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9050D" w:rsidRPr="008C31D5" w:rsidRDefault="00A9050D" w:rsidP="00A9050D">
      <w:pPr>
        <w:spacing w:line="240" w:lineRule="atLeast"/>
        <w:jc w:val="both"/>
        <w:rPr>
          <w:rFonts w:ascii="Arial" w:hAnsi="Arial" w:cs="Arial"/>
          <w:b/>
          <w:sz w:val="24"/>
          <w:szCs w:val="24"/>
        </w:rPr>
      </w:pPr>
      <w:r w:rsidRPr="008C31D5">
        <w:rPr>
          <w:rFonts w:ascii="Arial" w:hAnsi="Arial" w:cs="Arial"/>
          <w:b/>
          <w:sz w:val="24"/>
          <w:szCs w:val="24"/>
        </w:rPr>
        <w:t xml:space="preserve">Edital de Concorrência nº </w:t>
      </w:r>
      <w:r w:rsidR="001F629A" w:rsidRPr="008C31D5">
        <w:rPr>
          <w:rFonts w:ascii="Arial" w:hAnsi="Arial" w:cs="Arial"/>
          <w:b/>
          <w:sz w:val="24"/>
          <w:szCs w:val="24"/>
        </w:rPr>
        <w:t>18</w:t>
      </w:r>
      <w:r w:rsidR="00F702C2" w:rsidRPr="008C31D5">
        <w:rPr>
          <w:rFonts w:ascii="Arial" w:hAnsi="Arial" w:cs="Arial"/>
          <w:b/>
          <w:sz w:val="24"/>
          <w:szCs w:val="24"/>
        </w:rPr>
        <w:t>/SEME/2023</w:t>
      </w:r>
    </w:p>
    <w:p w:rsidR="00A9050D" w:rsidRPr="008C31D5" w:rsidRDefault="00A9050D" w:rsidP="00A9050D">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A9050D" w:rsidRPr="008C31D5" w:rsidRDefault="00A9050D" w:rsidP="00A9050D">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1F629A" w:rsidRPr="008C31D5" w:rsidRDefault="00A9050D" w:rsidP="001F629A">
      <w:pPr>
        <w:spacing w:line="240" w:lineRule="atLeast"/>
        <w:jc w:val="both"/>
        <w:rPr>
          <w:rFonts w:ascii="Arial" w:hAnsi="Arial" w:cs="Arial"/>
          <w:b/>
          <w:sz w:val="24"/>
          <w:szCs w:val="24"/>
        </w:rPr>
      </w:pPr>
      <w:r w:rsidRPr="008C31D5">
        <w:rPr>
          <w:rFonts w:ascii="Arial" w:hAnsi="Arial" w:cs="Arial"/>
          <w:b/>
          <w:sz w:val="24"/>
          <w:szCs w:val="24"/>
        </w:rPr>
        <w:t xml:space="preserve">Processo Administrativo SEI </w:t>
      </w:r>
      <w:r w:rsidR="001F629A" w:rsidRPr="008C31D5">
        <w:rPr>
          <w:rFonts w:ascii="Arial" w:hAnsi="Arial" w:cs="Arial"/>
          <w:b/>
          <w:sz w:val="24"/>
          <w:szCs w:val="24"/>
        </w:rPr>
        <w:t>6019.2023/0003910-6</w:t>
      </w:r>
    </w:p>
    <w:p w:rsidR="001F629A" w:rsidRPr="009848DF" w:rsidRDefault="00A9050D" w:rsidP="009848DF">
      <w:pPr>
        <w:tabs>
          <w:tab w:val="left" w:pos="3703"/>
        </w:tabs>
        <w:spacing w:after="0" w:line="240" w:lineRule="auto"/>
        <w:ind w:right="281"/>
        <w:jc w:val="both"/>
        <w:outlineLvl w:val="0"/>
        <w:rPr>
          <w:rFonts w:ascii="Arial" w:hAnsi="Arial" w:cs="Arial"/>
          <w:b/>
          <w:sz w:val="24"/>
          <w:szCs w:val="24"/>
        </w:rPr>
      </w:pPr>
      <w:r w:rsidRPr="009848DF">
        <w:rPr>
          <w:rFonts w:ascii="Arial" w:hAnsi="Arial" w:cs="Arial"/>
          <w:b/>
          <w:sz w:val="24"/>
          <w:szCs w:val="24"/>
        </w:rPr>
        <w:t>Objeto</w:t>
      </w:r>
      <w:r w:rsidRPr="009848DF">
        <w:rPr>
          <w:rFonts w:ascii="Arial" w:hAnsi="Arial" w:cs="Arial"/>
          <w:sz w:val="24"/>
          <w:szCs w:val="24"/>
        </w:rPr>
        <w:t xml:space="preserve">: </w:t>
      </w:r>
      <w:r w:rsidR="001F629A" w:rsidRPr="009848DF">
        <w:rPr>
          <w:rFonts w:ascii="Arial" w:hAnsi="Arial" w:cs="Arial"/>
          <w:b/>
          <w:bCs/>
          <w:sz w:val="24"/>
          <w:szCs w:val="24"/>
        </w:rPr>
        <w:t>CONTRATAÇÃO DE EMPRESA ESPECIALIZADA DE ENGENHARIA PARA REFORMA E ADEQUAÇÃO DO CENTRO ESPORTIVO DA MOOCA" - RUA TAQUARI, 635 – MOOCA – SÃO PAULO – SP</w:t>
      </w:r>
      <w:r w:rsidR="001F629A" w:rsidRPr="009848DF">
        <w:rPr>
          <w:rFonts w:ascii="Arial" w:hAnsi="Arial" w:cs="Arial"/>
          <w:b/>
          <w:sz w:val="24"/>
          <w:szCs w:val="24"/>
        </w:rPr>
        <w:t>”.</w:t>
      </w:r>
    </w:p>
    <w:p w:rsidR="0086382A" w:rsidRPr="008C31D5" w:rsidRDefault="0086382A" w:rsidP="001F629A">
      <w:pPr>
        <w:spacing w:line="240" w:lineRule="atLeast"/>
        <w:jc w:val="both"/>
        <w:rPr>
          <w:rFonts w:ascii="Arial" w:hAnsi="Arial" w:cs="Arial"/>
          <w:b/>
          <w:color w:val="FF0000"/>
          <w:sz w:val="24"/>
          <w:szCs w:val="24"/>
        </w:rPr>
      </w:pPr>
    </w:p>
    <w:p w:rsidR="00B96A3B" w:rsidRPr="008C31D5" w:rsidRDefault="00B96A3B" w:rsidP="00B96A3B">
      <w:pPr>
        <w:tabs>
          <w:tab w:val="left" w:pos="3703"/>
        </w:tabs>
        <w:jc w:val="both"/>
        <w:outlineLvl w:val="0"/>
        <w:rPr>
          <w:rFonts w:ascii="Arial" w:hAnsi="Arial" w:cs="Arial"/>
          <w:b/>
          <w:bCs/>
          <w:caps/>
          <w:color w:val="FF0000"/>
          <w:sz w:val="24"/>
          <w:szCs w:val="24"/>
        </w:rPr>
      </w:pPr>
      <w:bookmarkStart w:id="0" w:name="_GoBack"/>
      <w:bookmarkEnd w:id="0"/>
    </w:p>
    <w:p w:rsidR="00417448" w:rsidRPr="008C31D5" w:rsidRDefault="00417448" w:rsidP="00417448">
      <w:pPr>
        <w:tabs>
          <w:tab w:val="left" w:pos="567"/>
        </w:tabs>
        <w:spacing w:before="120"/>
        <w:jc w:val="both"/>
        <w:rPr>
          <w:rFonts w:ascii="Arial" w:hAnsi="Arial" w:cs="Arial"/>
          <w:b/>
          <w:caps/>
          <w:snapToGrid w:val="0"/>
          <w:sz w:val="24"/>
          <w:szCs w:val="24"/>
        </w:rPr>
      </w:pPr>
      <w:r w:rsidRPr="008C31D5">
        <w:rPr>
          <w:rFonts w:ascii="Arial" w:hAnsi="Arial" w:cs="Arial"/>
          <w:b/>
          <w:caps/>
          <w:snapToGrid w:val="0"/>
          <w:sz w:val="24"/>
          <w:szCs w:val="24"/>
        </w:rPr>
        <w:t>I</w:t>
      </w:r>
      <w:r w:rsidRPr="008C31D5">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789"/>
      </w:tblGrid>
      <w:tr w:rsidR="008C31D5" w:rsidRPr="008C31D5" w:rsidTr="00417448">
        <w:trPr>
          <w:trHeight w:val="303"/>
        </w:trPr>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1</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embasamento legal;</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2</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Objeto;</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 xml:space="preserve">3 </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DaS CONDIÇÕES PARA  Participação;</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 xml:space="preserve">4 </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Do Caderno de Licitação;</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5</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Das informações;</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6</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 apresentação da Proposta;</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7</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 Proposta – Envelope nº 01;</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8</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 Documentação para Habilitação - Envelope nº 02;</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9</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Das Microempresas e Empresas de Pequeno Porte;</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10</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Do Processamento da Licitação;</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11</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Dos Recursos;</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12</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Dos Preços e Reajuste;</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13</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 Contratação;</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14</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do prazo para início dos serviços e condições;</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15</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Das Obrigações contratada e  contratante , das condições de pagamento;</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16</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Das Penalidades;</w:t>
            </w:r>
          </w:p>
        </w:tc>
      </w:tr>
      <w:tr w:rsidR="008C31D5" w:rsidRPr="008C31D5" w:rsidTr="00417448">
        <w:tc>
          <w:tcPr>
            <w:tcW w:w="704"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lastRenderedPageBreak/>
              <w:t>17</w:t>
            </w:r>
          </w:p>
        </w:tc>
        <w:tc>
          <w:tcPr>
            <w:tcW w:w="8789" w:type="dxa"/>
          </w:tcPr>
          <w:p w:rsidR="00417448" w:rsidRPr="008C31D5" w:rsidRDefault="00417448" w:rsidP="00417448">
            <w:pPr>
              <w:spacing w:line="360" w:lineRule="auto"/>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Das Disposições Finais;</w:t>
            </w:r>
          </w:p>
          <w:p w:rsidR="007C7A73" w:rsidRPr="008C31D5" w:rsidRDefault="007C7A73" w:rsidP="00417448">
            <w:pPr>
              <w:spacing w:line="360" w:lineRule="auto"/>
              <w:jc w:val="both"/>
              <w:rPr>
                <w:rFonts w:ascii="Arial" w:hAnsi="Arial" w:cs="Arial"/>
                <w:caps/>
                <w:snapToGrid w:val="0"/>
                <w:sz w:val="24"/>
                <w:szCs w:val="24"/>
                <w:lang w:val="es-ES_tradnl"/>
              </w:rPr>
            </w:pPr>
          </w:p>
        </w:tc>
      </w:tr>
    </w:tbl>
    <w:p w:rsidR="00106834" w:rsidRPr="008C31D5" w:rsidRDefault="00106834" w:rsidP="00106834">
      <w:pPr>
        <w:tabs>
          <w:tab w:val="left" w:pos="567"/>
        </w:tabs>
        <w:spacing w:before="120"/>
        <w:jc w:val="both"/>
        <w:rPr>
          <w:rFonts w:ascii="Arial" w:hAnsi="Arial" w:cs="Arial"/>
          <w:b/>
          <w:caps/>
          <w:snapToGrid w:val="0"/>
          <w:sz w:val="24"/>
          <w:szCs w:val="24"/>
        </w:rPr>
      </w:pPr>
      <w:r w:rsidRPr="008C31D5">
        <w:rPr>
          <w:rFonts w:ascii="Arial" w:hAnsi="Arial" w:cs="Arial"/>
          <w:b/>
          <w:caps/>
          <w:snapToGrid w:val="0"/>
          <w:sz w:val="24"/>
          <w:szCs w:val="24"/>
        </w:rPr>
        <w:t>II</w:t>
      </w:r>
      <w:r w:rsidRPr="008C31D5">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080"/>
      </w:tblGrid>
      <w:tr w:rsidR="008C31D5" w:rsidRPr="008C31D5" w:rsidTr="002A021F">
        <w:tc>
          <w:tcPr>
            <w:tcW w:w="1413" w:type="dxa"/>
          </w:tcPr>
          <w:p w:rsidR="002A021F" w:rsidRPr="008C31D5" w:rsidRDefault="002A021F" w:rsidP="002A021F">
            <w:pPr>
              <w:spacing w:before="120"/>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ANEXO I.</w:t>
            </w:r>
          </w:p>
        </w:tc>
        <w:tc>
          <w:tcPr>
            <w:tcW w:w="8080" w:type="dxa"/>
          </w:tcPr>
          <w:p w:rsidR="002A021F" w:rsidRPr="008C31D5" w:rsidRDefault="002A021F" w:rsidP="002A021F">
            <w:pPr>
              <w:spacing w:before="120"/>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Minuta do TERMO DE Contrato;</w:t>
            </w:r>
          </w:p>
        </w:tc>
      </w:tr>
      <w:tr w:rsidR="008C31D5" w:rsidRPr="008C31D5" w:rsidTr="002A021F">
        <w:tc>
          <w:tcPr>
            <w:tcW w:w="1413" w:type="dxa"/>
          </w:tcPr>
          <w:p w:rsidR="002A021F" w:rsidRPr="008C31D5" w:rsidRDefault="002A021F" w:rsidP="002A021F">
            <w:pPr>
              <w:spacing w:before="120"/>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ANEXO II.</w:t>
            </w:r>
          </w:p>
        </w:tc>
        <w:tc>
          <w:tcPr>
            <w:tcW w:w="8080" w:type="dxa"/>
          </w:tcPr>
          <w:p w:rsidR="002A021F" w:rsidRPr="008C31D5" w:rsidRDefault="00B46E22" w:rsidP="002A021F">
            <w:pPr>
              <w:spacing w:before="120"/>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TERMO DE REFERÊNCIA</w:t>
            </w:r>
            <w:r w:rsidR="002A021F" w:rsidRPr="008C31D5">
              <w:rPr>
                <w:rFonts w:ascii="Arial" w:hAnsi="Arial" w:cs="Arial"/>
                <w:caps/>
                <w:snapToGrid w:val="0"/>
                <w:sz w:val="24"/>
                <w:szCs w:val="24"/>
                <w:lang w:val="es-ES_tradnl"/>
              </w:rPr>
              <w:t xml:space="preserve">; </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ANEXO III.</w:t>
            </w:r>
          </w:p>
        </w:tc>
        <w:tc>
          <w:tcPr>
            <w:tcW w:w="8080" w:type="dxa"/>
          </w:tcPr>
          <w:p w:rsidR="002A021F" w:rsidRPr="008C31D5" w:rsidRDefault="002A021F" w:rsidP="002A021F">
            <w:pPr>
              <w:spacing w:before="120"/>
              <w:ind w:right="-2"/>
              <w:jc w:val="both"/>
              <w:rPr>
                <w:rFonts w:ascii="Arial" w:hAnsi="Arial" w:cs="Arial"/>
                <w:caps/>
                <w:snapToGrid w:val="0"/>
                <w:sz w:val="24"/>
                <w:szCs w:val="24"/>
              </w:rPr>
            </w:pPr>
            <w:r w:rsidRPr="008C31D5">
              <w:rPr>
                <w:rFonts w:ascii="Arial" w:hAnsi="Arial" w:cs="Arial"/>
                <w:caps/>
                <w:snapToGrid w:val="0"/>
                <w:sz w:val="24"/>
                <w:szCs w:val="24"/>
                <w:lang w:val="es-ES_tradnl"/>
              </w:rPr>
              <w:t xml:space="preserve">Modelo de </w:t>
            </w:r>
            <w:r w:rsidRPr="008C31D5">
              <w:rPr>
                <w:rFonts w:ascii="Arial" w:hAnsi="Arial" w:cs="Arial"/>
                <w:caps/>
                <w:snapToGrid w:val="0"/>
                <w:sz w:val="24"/>
                <w:szCs w:val="24"/>
              </w:rPr>
              <w:t>Proposta</w:t>
            </w:r>
            <w:r w:rsidRPr="008C31D5">
              <w:rPr>
                <w:rFonts w:ascii="Arial" w:hAnsi="Arial" w:cs="Arial"/>
                <w:caps/>
                <w:snapToGrid w:val="0"/>
                <w:sz w:val="24"/>
                <w:szCs w:val="24"/>
                <w:lang w:val="es-ES_tradnl"/>
              </w:rPr>
              <w:t xml:space="preserve"> de </w:t>
            </w:r>
            <w:r w:rsidRPr="008C31D5">
              <w:rPr>
                <w:rFonts w:ascii="Arial" w:hAnsi="Arial" w:cs="Arial"/>
                <w:caps/>
                <w:snapToGrid w:val="0"/>
                <w:sz w:val="24"/>
                <w:szCs w:val="24"/>
              </w:rPr>
              <w:t>Preços;</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anexo iii.a.</w:t>
            </w:r>
          </w:p>
        </w:tc>
        <w:tc>
          <w:tcPr>
            <w:tcW w:w="8080" w:type="dxa"/>
          </w:tcPr>
          <w:p w:rsidR="002A021F" w:rsidRPr="008C31D5" w:rsidRDefault="002A021F" w:rsidP="002A021F">
            <w:pPr>
              <w:spacing w:before="120"/>
              <w:ind w:right="-2"/>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planilha de orçamento;</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anexo iii.b.</w:t>
            </w:r>
          </w:p>
        </w:tc>
        <w:tc>
          <w:tcPr>
            <w:tcW w:w="8080" w:type="dxa"/>
          </w:tcPr>
          <w:p w:rsidR="002A021F" w:rsidRPr="008C31D5" w:rsidRDefault="002A021F" w:rsidP="002A021F">
            <w:pPr>
              <w:spacing w:before="120"/>
              <w:ind w:right="-2"/>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planilha composição do bdi;</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ANEXO IV.</w:t>
            </w:r>
          </w:p>
        </w:tc>
        <w:tc>
          <w:tcPr>
            <w:tcW w:w="8080" w:type="dxa"/>
          </w:tcPr>
          <w:p w:rsidR="002A021F" w:rsidRPr="008C31D5" w:rsidRDefault="002A021F" w:rsidP="002A021F">
            <w:pPr>
              <w:spacing w:before="120"/>
              <w:ind w:right="-2"/>
              <w:jc w:val="both"/>
              <w:rPr>
                <w:rFonts w:ascii="Arial" w:hAnsi="Arial" w:cs="Arial"/>
                <w:caps/>
                <w:snapToGrid w:val="0"/>
                <w:sz w:val="24"/>
                <w:szCs w:val="24"/>
                <w:lang w:val="es-ES_tradnl"/>
              </w:rPr>
            </w:pPr>
            <w:r w:rsidRPr="008C31D5">
              <w:rPr>
                <w:rFonts w:ascii="Arial" w:hAnsi="Arial" w:cs="Arial"/>
                <w:caps/>
                <w:snapToGrid w:val="0"/>
                <w:sz w:val="24"/>
                <w:szCs w:val="24"/>
                <w:lang w:val="es-ES_tradnl"/>
              </w:rPr>
              <w:t>Cronograma Físico-Financeiro;</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 xml:space="preserve">ANEXO V. </w:t>
            </w:r>
          </w:p>
        </w:tc>
        <w:tc>
          <w:tcPr>
            <w:tcW w:w="8080"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Modelo de Credenciamento;</w:t>
            </w:r>
          </w:p>
        </w:tc>
      </w:tr>
      <w:tr w:rsidR="008C31D5" w:rsidRPr="008C31D5" w:rsidTr="002A021F">
        <w:tc>
          <w:tcPr>
            <w:tcW w:w="1413"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z w:val="24"/>
                <w:szCs w:val="24"/>
              </w:rPr>
              <w:t xml:space="preserve">ANEXO VI. </w:t>
            </w:r>
          </w:p>
        </w:tc>
        <w:tc>
          <w:tcPr>
            <w:tcW w:w="8080"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z w:val="24"/>
                <w:szCs w:val="24"/>
              </w:rPr>
              <w:t>Modelo de Declaração de Cumprimento das Condições de Habilitação;</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 xml:space="preserve">ANEXO VII. </w:t>
            </w:r>
          </w:p>
        </w:tc>
        <w:tc>
          <w:tcPr>
            <w:tcW w:w="8080"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Modelo de Declaração de microempresa ou empresa de pequeno porte;</w:t>
            </w:r>
          </w:p>
        </w:tc>
      </w:tr>
      <w:tr w:rsidR="008C31D5" w:rsidRPr="008C31D5" w:rsidTr="002A021F">
        <w:tc>
          <w:tcPr>
            <w:tcW w:w="1413"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z w:val="24"/>
                <w:szCs w:val="24"/>
              </w:rPr>
              <w:t>ANEXO VIII.</w:t>
            </w:r>
          </w:p>
        </w:tc>
        <w:tc>
          <w:tcPr>
            <w:tcW w:w="8080"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napToGrid w:val="0"/>
                <w:sz w:val="24"/>
                <w:szCs w:val="24"/>
                <w:lang w:val="es-ES_tradnl"/>
              </w:rPr>
              <w:t xml:space="preserve">Modelo de </w:t>
            </w:r>
            <w:r w:rsidRPr="008C31D5">
              <w:rPr>
                <w:rFonts w:ascii="Arial" w:hAnsi="Arial" w:cs="Arial"/>
                <w:caps/>
                <w:snapToGrid w:val="0"/>
                <w:sz w:val="24"/>
                <w:szCs w:val="24"/>
              </w:rPr>
              <w:t>Declaração</w:t>
            </w:r>
            <w:r w:rsidRPr="008C31D5">
              <w:rPr>
                <w:rFonts w:ascii="Arial" w:hAnsi="Arial" w:cs="Arial"/>
                <w:caps/>
                <w:snapToGrid w:val="0"/>
                <w:sz w:val="24"/>
                <w:szCs w:val="24"/>
                <w:lang w:val="es-ES_tradnl"/>
              </w:rPr>
              <w:t xml:space="preserve"> de não cadastramento e inexistência de débitos para com a Fazenda do </w:t>
            </w:r>
            <w:r w:rsidRPr="008C31D5">
              <w:rPr>
                <w:rFonts w:ascii="Arial" w:hAnsi="Arial" w:cs="Arial"/>
                <w:caps/>
                <w:snapToGrid w:val="0"/>
                <w:sz w:val="24"/>
                <w:szCs w:val="24"/>
              </w:rPr>
              <w:t>Município</w:t>
            </w:r>
            <w:r w:rsidRPr="008C31D5">
              <w:rPr>
                <w:rFonts w:ascii="Arial" w:hAnsi="Arial" w:cs="Arial"/>
                <w:caps/>
                <w:snapToGrid w:val="0"/>
                <w:sz w:val="24"/>
                <w:szCs w:val="24"/>
                <w:lang w:val="es-ES_tradnl"/>
              </w:rPr>
              <w:t xml:space="preserve"> de São Paulo;</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 xml:space="preserve">ANEXO IX. </w:t>
            </w:r>
          </w:p>
        </w:tc>
        <w:tc>
          <w:tcPr>
            <w:tcW w:w="8080"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modelo da Declaração CUMPRIMENTO DO artigo 7º, inc. XXXIII da CF</w:t>
            </w:r>
            <w:r w:rsidRPr="008C31D5">
              <w:rPr>
                <w:rFonts w:ascii="Arial" w:hAnsi="Arial" w:cs="Arial"/>
                <w:caps/>
                <w:snapToGrid w:val="0"/>
                <w:sz w:val="24"/>
                <w:szCs w:val="24"/>
                <w:lang w:val="es-ES_tradnl"/>
              </w:rPr>
              <w:t xml:space="preserve">; </w:t>
            </w:r>
          </w:p>
        </w:tc>
      </w:tr>
      <w:tr w:rsidR="008C31D5" w:rsidRPr="008C31D5" w:rsidTr="002A021F">
        <w:tc>
          <w:tcPr>
            <w:tcW w:w="1413"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z w:val="24"/>
                <w:szCs w:val="24"/>
              </w:rPr>
              <w:t xml:space="preserve">ANEXO X. </w:t>
            </w:r>
          </w:p>
        </w:tc>
        <w:tc>
          <w:tcPr>
            <w:tcW w:w="8080" w:type="dxa"/>
          </w:tcPr>
          <w:p w:rsidR="002A021F" w:rsidRPr="008C31D5" w:rsidRDefault="002A021F" w:rsidP="00B46E22">
            <w:pPr>
              <w:spacing w:before="120"/>
              <w:jc w:val="both"/>
              <w:rPr>
                <w:rFonts w:ascii="Arial" w:hAnsi="Arial" w:cs="Arial"/>
                <w:caps/>
                <w:snapToGrid w:val="0"/>
                <w:sz w:val="24"/>
                <w:szCs w:val="24"/>
                <w:lang w:val="es-ES_tradnl"/>
              </w:rPr>
            </w:pPr>
            <w:r w:rsidRPr="008C31D5">
              <w:rPr>
                <w:rFonts w:ascii="Arial" w:hAnsi="Arial" w:cs="Arial"/>
                <w:caps/>
                <w:snapToGrid w:val="0"/>
                <w:sz w:val="24"/>
                <w:szCs w:val="24"/>
              </w:rPr>
              <w:t xml:space="preserve">Declaração de aceite do </w:t>
            </w:r>
            <w:r w:rsidR="00B46E22" w:rsidRPr="008C31D5">
              <w:rPr>
                <w:rFonts w:ascii="Arial" w:hAnsi="Arial" w:cs="Arial"/>
                <w:caps/>
                <w:snapToGrid w:val="0"/>
                <w:sz w:val="24"/>
                <w:szCs w:val="24"/>
              </w:rPr>
              <w:t>TERMO DE REFERÊNCIA</w:t>
            </w:r>
            <w:r w:rsidRPr="008C31D5">
              <w:rPr>
                <w:rFonts w:ascii="Arial" w:hAnsi="Arial" w:cs="Arial"/>
                <w:caps/>
                <w:snapToGrid w:val="0"/>
                <w:sz w:val="24"/>
                <w:szCs w:val="24"/>
              </w:rPr>
              <w:t xml:space="preserve"> e demais</w:t>
            </w:r>
            <w:r w:rsidR="00B46E22" w:rsidRPr="008C31D5">
              <w:rPr>
                <w:rFonts w:ascii="Arial" w:hAnsi="Arial" w:cs="Arial"/>
                <w:caps/>
                <w:snapToGrid w:val="0"/>
                <w:sz w:val="24"/>
                <w:szCs w:val="24"/>
              </w:rPr>
              <w:t xml:space="preserve"> </w:t>
            </w:r>
            <w:r w:rsidRPr="008C31D5">
              <w:rPr>
                <w:rFonts w:ascii="Arial" w:hAnsi="Arial" w:cs="Arial"/>
                <w:caps/>
                <w:snapToGrid w:val="0"/>
                <w:sz w:val="24"/>
                <w:szCs w:val="24"/>
              </w:rPr>
              <w:t>anexos;</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 xml:space="preserve">ANEXO XI. </w:t>
            </w:r>
          </w:p>
        </w:tc>
        <w:tc>
          <w:tcPr>
            <w:tcW w:w="8080"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Modelo declaração deVistoria;</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anexo xi-a.</w:t>
            </w:r>
          </w:p>
        </w:tc>
        <w:tc>
          <w:tcPr>
            <w:tcW w:w="8080"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modelo termo de ausencia vistoria;</w:t>
            </w:r>
          </w:p>
        </w:tc>
      </w:tr>
      <w:tr w:rsidR="008C31D5" w:rsidRPr="008C31D5" w:rsidTr="002A021F">
        <w:tc>
          <w:tcPr>
            <w:tcW w:w="1413"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t xml:space="preserve">ANEXO </w:t>
            </w:r>
            <w:r w:rsidRPr="008C31D5">
              <w:rPr>
                <w:rFonts w:ascii="Arial" w:hAnsi="Arial" w:cs="Arial"/>
                <w:caps/>
                <w:sz w:val="24"/>
                <w:szCs w:val="24"/>
              </w:rPr>
              <w:lastRenderedPageBreak/>
              <w:t>XII.</w:t>
            </w:r>
          </w:p>
        </w:tc>
        <w:tc>
          <w:tcPr>
            <w:tcW w:w="8080" w:type="dxa"/>
          </w:tcPr>
          <w:p w:rsidR="002A021F" w:rsidRPr="008C31D5" w:rsidRDefault="002A021F" w:rsidP="002A021F">
            <w:pPr>
              <w:spacing w:before="120"/>
              <w:ind w:right="-2"/>
              <w:jc w:val="both"/>
              <w:rPr>
                <w:rFonts w:ascii="Arial" w:hAnsi="Arial" w:cs="Arial"/>
                <w:caps/>
                <w:sz w:val="24"/>
                <w:szCs w:val="24"/>
              </w:rPr>
            </w:pPr>
            <w:r w:rsidRPr="008C31D5">
              <w:rPr>
                <w:rFonts w:ascii="Arial" w:hAnsi="Arial" w:cs="Arial"/>
                <w:caps/>
                <w:sz w:val="24"/>
                <w:szCs w:val="24"/>
              </w:rPr>
              <w:lastRenderedPageBreak/>
              <w:t>modelo de comprovação da situação econômico-</w:t>
            </w:r>
            <w:r w:rsidRPr="008C31D5">
              <w:rPr>
                <w:rFonts w:ascii="Arial" w:hAnsi="Arial" w:cs="Arial"/>
                <w:caps/>
                <w:sz w:val="24"/>
                <w:szCs w:val="24"/>
              </w:rPr>
              <w:lastRenderedPageBreak/>
              <w:t>financeira</w:t>
            </w:r>
            <w:r w:rsidRPr="008C31D5">
              <w:rPr>
                <w:rFonts w:ascii="Arial" w:hAnsi="Arial" w:cs="Arial"/>
                <w:caps/>
                <w:snapToGrid w:val="0"/>
                <w:sz w:val="24"/>
                <w:szCs w:val="24"/>
                <w:lang w:val="es-ES_tradnl"/>
              </w:rPr>
              <w:t xml:space="preserve">; </w:t>
            </w:r>
          </w:p>
        </w:tc>
      </w:tr>
      <w:tr w:rsidR="008C31D5" w:rsidRPr="008C31D5" w:rsidTr="002A021F">
        <w:tc>
          <w:tcPr>
            <w:tcW w:w="1413"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z w:val="24"/>
                <w:szCs w:val="24"/>
              </w:rPr>
              <w:lastRenderedPageBreak/>
              <w:t>ANEXO XIII.</w:t>
            </w:r>
          </w:p>
        </w:tc>
        <w:tc>
          <w:tcPr>
            <w:tcW w:w="8080"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8C31D5" w:rsidRPr="008C31D5" w:rsidTr="002A021F">
        <w:tc>
          <w:tcPr>
            <w:tcW w:w="1413"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z w:val="24"/>
                <w:szCs w:val="24"/>
              </w:rPr>
              <w:t>ANEXO XIV.</w:t>
            </w:r>
          </w:p>
        </w:tc>
        <w:tc>
          <w:tcPr>
            <w:tcW w:w="8080"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8C31D5" w:rsidRPr="008C31D5" w:rsidTr="00CE22A3">
        <w:tc>
          <w:tcPr>
            <w:tcW w:w="1413" w:type="dxa"/>
          </w:tcPr>
          <w:p w:rsidR="002A021F" w:rsidRPr="008C31D5" w:rsidRDefault="002A021F" w:rsidP="002A021F">
            <w:pPr>
              <w:spacing w:before="120"/>
              <w:jc w:val="both"/>
              <w:rPr>
                <w:rFonts w:ascii="Arial" w:hAnsi="Arial" w:cs="Arial"/>
                <w:caps/>
                <w:sz w:val="24"/>
                <w:szCs w:val="24"/>
              </w:rPr>
            </w:pPr>
            <w:r w:rsidRPr="008C31D5">
              <w:rPr>
                <w:rFonts w:ascii="Arial" w:hAnsi="Arial" w:cs="Arial"/>
                <w:caps/>
                <w:sz w:val="24"/>
                <w:szCs w:val="24"/>
              </w:rPr>
              <w:t>ANEXO XV.</w:t>
            </w:r>
          </w:p>
        </w:tc>
        <w:tc>
          <w:tcPr>
            <w:tcW w:w="8080" w:type="dxa"/>
          </w:tcPr>
          <w:p w:rsidR="004940D1" w:rsidRPr="008C31D5" w:rsidRDefault="002A021F" w:rsidP="00CE22A3">
            <w:pPr>
              <w:spacing w:before="120"/>
              <w:jc w:val="both"/>
              <w:rPr>
                <w:rFonts w:ascii="Arial" w:hAnsi="Arial" w:cs="Arial"/>
                <w:caps/>
                <w:sz w:val="24"/>
                <w:szCs w:val="24"/>
              </w:rPr>
            </w:pPr>
            <w:r w:rsidRPr="008C31D5">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8C31D5" w:rsidRPr="008C31D5" w:rsidTr="00CE22A3">
        <w:trPr>
          <w:trHeight w:val="886"/>
        </w:trPr>
        <w:tc>
          <w:tcPr>
            <w:tcW w:w="1413" w:type="dxa"/>
          </w:tcPr>
          <w:p w:rsidR="004940D1" w:rsidRPr="008C31D5" w:rsidRDefault="004940D1" w:rsidP="002A021F">
            <w:pPr>
              <w:spacing w:before="120"/>
              <w:jc w:val="both"/>
              <w:rPr>
                <w:rFonts w:ascii="Arial" w:hAnsi="Arial" w:cs="Arial"/>
                <w:caps/>
                <w:sz w:val="24"/>
                <w:szCs w:val="24"/>
              </w:rPr>
            </w:pPr>
            <w:r w:rsidRPr="008C31D5">
              <w:rPr>
                <w:rFonts w:ascii="Arial" w:hAnsi="Arial" w:cs="Arial"/>
                <w:caps/>
                <w:sz w:val="24"/>
                <w:szCs w:val="24"/>
              </w:rPr>
              <w:t>anexo xvi</w:t>
            </w:r>
          </w:p>
        </w:tc>
        <w:tc>
          <w:tcPr>
            <w:tcW w:w="8080" w:type="dxa"/>
          </w:tcPr>
          <w:p w:rsidR="004940D1" w:rsidRPr="008C31D5" w:rsidRDefault="004940D1" w:rsidP="002A021F">
            <w:pPr>
              <w:spacing w:before="120"/>
              <w:jc w:val="both"/>
              <w:rPr>
                <w:rFonts w:ascii="Arial" w:hAnsi="Arial" w:cs="Arial"/>
                <w:caps/>
                <w:sz w:val="24"/>
                <w:szCs w:val="24"/>
              </w:rPr>
            </w:pPr>
            <w:r w:rsidRPr="008C31D5">
              <w:rPr>
                <w:rFonts w:ascii="Arial" w:hAnsi="Arial" w:cs="Arial"/>
                <w:caps/>
                <w:sz w:val="24"/>
                <w:szCs w:val="24"/>
              </w:rPr>
              <w:t>modelo de declaraçãode fatos impeditivos</w:t>
            </w:r>
          </w:p>
        </w:tc>
      </w:tr>
      <w:tr w:rsidR="008C31D5" w:rsidRPr="008C31D5"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8C31D5" w:rsidRDefault="004940D1" w:rsidP="004940D1">
            <w:pPr>
              <w:spacing w:before="120"/>
              <w:jc w:val="both"/>
              <w:rPr>
                <w:rFonts w:ascii="Arial" w:hAnsi="Arial" w:cs="Arial"/>
                <w:caps/>
                <w:sz w:val="24"/>
                <w:szCs w:val="24"/>
              </w:rPr>
            </w:pPr>
            <w:r w:rsidRPr="008C31D5">
              <w:rPr>
                <w:rFonts w:ascii="Arial" w:hAnsi="Arial" w:cs="Arial"/>
                <w:caps/>
                <w:sz w:val="24"/>
                <w:szCs w:val="24"/>
              </w:rPr>
              <w:t>anexo xvii</w:t>
            </w:r>
          </w:p>
        </w:tc>
        <w:tc>
          <w:tcPr>
            <w:tcW w:w="8080" w:type="dxa"/>
            <w:tcBorders>
              <w:top w:val="nil"/>
              <w:left w:val="nil"/>
              <w:bottom w:val="nil"/>
              <w:right w:val="nil"/>
            </w:tcBorders>
          </w:tcPr>
          <w:p w:rsidR="004940D1" w:rsidRPr="008C31D5" w:rsidRDefault="004940D1" w:rsidP="004940D1">
            <w:pPr>
              <w:spacing w:before="120"/>
              <w:jc w:val="both"/>
              <w:rPr>
                <w:rFonts w:ascii="Arial" w:hAnsi="Arial" w:cs="Arial"/>
                <w:caps/>
                <w:sz w:val="24"/>
                <w:szCs w:val="24"/>
              </w:rPr>
            </w:pPr>
            <w:r w:rsidRPr="008C31D5">
              <w:rPr>
                <w:rFonts w:ascii="Arial" w:hAnsi="Arial" w:cs="Arial"/>
                <w:caps/>
                <w:sz w:val="24"/>
                <w:szCs w:val="24"/>
              </w:rPr>
              <w:t xml:space="preserve">modelo de declaraçãoreferente ao art </w:t>
            </w:r>
            <w:proofErr w:type="gramStart"/>
            <w:r w:rsidRPr="008C31D5">
              <w:rPr>
                <w:rFonts w:ascii="Arial" w:hAnsi="Arial" w:cs="Arial"/>
                <w:caps/>
                <w:sz w:val="24"/>
                <w:szCs w:val="24"/>
              </w:rPr>
              <w:t>87 ,</w:t>
            </w:r>
            <w:proofErr w:type="gramEnd"/>
            <w:r w:rsidRPr="008C31D5">
              <w:rPr>
                <w:rFonts w:ascii="Arial" w:hAnsi="Arial" w:cs="Arial"/>
                <w:caps/>
                <w:sz w:val="24"/>
                <w:szCs w:val="24"/>
              </w:rPr>
              <w:t xml:space="preserve"> incisos iii e/ou v da lei federal n° 8.666/93</w:t>
            </w:r>
          </w:p>
        </w:tc>
      </w:tr>
      <w:tr w:rsidR="008C31D5" w:rsidRPr="008C31D5" w:rsidTr="00CE22A3">
        <w:tc>
          <w:tcPr>
            <w:tcW w:w="1413" w:type="dxa"/>
          </w:tcPr>
          <w:p w:rsidR="004940D1" w:rsidRPr="008C31D5" w:rsidRDefault="004940D1" w:rsidP="004940D1">
            <w:pPr>
              <w:spacing w:before="120"/>
              <w:jc w:val="both"/>
              <w:rPr>
                <w:rFonts w:ascii="Arial" w:hAnsi="Arial" w:cs="Arial"/>
                <w:caps/>
                <w:sz w:val="24"/>
                <w:szCs w:val="24"/>
              </w:rPr>
            </w:pPr>
            <w:r w:rsidRPr="008C31D5">
              <w:rPr>
                <w:rFonts w:ascii="Arial" w:hAnsi="Arial" w:cs="Arial"/>
                <w:caps/>
                <w:sz w:val="24"/>
                <w:szCs w:val="24"/>
              </w:rPr>
              <w:t>anexo xviii</w:t>
            </w:r>
          </w:p>
        </w:tc>
        <w:tc>
          <w:tcPr>
            <w:tcW w:w="8080" w:type="dxa"/>
          </w:tcPr>
          <w:p w:rsidR="004940D1" w:rsidRPr="008C31D5" w:rsidRDefault="004940D1" w:rsidP="004940D1">
            <w:pPr>
              <w:spacing w:before="120"/>
              <w:jc w:val="both"/>
              <w:rPr>
                <w:rFonts w:ascii="Arial" w:hAnsi="Arial" w:cs="Arial"/>
                <w:caps/>
                <w:sz w:val="24"/>
                <w:szCs w:val="24"/>
              </w:rPr>
            </w:pPr>
            <w:r w:rsidRPr="008C31D5">
              <w:rPr>
                <w:rFonts w:ascii="Arial" w:hAnsi="Arial" w:cs="Arial"/>
                <w:caps/>
                <w:sz w:val="24"/>
                <w:szCs w:val="24"/>
              </w:rPr>
              <w:t xml:space="preserve">modelo de declaração </w:t>
            </w:r>
            <w:r w:rsidR="00CE22A3" w:rsidRPr="008C31D5">
              <w:rPr>
                <w:rFonts w:ascii="Arial" w:hAnsi="Arial" w:cs="Arial"/>
                <w:caps/>
                <w:sz w:val="24"/>
                <w:szCs w:val="24"/>
              </w:rPr>
              <w:t>normas de segurançae medicina do trabalho</w:t>
            </w:r>
          </w:p>
        </w:tc>
      </w:tr>
      <w:tr w:rsidR="00CE22A3" w:rsidRPr="008C31D5" w:rsidTr="00CE22A3">
        <w:tc>
          <w:tcPr>
            <w:tcW w:w="1413" w:type="dxa"/>
          </w:tcPr>
          <w:p w:rsidR="00CE22A3" w:rsidRPr="008C31D5" w:rsidRDefault="00CE22A3" w:rsidP="00512EB6">
            <w:pPr>
              <w:spacing w:before="120"/>
              <w:jc w:val="both"/>
              <w:rPr>
                <w:rFonts w:ascii="Arial" w:hAnsi="Arial" w:cs="Arial"/>
                <w:caps/>
                <w:sz w:val="24"/>
                <w:szCs w:val="24"/>
              </w:rPr>
            </w:pPr>
            <w:r w:rsidRPr="008C31D5">
              <w:rPr>
                <w:rFonts w:ascii="Arial" w:hAnsi="Arial" w:cs="Arial"/>
                <w:caps/>
                <w:sz w:val="24"/>
                <w:szCs w:val="24"/>
              </w:rPr>
              <w:t>anexo xix</w:t>
            </w:r>
          </w:p>
        </w:tc>
        <w:tc>
          <w:tcPr>
            <w:tcW w:w="8080" w:type="dxa"/>
          </w:tcPr>
          <w:p w:rsidR="00CE22A3" w:rsidRPr="008C31D5" w:rsidRDefault="00CE22A3" w:rsidP="00512EB6">
            <w:pPr>
              <w:spacing w:before="120"/>
              <w:jc w:val="both"/>
              <w:rPr>
                <w:rFonts w:ascii="Arial" w:hAnsi="Arial" w:cs="Arial"/>
                <w:caps/>
                <w:sz w:val="24"/>
                <w:szCs w:val="24"/>
              </w:rPr>
            </w:pPr>
            <w:r w:rsidRPr="008C31D5">
              <w:rPr>
                <w:rFonts w:ascii="Arial" w:hAnsi="Arial" w:cs="Arial"/>
                <w:caps/>
                <w:sz w:val="24"/>
                <w:szCs w:val="24"/>
              </w:rPr>
              <w:t>modelo de declaração de futura contratação de profissional da equipe técnica</w:t>
            </w:r>
          </w:p>
        </w:tc>
      </w:tr>
    </w:tbl>
    <w:p w:rsidR="008A4329" w:rsidRPr="008C31D5" w:rsidRDefault="008A4329" w:rsidP="00C950FB">
      <w:pPr>
        <w:spacing w:line="276" w:lineRule="auto"/>
        <w:rPr>
          <w:rFonts w:ascii="Arial" w:hAnsi="Arial" w:cs="Arial"/>
          <w:b/>
          <w:sz w:val="24"/>
          <w:szCs w:val="24"/>
        </w:rPr>
      </w:pPr>
    </w:p>
    <w:p w:rsidR="00C950FB" w:rsidRPr="008C31D5" w:rsidRDefault="00C950FB" w:rsidP="00C950FB">
      <w:pPr>
        <w:spacing w:line="276" w:lineRule="auto"/>
        <w:rPr>
          <w:rFonts w:ascii="Arial" w:hAnsi="Arial" w:cs="Arial"/>
          <w:b/>
          <w:sz w:val="24"/>
          <w:szCs w:val="24"/>
        </w:rPr>
      </w:pPr>
      <w:r w:rsidRPr="008C31D5">
        <w:rPr>
          <w:rFonts w:ascii="Arial" w:hAnsi="Arial" w:cs="Arial"/>
          <w:b/>
          <w:sz w:val="24"/>
          <w:szCs w:val="24"/>
        </w:rPr>
        <w:t>PREÂMBULO</w:t>
      </w:r>
    </w:p>
    <w:p w:rsidR="004F6343" w:rsidRPr="008C31D5" w:rsidRDefault="004F6343" w:rsidP="00C950FB">
      <w:pPr>
        <w:autoSpaceDE w:val="0"/>
        <w:autoSpaceDN w:val="0"/>
        <w:adjustRightInd w:val="0"/>
        <w:spacing w:before="120"/>
        <w:jc w:val="both"/>
        <w:rPr>
          <w:rFonts w:ascii="Arial" w:hAnsi="Arial" w:cs="Arial"/>
          <w:sz w:val="24"/>
          <w:szCs w:val="24"/>
        </w:rPr>
      </w:pPr>
    </w:p>
    <w:p w:rsidR="00663F6E" w:rsidRPr="008C31D5" w:rsidRDefault="00A9050D" w:rsidP="00A9050D">
      <w:pPr>
        <w:jc w:val="both"/>
        <w:rPr>
          <w:rFonts w:ascii="Arial" w:hAnsi="Arial" w:cs="Arial"/>
          <w:sz w:val="24"/>
          <w:szCs w:val="24"/>
        </w:rPr>
      </w:pPr>
      <w:r w:rsidRPr="008C31D5">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8C31D5">
        <w:rPr>
          <w:rFonts w:ascii="Arial" w:hAnsi="Arial" w:cs="Arial"/>
          <w:b/>
          <w:sz w:val="24"/>
          <w:szCs w:val="24"/>
        </w:rPr>
        <w:t>CONCORRÊNCIA,</w:t>
      </w:r>
      <w:r w:rsidRPr="008C31D5">
        <w:rPr>
          <w:rFonts w:ascii="Arial" w:hAnsi="Arial" w:cs="Arial"/>
          <w:sz w:val="24"/>
          <w:szCs w:val="24"/>
        </w:rPr>
        <w:t xml:space="preserve"> do tipo </w:t>
      </w:r>
      <w:r w:rsidRPr="008C31D5">
        <w:rPr>
          <w:rFonts w:ascii="Arial" w:hAnsi="Arial" w:cs="Arial"/>
          <w:b/>
          <w:sz w:val="24"/>
          <w:szCs w:val="24"/>
        </w:rPr>
        <w:t xml:space="preserve">MENOR PREÇO Global </w:t>
      </w:r>
      <w:r w:rsidRPr="008C31D5">
        <w:rPr>
          <w:rFonts w:ascii="Arial" w:hAnsi="Arial" w:cs="Arial"/>
          <w:sz w:val="24"/>
          <w:szCs w:val="24"/>
        </w:rPr>
        <w:t xml:space="preserve">ofertado, pelo regime indireto de </w:t>
      </w:r>
      <w:r w:rsidRPr="008C31D5">
        <w:rPr>
          <w:rFonts w:ascii="Arial" w:hAnsi="Arial" w:cs="Arial"/>
          <w:b/>
          <w:sz w:val="24"/>
          <w:szCs w:val="24"/>
        </w:rPr>
        <w:t>EMPREITADA POR PREÇO UNITÁRIO</w:t>
      </w:r>
      <w:r w:rsidRPr="008C31D5">
        <w:rPr>
          <w:rFonts w:ascii="Arial" w:hAnsi="Arial" w:cs="Arial"/>
          <w:sz w:val="24"/>
          <w:szCs w:val="24"/>
        </w:rPr>
        <w:t xml:space="preserve">, de acordo com as </w:t>
      </w:r>
      <w:r w:rsidRPr="008C31D5">
        <w:rPr>
          <w:rFonts w:ascii="Arial" w:hAnsi="Arial" w:cs="Arial"/>
          <w:b/>
          <w:sz w:val="24"/>
          <w:szCs w:val="24"/>
        </w:rPr>
        <w:t>DISPOSIÇÕES GERAIS E ESPECÍFICAS</w:t>
      </w:r>
      <w:r w:rsidRPr="008C31D5">
        <w:rPr>
          <w:rFonts w:ascii="Arial" w:hAnsi="Arial" w:cs="Arial"/>
          <w:sz w:val="24"/>
          <w:szCs w:val="24"/>
        </w:rPr>
        <w:t xml:space="preserve"> do EDITAL que se seguem:</w:t>
      </w:r>
    </w:p>
    <w:p w:rsidR="00663F6E" w:rsidRPr="008C31D5" w:rsidRDefault="00663F6E" w:rsidP="00A9050D">
      <w:pPr>
        <w:jc w:val="both"/>
        <w:rPr>
          <w:rFonts w:ascii="Arial" w:hAnsi="Arial" w:cs="Arial"/>
          <w:sz w:val="24"/>
          <w:szCs w:val="24"/>
        </w:rPr>
      </w:pPr>
      <w:r w:rsidRPr="008C31D5">
        <w:rPr>
          <w:rFonts w:ascii="Arial" w:hAnsi="Arial" w:cs="Arial"/>
          <w:sz w:val="24"/>
          <w:szCs w:val="24"/>
        </w:rPr>
        <w:t>O edital de licitação e seus anexos poderão ser obtidos mediante “</w:t>
      </w:r>
      <w:r w:rsidRPr="008C31D5">
        <w:rPr>
          <w:rFonts w:ascii="Arial" w:hAnsi="Arial" w:cs="Arial"/>
          <w:sz w:val="24"/>
          <w:szCs w:val="24"/>
          <w:highlight w:val="yellow"/>
        </w:rPr>
        <w:t>download</w:t>
      </w:r>
      <w:r w:rsidRPr="008C31D5">
        <w:rPr>
          <w:rFonts w:ascii="Arial" w:hAnsi="Arial" w:cs="Arial"/>
          <w:sz w:val="24"/>
          <w:szCs w:val="24"/>
        </w:rPr>
        <w:t>” na página https://diariooficial.prefeitura.sp.gov.br/md_epubli_controlador.php?acao=inicio.Observação:no campo “BUSCA EM MATÉRIAS” digitar o número do processo SEI.</w:t>
      </w:r>
    </w:p>
    <w:p w:rsidR="00A9050D" w:rsidRPr="008C31D5" w:rsidRDefault="00A9050D" w:rsidP="00A9050D">
      <w:pPr>
        <w:jc w:val="both"/>
        <w:rPr>
          <w:rFonts w:ascii="Arial" w:hAnsi="Arial" w:cs="Arial"/>
          <w:b/>
          <w:sz w:val="24"/>
          <w:szCs w:val="24"/>
        </w:rPr>
      </w:pPr>
      <w:r w:rsidRPr="008C31D5">
        <w:rPr>
          <w:rFonts w:ascii="Arial" w:hAnsi="Arial" w:cs="Arial"/>
          <w:sz w:val="24"/>
          <w:szCs w:val="24"/>
        </w:rPr>
        <w:lastRenderedPageBreak/>
        <w:t xml:space="preserve">Os envelopes nº 1 (Proposta) e nº 2 (Habilitação) deverão ser entregues na Assessoria de Planejamento Estratégico/Licitação da SEME, </w:t>
      </w:r>
      <w:r w:rsidRPr="008C31D5">
        <w:rPr>
          <w:rFonts w:ascii="Arial" w:hAnsi="Arial" w:cs="Arial"/>
          <w:b/>
          <w:sz w:val="24"/>
          <w:szCs w:val="24"/>
        </w:rPr>
        <w:t xml:space="preserve">até </w:t>
      </w:r>
      <w:r w:rsidR="004E2678" w:rsidRPr="008C31D5">
        <w:rPr>
          <w:rFonts w:ascii="Arial" w:hAnsi="Arial" w:cs="Arial"/>
          <w:b/>
          <w:sz w:val="24"/>
          <w:szCs w:val="24"/>
        </w:rPr>
        <w:t xml:space="preserve">às </w:t>
      </w:r>
      <w:r w:rsidR="00663F6E" w:rsidRPr="008C31D5">
        <w:rPr>
          <w:rFonts w:ascii="Arial" w:hAnsi="Arial" w:cs="Arial"/>
          <w:b/>
          <w:sz w:val="24"/>
          <w:szCs w:val="24"/>
        </w:rPr>
        <w:t>_____</w:t>
      </w:r>
      <w:r w:rsidR="004E2678" w:rsidRPr="008C31D5">
        <w:rPr>
          <w:rFonts w:ascii="Arial" w:hAnsi="Arial" w:cs="Arial"/>
          <w:b/>
          <w:sz w:val="24"/>
          <w:szCs w:val="24"/>
        </w:rPr>
        <w:t xml:space="preserve">horas do dia </w:t>
      </w:r>
      <w:r w:rsidR="00663F6E" w:rsidRPr="008C31D5">
        <w:rPr>
          <w:rFonts w:ascii="Arial" w:hAnsi="Arial" w:cs="Arial"/>
          <w:b/>
          <w:sz w:val="24"/>
          <w:szCs w:val="24"/>
        </w:rPr>
        <w:t>_____de 2023</w:t>
      </w:r>
      <w:r w:rsidRPr="008C31D5">
        <w:rPr>
          <w:rFonts w:ascii="Arial" w:hAnsi="Arial" w:cs="Arial"/>
          <w:b/>
          <w:sz w:val="24"/>
          <w:szCs w:val="24"/>
        </w:rPr>
        <w:t>.</w:t>
      </w:r>
    </w:p>
    <w:p w:rsidR="00A9050D" w:rsidRPr="008C31D5" w:rsidRDefault="00A9050D" w:rsidP="00A9050D">
      <w:pPr>
        <w:spacing w:after="120"/>
        <w:jc w:val="both"/>
        <w:rPr>
          <w:rFonts w:ascii="Arial" w:hAnsi="Arial" w:cs="Arial"/>
          <w:b/>
          <w:sz w:val="24"/>
          <w:szCs w:val="24"/>
        </w:rPr>
      </w:pPr>
      <w:r w:rsidRPr="008C31D5">
        <w:rPr>
          <w:rFonts w:ascii="Arial" w:hAnsi="Arial" w:cs="Arial"/>
          <w:sz w:val="24"/>
          <w:szCs w:val="24"/>
        </w:rPr>
        <w:t xml:space="preserve">A </w:t>
      </w:r>
      <w:r w:rsidRPr="008C31D5">
        <w:rPr>
          <w:rFonts w:ascii="Arial" w:hAnsi="Arial" w:cs="Arial"/>
          <w:b/>
          <w:sz w:val="24"/>
          <w:szCs w:val="24"/>
          <w:u w:val="single"/>
        </w:rPr>
        <w:t>Sessão de Abertura</w:t>
      </w:r>
      <w:r w:rsidRPr="008C31D5">
        <w:rPr>
          <w:rFonts w:ascii="Arial" w:hAnsi="Arial" w:cs="Arial"/>
          <w:sz w:val="24"/>
          <w:szCs w:val="24"/>
        </w:rPr>
        <w:t xml:space="preserve"> será realizada na sala da Assessoria de Planejamento Estratégico, situado na Alameda Iraé, 35 – Moema, </w:t>
      </w:r>
      <w:r w:rsidR="00E46A20" w:rsidRPr="008C31D5">
        <w:rPr>
          <w:rFonts w:ascii="Arial" w:hAnsi="Arial" w:cs="Arial"/>
          <w:b/>
          <w:sz w:val="24"/>
          <w:szCs w:val="24"/>
        </w:rPr>
        <w:t xml:space="preserve">às </w:t>
      </w:r>
      <w:r w:rsidR="00663F6E" w:rsidRPr="008C31D5">
        <w:rPr>
          <w:rFonts w:ascii="Arial" w:hAnsi="Arial" w:cs="Arial"/>
          <w:b/>
          <w:sz w:val="24"/>
          <w:szCs w:val="24"/>
        </w:rPr>
        <w:t>_____</w:t>
      </w:r>
      <w:r w:rsidR="007D6A13" w:rsidRPr="008C31D5">
        <w:rPr>
          <w:rFonts w:ascii="Arial" w:hAnsi="Arial" w:cs="Arial"/>
          <w:b/>
          <w:sz w:val="24"/>
          <w:szCs w:val="24"/>
        </w:rPr>
        <w:t xml:space="preserve"> do dia </w:t>
      </w:r>
      <w:r w:rsidR="00663F6E" w:rsidRPr="008C31D5">
        <w:rPr>
          <w:rFonts w:ascii="Arial" w:hAnsi="Arial" w:cs="Arial"/>
          <w:b/>
          <w:sz w:val="24"/>
          <w:szCs w:val="24"/>
        </w:rPr>
        <w:t>_______ de 2023</w:t>
      </w:r>
      <w:r w:rsidRPr="008C31D5">
        <w:rPr>
          <w:rFonts w:ascii="Arial" w:hAnsi="Arial" w:cs="Arial"/>
          <w:b/>
          <w:sz w:val="24"/>
          <w:szCs w:val="24"/>
        </w:rPr>
        <w:t>,</w:t>
      </w:r>
      <w:r w:rsidRPr="008C31D5">
        <w:rPr>
          <w:rFonts w:ascii="Arial" w:hAnsi="Arial" w:cs="Arial"/>
          <w:sz w:val="24"/>
          <w:szCs w:val="24"/>
        </w:rPr>
        <w:t xml:space="preserve"> no endereço supra mencionado.</w:t>
      </w:r>
    </w:p>
    <w:p w:rsidR="00A9050D" w:rsidRPr="008C31D5" w:rsidRDefault="00A9050D" w:rsidP="00A9050D">
      <w:pPr>
        <w:jc w:val="both"/>
        <w:rPr>
          <w:rFonts w:ascii="Arial" w:hAnsi="Arial" w:cs="Arial"/>
          <w:b/>
          <w:sz w:val="24"/>
          <w:szCs w:val="24"/>
        </w:rPr>
      </w:pPr>
    </w:p>
    <w:p w:rsidR="00680F32" w:rsidRPr="008C31D5" w:rsidRDefault="0011440C" w:rsidP="00680F32">
      <w:pPr>
        <w:tabs>
          <w:tab w:val="left" w:pos="284"/>
        </w:tabs>
        <w:jc w:val="both"/>
        <w:rPr>
          <w:rFonts w:ascii="Arial" w:hAnsi="Arial" w:cs="Arial"/>
          <w:bCs/>
          <w:sz w:val="24"/>
          <w:szCs w:val="24"/>
        </w:rPr>
      </w:pPr>
      <w:r w:rsidRPr="008C31D5">
        <w:rPr>
          <w:rFonts w:ascii="Arial" w:hAnsi="Arial" w:cs="Arial"/>
          <w:bCs/>
          <w:sz w:val="24"/>
          <w:szCs w:val="24"/>
        </w:rPr>
        <w:t xml:space="preserve">As empresas deverão apresentar obrigatoriamente </w:t>
      </w:r>
      <w:r w:rsidRPr="008C31D5">
        <w:rPr>
          <w:rFonts w:ascii="Arial" w:hAnsi="Arial" w:cs="Arial"/>
          <w:b/>
          <w:bCs/>
          <w:sz w:val="24"/>
          <w:szCs w:val="24"/>
          <w:u w:val="single"/>
        </w:rPr>
        <w:t>FORA</w:t>
      </w:r>
      <w:r w:rsidRPr="008C31D5">
        <w:rPr>
          <w:rFonts w:ascii="Arial" w:hAnsi="Arial" w:cs="Arial"/>
          <w:bCs/>
          <w:sz w:val="24"/>
          <w:szCs w:val="24"/>
        </w:rPr>
        <w:t xml:space="preserve"> dos env</w:t>
      </w:r>
      <w:r w:rsidR="004D02EE" w:rsidRPr="008C31D5">
        <w:rPr>
          <w:rFonts w:ascii="Arial" w:hAnsi="Arial" w:cs="Arial"/>
          <w:bCs/>
          <w:sz w:val="24"/>
          <w:szCs w:val="24"/>
        </w:rPr>
        <w:t>e</w:t>
      </w:r>
      <w:r w:rsidRPr="008C31D5">
        <w:rPr>
          <w:rFonts w:ascii="Arial" w:hAnsi="Arial" w:cs="Arial"/>
          <w:bCs/>
          <w:sz w:val="24"/>
          <w:szCs w:val="24"/>
        </w:rPr>
        <w:t xml:space="preserve">lopes </w:t>
      </w:r>
      <w:r w:rsidRPr="008C31D5">
        <w:rPr>
          <w:rFonts w:ascii="Arial" w:hAnsi="Arial" w:cs="Arial"/>
          <w:b/>
          <w:bCs/>
          <w:sz w:val="24"/>
          <w:szCs w:val="24"/>
        </w:rPr>
        <w:t>1</w:t>
      </w:r>
      <w:r w:rsidRPr="008C31D5">
        <w:rPr>
          <w:rFonts w:ascii="Arial" w:hAnsi="Arial" w:cs="Arial"/>
          <w:bCs/>
          <w:sz w:val="24"/>
          <w:szCs w:val="24"/>
        </w:rPr>
        <w:t xml:space="preserve"> e </w:t>
      </w:r>
      <w:r w:rsidRPr="008C31D5">
        <w:rPr>
          <w:rFonts w:ascii="Arial" w:hAnsi="Arial" w:cs="Arial"/>
          <w:b/>
          <w:bCs/>
          <w:sz w:val="24"/>
          <w:szCs w:val="24"/>
        </w:rPr>
        <w:t>2</w:t>
      </w:r>
      <w:r w:rsidRPr="008C31D5">
        <w:rPr>
          <w:rFonts w:ascii="Arial" w:hAnsi="Arial" w:cs="Arial"/>
          <w:bCs/>
          <w:sz w:val="24"/>
          <w:szCs w:val="24"/>
        </w:rPr>
        <w:t>, no ato da entrega</w:t>
      </w:r>
      <w:r w:rsidR="00861FFA" w:rsidRPr="008C31D5">
        <w:rPr>
          <w:rFonts w:ascii="Arial" w:hAnsi="Arial" w:cs="Arial"/>
          <w:sz w:val="24"/>
          <w:szCs w:val="24"/>
        </w:rPr>
        <w:t>, os documentos:</w:t>
      </w:r>
    </w:p>
    <w:p w:rsidR="00680F32" w:rsidRPr="008C31D5"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8C31D5">
        <w:rPr>
          <w:rFonts w:ascii="Arial" w:hAnsi="Arial" w:cs="Arial"/>
          <w:b/>
          <w:caps/>
          <w:sz w:val="24"/>
          <w:szCs w:val="24"/>
        </w:rPr>
        <w:t>Documento de Representação</w:t>
      </w:r>
      <w:r w:rsidRPr="008C31D5">
        <w:rPr>
          <w:rFonts w:ascii="Arial" w:hAnsi="Arial" w:cs="Arial"/>
          <w:sz w:val="24"/>
          <w:szCs w:val="24"/>
        </w:rPr>
        <w:t xml:space="preserve"> ou </w:t>
      </w:r>
      <w:r w:rsidRPr="008C31D5">
        <w:rPr>
          <w:rFonts w:ascii="Arial" w:hAnsi="Arial" w:cs="Arial"/>
          <w:b/>
          <w:sz w:val="24"/>
          <w:szCs w:val="24"/>
        </w:rPr>
        <w:t>CREDENCIAMENTO</w:t>
      </w:r>
      <w:r w:rsidRPr="008C31D5">
        <w:rPr>
          <w:rFonts w:ascii="Arial" w:hAnsi="Arial" w:cs="Arial"/>
          <w:sz w:val="24"/>
          <w:szCs w:val="24"/>
        </w:rPr>
        <w:t xml:space="preserve"> da empresa, conforme modelo contido no </w:t>
      </w:r>
      <w:r w:rsidRPr="008C31D5">
        <w:rPr>
          <w:rFonts w:ascii="Arial" w:hAnsi="Arial" w:cs="Arial"/>
          <w:b/>
          <w:sz w:val="24"/>
          <w:szCs w:val="24"/>
        </w:rPr>
        <w:t xml:space="preserve">ANEXO </w:t>
      </w:r>
      <w:r w:rsidR="00EE1C37" w:rsidRPr="008C31D5">
        <w:rPr>
          <w:rFonts w:ascii="Arial" w:hAnsi="Arial" w:cs="Arial"/>
          <w:b/>
          <w:sz w:val="24"/>
          <w:szCs w:val="24"/>
        </w:rPr>
        <w:t>V</w:t>
      </w:r>
      <w:r w:rsidRPr="008C31D5">
        <w:rPr>
          <w:rFonts w:ascii="Arial" w:hAnsi="Arial" w:cs="Arial"/>
          <w:sz w:val="24"/>
          <w:szCs w:val="24"/>
        </w:rPr>
        <w:t xml:space="preserve">, na forma explicitada no subitem </w:t>
      </w:r>
      <w:r w:rsidRPr="008C31D5">
        <w:rPr>
          <w:rFonts w:ascii="Arial" w:hAnsi="Arial" w:cs="Arial"/>
          <w:b/>
          <w:sz w:val="24"/>
          <w:szCs w:val="24"/>
        </w:rPr>
        <w:t>10.1</w:t>
      </w:r>
      <w:r w:rsidRPr="008C31D5">
        <w:rPr>
          <w:rFonts w:ascii="Arial" w:hAnsi="Arial" w:cs="Arial"/>
          <w:sz w:val="24"/>
          <w:szCs w:val="24"/>
        </w:rPr>
        <w:t xml:space="preserve">, expedida por quem de direito; </w:t>
      </w:r>
    </w:p>
    <w:p w:rsidR="00680F32" w:rsidRPr="008C31D5"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8C31D5">
        <w:rPr>
          <w:rFonts w:ascii="Arial" w:hAnsi="Arial" w:cs="Arial"/>
          <w:b/>
          <w:sz w:val="24"/>
          <w:szCs w:val="24"/>
        </w:rPr>
        <w:t>DECLARAÇÃO DA LICITANTE QUE ATENDE ÀS CONDIÇÕES DE HABILITAÇÃO</w:t>
      </w:r>
      <w:r w:rsidRPr="008C31D5">
        <w:rPr>
          <w:rFonts w:ascii="Arial" w:hAnsi="Arial" w:cs="Arial"/>
          <w:sz w:val="24"/>
          <w:szCs w:val="24"/>
        </w:rPr>
        <w:t xml:space="preserve">, conforme modelo contido no </w:t>
      </w:r>
      <w:r w:rsidRPr="008C31D5">
        <w:rPr>
          <w:rFonts w:ascii="Arial" w:hAnsi="Arial" w:cs="Arial"/>
          <w:b/>
          <w:sz w:val="24"/>
          <w:szCs w:val="24"/>
        </w:rPr>
        <w:t>ANEXO VI</w:t>
      </w:r>
      <w:r w:rsidRPr="008C31D5">
        <w:rPr>
          <w:rFonts w:ascii="Arial" w:hAnsi="Arial" w:cs="Arial"/>
          <w:sz w:val="24"/>
          <w:szCs w:val="24"/>
        </w:rPr>
        <w:t xml:space="preserve">, sob pena </w:t>
      </w:r>
      <w:proofErr w:type="spellStart"/>
      <w:r w:rsidRPr="008C31D5">
        <w:rPr>
          <w:rFonts w:ascii="Arial" w:hAnsi="Arial" w:cs="Arial"/>
          <w:sz w:val="24"/>
          <w:szCs w:val="24"/>
        </w:rPr>
        <w:t>da</w:t>
      </w:r>
      <w:proofErr w:type="spellEnd"/>
      <w:r w:rsidRPr="008C31D5">
        <w:rPr>
          <w:rFonts w:ascii="Arial" w:hAnsi="Arial" w:cs="Arial"/>
          <w:sz w:val="24"/>
          <w:szCs w:val="24"/>
        </w:rPr>
        <w:t xml:space="preserve"> não participação da interessada na presente licitação, com devolução imediata dos envelopes;</w:t>
      </w:r>
    </w:p>
    <w:p w:rsidR="00680F32" w:rsidRPr="008C31D5"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8C31D5">
        <w:rPr>
          <w:rFonts w:ascii="Arial" w:hAnsi="Arial" w:cs="Arial"/>
          <w:b/>
          <w:sz w:val="24"/>
          <w:szCs w:val="24"/>
        </w:rPr>
        <w:t xml:space="preserve">DECLARAÇÃO DE MICROEMPRESA </w:t>
      </w:r>
      <w:r w:rsidR="004828D2" w:rsidRPr="008C31D5">
        <w:rPr>
          <w:rFonts w:ascii="Arial" w:hAnsi="Arial" w:cs="Arial"/>
          <w:sz w:val="24"/>
          <w:szCs w:val="24"/>
        </w:rPr>
        <w:t>ou</w:t>
      </w:r>
      <w:r w:rsidRPr="008C31D5">
        <w:rPr>
          <w:rFonts w:ascii="Arial" w:hAnsi="Arial" w:cs="Arial"/>
          <w:b/>
          <w:sz w:val="24"/>
          <w:szCs w:val="24"/>
        </w:rPr>
        <w:t xml:space="preserve"> EMPRESA DE PEQUENO PORTE </w:t>
      </w:r>
      <w:r w:rsidR="004D02EE" w:rsidRPr="008C31D5">
        <w:rPr>
          <w:rFonts w:ascii="Arial" w:hAnsi="Arial" w:cs="Arial"/>
          <w:b/>
          <w:sz w:val="24"/>
          <w:szCs w:val="24"/>
        </w:rPr>
        <w:t>-</w:t>
      </w:r>
      <w:r w:rsidRPr="008C31D5">
        <w:rPr>
          <w:rFonts w:ascii="Arial" w:hAnsi="Arial" w:cs="Arial"/>
          <w:b/>
          <w:sz w:val="24"/>
          <w:szCs w:val="24"/>
        </w:rPr>
        <w:t xml:space="preserve"> ANEXO VII</w:t>
      </w:r>
      <w:r w:rsidRPr="008C31D5">
        <w:rPr>
          <w:rFonts w:ascii="Arial" w:hAnsi="Arial" w:cs="Arial"/>
          <w:sz w:val="24"/>
          <w:szCs w:val="24"/>
        </w:rPr>
        <w:t xml:space="preserve">, juntamente com o Cadastro Nacional de Pessoas Jurídicas </w:t>
      </w:r>
      <w:r w:rsidR="004D02EE" w:rsidRPr="008C31D5">
        <w:rPr>
          <w:rFonts w:ascii="Arial" w:hAnsi="Arial" w:cs="Arial"/>
          <w:sz w:val="24"/>
          <w:szCs w:val="24"/>
        </w:rPr>
        <w:t>-</w:t>
      </w:r>
      <w:r w:rsidRPr="008C31D5">
        <w:rPr>
          <w:rFonts w:ascii="Arial" w:hAnsi="Arial" w:cs="Arial"/>
          <w:sz w:val="24"/>
          <w:szCs w:val="24"/>
        </w:rPr>
        <w:t xml:space="preserve"> CNPJ;</w:t>
      </w:r>
    </w:p>
    <w:p w:rsidR="00680F32" w:rsidRPr="008C31D5"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8C31D5">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8C31D5" w:rsidRDefault="002B5378" w:rsidP="002B5378">
      <w:pPr>
        <w:tabs>
          <w:tab w:val="left" w:pos="567"/>
          <w:tab w:val="left" w:pos="1134"/>
        </w:tabs>
        <w:jc w:val="both"/>
        <w:rPr>
          <w:rFonts w:ascii="Arial" w:hAnsi="Arial" w:cs="Arial"/>
          <w:sz w:val="24"/>
          <w:szCs w:val="24"/>
        </w:rPr>
      </w:pPr>
      <w:r w:rsidRPr="008C31D5">
        <w:rPr>
          <w:rFonts w:ascii="Arial" w:hAnsi="Arial" w:cs="Arial"/>
          <w:sz w:val="24"/>
          <w:szCs w:val="24"/>
        </w:rPr>
        <w:t xml:space="preserve">Deverá ser observado </w:t>
      </w:r>
      <w:r w:rsidRPr="008C31D5">
        <w:rPr>
          <w:rFonts w:ascii="Arial" w:hAnsi="Arial" w:cs="Arial"/>
          <w:b/>
          <w:caps/>
          <w:sz w:val="24"/>
          <w:szCs w:val="24"/>
          <w:u w:val="single"/>
        </w:rPr>
        <w:t>rigorosamente</w:t>
      </w:r>
      <w:r w:rsidRPr="008C31D5">
        <w:rPr>
          <w:rFonts w:ascii="Arial" w:hAnsi="Arial" w:cs="Arial"/>
          <w:sz w:val="24"/>
          <w:szCs w:val="24"/>
        </w:rPr>
        <w:t xml:space="preserve"> o horário fixado para o protocolo dos envelopes, pois eventuais atrasos, ainda que mínimos, não serão tolerados. </w:t>
      </w:r>
    </w:p>
    <w:p w:rsidR="00680F32" w:rsidRPr="008C31D5"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8C31D5">
        <w:rPr>
          <w:rFonts w:ascii="Arial" w:hAnsi="Arial" w:cs="Arial"/>
          <w:sz w:val="24"/>
          <w:szCs w:val="24"/>
        </w:rPr>
        <w:t xml:space="preserve">Os </w:t>
      </w:r>
      <w:r w:rsidRPr="008C31D5">
        <w:rPr>
          <w:rFonts w:ascii="Arial" w:hAnsi="Arial" w:cs="Arial"/>
          <w:b/>
          <w:caps/>
          <w:sz w:val="24"/>
          <w:szCs w:val="24"/>
          <w:u w:val="single"/>
        </w:rPr>
        <w:t>envelopes protocolados em outros locais serão desconsiderados</w:t>
      </w:r>
      <w:r w:rsidRPr="008C31D5">
        <w:rPr>
          <w:rFonts w:ascii="Arial" w:hAnsi="Arial" w:cs="Arial"/>
          <w:caps/>
          <w:sz w:val="24"/>
          <w:szCs w:val="24"/>
          <w:u w:val="single"/>
        </w:rPr>
        <w:t>.</w:t>
      </w:r>
    </w:p>
    <w:p w:rsidR="00A9050D" w:rsidRPr="008C31D5" w:rsidRDefault="00A9050D" w:rsidP="00A9050D">
      <w:pPr>
        <w:spacing w:after="120"/>
        <w:jc w:val="both"/>
        <w:rPr>
          <w:rFonts w:ascii="Arial" w:hAnsi="Arial" w:cs="Arial"/>
          <w:b/>
          <w:sz w:val="24"/>
          <w:szCs w:val="24"/>
        </w:rPr>
      </w:pPr>
      <w:r w:rsidRPr="008C31D5">
        <w:rPr>
          <w:rFonts w:ascii="Arial" w:hAnsi="Arial" w:cs="Arial"/>
          <w:sz w:val="24"/>
          <w:szCs w:val="24"/>
        </w:rPr>
        <w:t xml:space="preserve">A </w:t>
      </w:r>
      <w:r w:rsidRPr="008C31D5">
        <w:rPr>
          <w:rFonts w:ascii="Arial" w:hAnsi="Arial" w:cs="Arial"/>
          <w:b/>
          <w:sz w:val="24"/>
          <w:szCs w:val="24"/>
          <w:u w:val="single"/>
        </w:rPr>
        <w:t>Sessão de Abertura</w:t>
      </w:r>
      <w:r w:rsidRPr="008C31D5">
        <w:rPr>
          <w:rFonts w:ascii="Arial" w:hAnsi="Arial" w:cs="Arial"/>
          <w:sz w:val="24"/>
          <w:szCs w:val="24"/>
        </w:rPr>
        <w:t xml:space="preserve"> será realizada na sala da Assessoria de Planejamento Estratégico, situado na Alameda Iraé, 35 – Moema, </w:t>
      </w:r>
      <w:r w:rsidR="004E2678" w:rsidRPr="008C31D5">
        <w:rPr>
          <w:rFonts w:ascii="Arial" w:hAnsi="Arial" w:cs="Arial"/>
          <w:b/>
          <w:sz w:val="24"/>
          <w:szCs w:val="24"/>
        </w:rPr>
        <w:t xml:space="preserve">às </w:t>
      </w:r>
      <w:r w:rsidR="00663F6E" w:rsidRPr="008C31D5">
        <w:rPr>
          <w:rFonts w:ascii="Arial" w:hAnsi="Arial" w:cs="Arial"/>
          <w:b/>
          <w:sz w:val="24"/>
          <w:szCs w:val="24"/>
        </w:rPr>
        <w:t>______</w:t>
      </w:r>
      <w:r w:rsidR="004E2678" w:rsidRPr="008C31D5">
        <w:rPr>
          <w:rFonts w:ascii="Arial" w:hAnsi="Arial" w:cs="Arial"/>
          <w:b/>
          <w:sz w:val="24"/>
          <w:szCs w:val="24"/>
        </w:rPr>
        <w:t xml:space="preserve"> do dia </w:t>
      </w:r>
      <w:r w:rsidR="00663F6E" w:rsidRPr="008C31D5">
        <w:rPr>
          <w:rFonts w:ascii="Arial" w:hAnsi="Arial" w:cs="Arial"/>
          <w:b/>
          <w:sz w:val="24"/>
          <w:szCs w:val="24"/>
        </w:rPr>
        <w:t>______ de 2023</w:t>
      </w:r>
      <w:r w:rsidRPr="008C31D5">
        <w:rPr>
          <w:rFonts w:ascii="Arial" w:hAnsi="Arial" w:cs="Arial"/>
          <w:b/>
          <w:sz w:val="24"/>
          <w:szCs w:val="24"/>
        </w:rPr>
        <w:t>,</w:t>
      </w:r>
      <w:r w:rsidRPr="008C31D5">
        <w:rPr>
          <w:rFonts w:ascii="Arial" w:hAnsi="Arial" w:cs="Arial"/>
          <w:sz w:val="24"/>
          <w:szCs w:val="24"/>
        </w:rPr>
        <w:t xml:space="preserve"> no endereço supra mencionado.</w:t>
      </w:r>
    </w:p>
    <w:p w:rsidR="00A9050D" w:rsidRPr="008C31D5" w:rsidRDefault="00A9050D" w:rsidP="002B5378">
      <w:pPr>
        <w:jc w:val="both"/>
        <w:rPr>
          <w:rFonts w:ascii="Arial" w:hAnsi="Arial" w:cs="Arial"/>
          <w:sz w:val="24"/>
          <w:szCs w:val="24"/>
        </w:rPr>
      </w:pPr>
    </w:p>
    <w:p w:rsidR="00C950FB" w:rsidRPr="008C31D5"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8C31D5">
        <w:rPr>
          <w:rFonts w:ascii="Arial" w:hAnsi="Arial" w:cs="Arial"/>
          <w:b/>
          <w:sz w:val="24"/>
          <w:szCs w:val="24"/>
          <w:u w:val="single"/>
        </w:rPr>
        <w:t>EMBASAMENTO LEGAL</w:t>
      </w:r>
    </w:p>
    <w:p w:rsidR="00C950FB" w:rsidRPr="008C31D5" w:rsidRDefault="00C950FB" w:rsidP="00AC0A59">
      <w:pPr>
        <w:jc w:val="both"/>
        <w:rPr>
          <w:rFonts w:ascii="Arial" w:hAnsi="Arial" w:cs="Arial"/>
          <w:sz w:val="24"/>
          <w:szCs w:val="24"/>
        </w:rPr>
      </w:pPr>
      <w:r w:rsidRPr="008C31D5">
        <w:rPr>
          <w:rFonts w:ascii="Arial" w:hAnsi="Arial" w:cs="Arial"/>
          <w:sz w:val="24"/>
          <w:szCs w:val="24"/>
        </w:rPr>
        <w:t>O procedimento licitatório e os atos dele decorrentes observarão as disposições</w:t>
      </w:r>
      <w:r w:rsidR="005A565D" w:rsidRPr="008C31D5">
        <w:rPr>
          <w:rFonts w:ascii="Arial" w:hAnsi="Arial" w:cs="Arial"/>
          <w:sz w:val="24"/>
          <w:szCs w:val="24"/>
        </w:rPr>
        <w:t xml:space="preserve"> da Lei Federal nº </w:t>
      </w:r>
      <w:r w:rsidR="005A565D" w:rsidRPr="008C31D5">
        <w:rPr>
          <w:rFonts w:ascii="Arial" w:hAnsi="Arial" w:cs="Arial"/>
          <w:b/>
          <w:sz w:val="24"/>
          <w:szCs w:val="24"/>
        </w:rPr>
        <w:t>8.666/93</w:t>
      </w:r>
      <w:r w:rsidR="005A565D" w:rsidRPr="008C31D5">
        <w:rPr>
          <w:rFonts w:ascii="Arial" w:hAnsi="Arial" w:cs="Arial"/>
          <w:sz w:val="24"/>
          <w:szCs w:val="24"/>
        </w:rPr>
        <w:t xml:space="preserve"> e suas alterações subsequentes, Lei Complementar nº </w:t>
      </w:r>
      <w:r w:rsidR="005A565D" w:rsidRPr="008C31D5">
        <w:rPr>
          <w:rFonts w:ascii="Arial" w:hAnsi="Arial" w:cs="Arial"/>
          <w:b/>
          <w:sz w:val="24"/>
          <w:szCs w:val="24"/>
        </w:rPr>
        <w:t>123/06</w:t>
      </w:r>
      <w:r w:rsidR="005A565D" w:rsidRPr="008C31D5">
        <w:rPr>
          <w:rFonts w:ascii="Arial" w:hAnsi="Arial" w:cs="Arial"/>
          <w:sz w:val="24"/>
          <w:szCs w:val="24"/>
        </w:rPr>
        <w:t xml:space="preserve"> alterada pela Lei</w:t>
      </w:r>
      <w:r w:rsidR="00BA6C9D" w:rsidRPr="008C31D5">
        <w:rPr>
          <w:rFonts w:ascii="Arial" w:hAnsi="Arial" w:cs="Arial"/>
          <w:sz w:val="24"/>
          <w:szCs w:val="24"/>
        </w:rPr>
        <w:t xml:space="preserve"> Complementar</w:t>
      </w:r>
      <w:r w:rsidR="005A565D" w:rsidRPr="008C31D5">
        <w:rPr>
          <w:rFonts w:ascii="Arial" w:hAnsi="Arial" w:cs="Arial"/>
          <w:sz w:val="24"/>
          <w:szCs w:val="24"/>
        </w:rPr>
        <w:t xml:space="preserve"> n° </w:t>
      </w:r>
      <w:r w:rsidR="005A565D" w:rsidRPr="008C31D5">
        <w:rPr>
          <w:rFonts w:ascii="Arial" w:hAnsi="Arial" w:cs="Arial"/>
          <w:b/>
          <w:sz w:val="24"/>
          <w:szCs w:val="24"/>
        </w:rPr>
        <w:t>147/14</w:t>
      </w:r>
      <w:r w:rsidR="005A565D" w:rsidRPr="008C31D5">
        <w:rPr>
          <w:rFonts w:ascii="Arial" w:hAnsi="Arial" w:cs="Arial"/>
          <w:sz w:val="24"/>
          <w:szCs w:val="24"/>
        </w:rPr>
        <w:t xml:space="preserve">, Lei Municipal nº </w:t>
      </w:r>
      <w:r w:rsidR="005A565D" w:rsidRPr="008C31D5">
        <w:rPr>
          <w:rFonts w:ascii="Arial" w:hAnsi="Arial" w:cs="Arial"/>
          <w:b/>
          <w:sz w:val="24"/>
          <w:szCs w:val="24"/>
        </w:rPr>
        <w:t>13.278/02</w:t>
      </w:r>
      <w:r w:rsidR="005A565D" w:rsidRPr="008C31D5">
        <w:rPr>
          <w:rFonts w:ascii="Arial" w:hAnsi="Arial" w:cs="Arial"/>
          <w:sz w:val="24"/>
          <w:szCs w:val="24"/>
        </w:rPr>
        <w:t xml:space="preserve">, alterada pela Lei Municipal nº </w:t>
      </w:r>
      <w:r w:rsidR="005A565D" w:rsidRPr="008C31D5">
        <w:rPr>
          <w:rFonts w:ascii="Arial" w:hAnsi="Arial" w:cs="Arial"/>
          <w:b/>
          <w:sz w:val="24"/>
          <w:szCs w:val="24"/>
        </w:rPr>
        <w:t>14.145/06</w:t>
      </w:r>
      <w:r w:rsidR="005A565D" w:rsidRPr="008C31D5">
        <w:rPr>
          <w:rFonts w:ascii="Arial" w:hAnsi="Arial" w:cs="Arial"/>
          <w:sz w:val="24"/>
          <w:szCs w:val="24"/>
        </w:rPr>
        <w:t xml:space="preserve">, Decreto Municipal </w:t>
      </w:r>
      <w:r w:rsidR="005A565D" w:rsidRPr="008C31D5">
        <w:rPr>
          <w:rFonts w:ascii="Arial" w:hAnsi="Arial" w:cs="Arial"/>
          <w:b/>
          <w:sz w:val="24"/>
          <w:szCs w:val="24"/>
        </w:rPr>
        <w:t>nº 44.279/03</w:t>
      </w:r>
      <w:r w:rsidR="005A565D" w:rsidRPr="008C31D5">
        <w:rPr>
          <w:rFonts w:ascii="Arial" w:hAnsi="Arial" w:cs="Arial"/>
          <w:sz w:val="24"/>
          <w:szCs w:val="24"/>
        </w:rPr>
        <w:t xml:space="preserve">, Decreto Municipal nº </w:t>
      </w:r>
      <w:r w:rsidR="005A565D" w:rsidRPr="008C31D5">
        <w:rPr>
          <w:rFonts w:ascii="Arial" w:hAnsi="Arial" w:cs="Arial"/>
          <w:b/>
          <w:sz w:val="24"/>
          <w:szCs w:val="24"/>
        </w:rPr>
        <w:t>56.475/15</w:t>
      </w:r>
      <w:r w:rsidR="005A565D" w:rsidRPr="008C31D5">
        <w:rPr>
          <w:rFonts w:ascii="Arial" w:hAnsi="Arial" w:cs="Arial"/>
          <w:sz w:val="24"/>
          <w:szCs w:val="24"/>
        </w:rPr>
        <w:t xml:space="preserve"> e demais normas complementares</w:t>
      </w:r>
      <w:r w:rsidRPr="008C31D5">
        <w:rPr>
          <w:rFonts w:ascii="Arial" w:hAnsi="Arial" w:cs="Arial"/>
          <w:sz w:val="24"/>
          <w:szCs w:val="24"/>
        </w:rPr>
        <w:t xml:space="preserve"> aplicáveis.</w:t>
      </w:r>
    </w:p>
    <w:p w:rsidR="00C950FB" w:rsidRPr="008C31D5" w:rsidRDefault="00C950FB" w:rsidP="009D4B94">
      <w:pPr>
        <w:tabs>
          <w:tab w:val="left" w:pos="1134"/>
        </w:tabs>
        <w:spacing w:before="240" w:after="120"/>
        <w:jc w:val="both"/>
        <w:rPr>
          <w:rFonts w:ascii="Arial" w:hAnsi="Arial" w:cs="Arial"/>
          <w:b/>
          <w:sz w:val="24"/>
          <w:szCs w:val="24"/>
        </w:rPr>
      </w:pPr>
      <w:r w:rsidRPr="008C31D5">
        <w:rPr>
          <w:rFonts w:ascii="Arial" w:hAnsi="Arial" w:cs="Arial"/>
          <w:b/>
          <w:sz w:val="24"/>
          <w:szCs w:val="24"/>
        </w:rPr>
        <w:t>2.</w:t>
      </w:r>
      <w:r w:rsidRPr="008C31D5">
        <w:rPr>
          <w:rFonts w:ascii="Arial" w:hAnsi="Arial" w:cs="Arial"/>
          <w:b/>
          <w:sz w:val="24"/>
          <w:szCs w:val="24"/>
          <w:u w:val="single"/>
        </w:rPr>
        <w:t>OBJETO</w:t>
      </w:r>
    </w:p>
    <w:p w:rsidR="00FC0286" w:rsidRPr="008C31D5" w:rsidRDefault="00C950FB" w:rsidP="00E54212">
      <w:pPr>
        <w:tabs>
          <w:tab w:val="left" w:pos="3703"/>
        </w:tabs>
        <w:spacing w:after="0" w:line="240" w:lineRule="auto"/>
        <w:ind w:right="281"/>
        <w:jc w:val="both"/>
        <w:outlineLvl w:val="0"/>
        <w:rPr>
          <w:rFonts w:ascii="Arial" w:hAnsi="Arial" w:cs="Arial"/>
          <w:sz w:val="24"/>
          <w:szCs w:val="24"/>
        </w:rPr>
      </w:pPr>
      <w:r w:rsidRPr="008C31D5">
        <w:rPr>
          <w:rFonts w:ascii="Arial" w:hAnsi="Arial" w:cs="Arial"/>
          <w:b/>
          <w:sz w:val="24"/>
          <w:szCs w:val="24"/>
        </w:rPr>
        <w:t>2.1.</w:t>
      </w:r>
      <w:r w:rsidR="009A041C" w:rsidRPr="008C31D5">
        <w:rPr>
          <w:rFonts w:ascii="Arial" w:hAnsi="Arial" w:cs="Arial"/>
          <w:sz w:val="24"/>
          <w:szCs w:val="24"/>
        </w:rPr>
        <w:t>O</w:t>
      </w:r>
      <w:r w:rsidRPr="008C31D5">
        <w:rPr>
          <w:rFonts w:ascii="Arial" w:hAnsi="Arial" w:cs="Arial"/>
          <w:sz w:val="24"/>
          <w:szCs w:val="24"/>
        </w:rPr>
        <w:t xml:space="preserve"> presente </w:t>
      </w:r>
      <w:r w:rsidR="009A041C" w:rsidRPr="008C31D5">
        <w:rPr>
          <w:rFonts w:ascii="Arial" w:hAnsi="Arial" w:cs="Arial"/>
          <w:sz w:val="24"/>
          <w:szCs w:val="24"/>
        </w:rPr>
        <w:t>procedimento licitatório</w:t>
      </w:r>
      <w:r w:rsidRPr="008C31D5">
        <w:rPr>
          <w:rFonts w:ascii="Arial" w:hAnsi="Arial" w:cs="Arial"/>
          <w:sz w:val="24"/>
          <w:szCs w:val="24"/>
        </w:rPr>
        <w:t xml:space="preserve"> tem por objeto</w:t>
      </w:r>
      <w:r w:rsidR="00F702C2" w:rsidRPr="008C31D5">
        <w:rPr>
          <w:rFonts w:ascii="Arial" w:hAnsi="Arial" w:cs="Arial"/>
          <w:b/>
          <w:sz w:val="24"/>
          <w:szCs w:val="24"/>
        </w:rPr>
        <w:t xml:space="preserve"> </w:t>
      </w:r>
      <w:r w:rsidR="00D47DE7" w:rsidRPr="008C31D5">
        <w:rPr>
          <w:rFonts w:ascii="Arial" w:hAnsi="Arial" w:cs="Arial"/>
          <w:b/>
          <w:bCs/>
          <w:sz w:val="24"/>
          <w:szCs w:val="24"/>
        </w:rPr>
        <w:t xml:space="preserve">CONTRATAÇÃO DE EMPRESA ESPECIALIZADA DE ENGENHARIA PARA REFORMA E </w:t>
      </w:r>
      <w:r w:rsidR="00D47DE7" w:rsidRPr="008C31D5">
        <w:rPr>
          <w:rFonts w:ascii="Arial" w:hAnsi="Arial" w:cs="Arial"/>
          <w:b/>
          <w:bCs/>
          <w:sz w:val="24"/>
          <w:szCs w:val="24"/>
        </w:rPr>
        <w:lastRenderedPageBreak/>
        <w:t>ADEQUAÇÃO DO CENTRO ESPORTIVO DA MOOCA" - RUA TAQUARI, 635 – MOOCA – SÃO PAULO – SP</w:t>
      </w:r>
      <w:proofErr w:type="gramStart"/>
      <w:r w:rsidR="00D47DE7" w:rsidRPr="008C31D5">
        <w:rPr>
          <w:rFonts w:ascii="Arial" w:hAnsi="Arial" w:cs="Arial"/>
          <w:b/>
          <w:sz w:val="24"/>
          <w:szCs w:val="24"/>
        </w:rPr>
        <w:t>”.</w:t>
      </w:r>
      <w:r w:rsidR="00B8046F" w:rsidRPr="008C31D5">
        <w:rPr>
          <w:rFonts w:ascii="Arial" w:hAnsi="Arial" w:cs="Arial"/>
          <w:sz w:val="24"/>
          <w:szCs w:val="24"/>
        </w:rPr>
        <w:t>,</w:t>
      </w:r>
      <w:proofErr w:type="gramEnd"/>
      <w:r w:rsidR="00B8046F" w:rsidRPr="008C31D5">
        <w:rPr>
          <w:rFonts w:ascii="Arial" w:hAnsi="Arial" w:cs="Arial"/>
          <w:sz w:val="24"/>
          <w:szCs w:val="24"/>
        </w:rPr>
        <w:t xml:space="preserve"> </w:t>
      </w:r>
      <w:r w:rsidRPr="008C31D5">
        <w:rPr>
          <w:rFonts w:ascii="Arial" w:hAnsi="Arial" w:cs="Arial"/>
          <w:bCs/>
          <w:sz w:val="24"/>
          <w:szCs w:val="24"/>
        </w:rPr>
        <w:t xml:space="preserve">conforme discriminados no </w:t>
      </w:r>
      <w:r w:rsidRPr="008C31D5">
        <w:rPr>
          <w:rFonts w:ascii="Arial" w:hAnsi="Arial" w:cs="Arial"/>
          <w:bCs/>
          <w:caps/>
          <w:sz w:val="24"/>
          <w:szCs w:val="24"/>
        </w:rPr>
        <w:t>Anexo II</w:t>
      </w:r>
      <w:r w:rsidR="00630434" w:rsidRPr="008C31D5">
        <w:rPr>
          <w:rFonts w:ascii="Arial" w:hAnsi="Arial" w:cs="Arial"/>
          <w:bCs/>
          <w:caps/>
          <w:sz w:val="24"/>
          <w:szCs w:val="24"/>
        </w:rPr>
        <w:t xml:space="preserve"> </w:t>
      </w:r>
      <w:r w:rsidR="00B46E22" w:rsidRPr="008C31D5">
        <w:rPr>
          <w:rFonts w:ascii="Arial" w:hAnsi="Arial" w:cs="Arial"/>
          <w:bCs/>
          <w:caps/>
          <w:sz w:val="24"/>
          <w:szCs w:val="24"/>
        </w:rPr>
        <w:t>– termo de referência</w:t>
      </w:r>
      <w:r w:rsidRPr="008C31D5">
        <w:rPr>
          <w:rFonts w:ascii="Arial" w:hAnsi="Arial" w:cs="Arial"/>
          <w:bCs/>
          <w:sz w:val="24"/>
          <w:szCs w:val="24"/>
        </w:rPr>
        <w:t xml:space="preserve">, deste </w:t>
      </w:r>
      <w:r w:rsidR="00FC0286" w:rsidRPr="008C31D5">
        <w:rPr>
          <w:rFonts w:ascii="Arial" w:hAnsi="Arial" w:cs="Arial"/>
          <w:bCs/>
          <w:sz w:val="24"/>
          <w:szCs w:val="24"/>
        </w:rPr>
        <w:t>edital.</w:t>
      </w:r>
    </w:p>
    <w:p w:rsidR="00DB774D" w:rsidRPr="008C31D5" w:rsidRDefault="00DB774D" w:rsidP="00E54212">
      <w:pPr>
        <w:tabs>
          <w:tab w:val="left" w:pos="3703"/>
        </w:tabs>
        <w:spacing w:after="0" w:line="240" w:lineRule="auto"/>
        <w:ind w:right="281"/>
        <w:jc w:val="both"/>
        <w:outlineLvl w:val="0"/>
        <w:rPr>
          <w:rFonts w:ascii="Arial" w:hAnsi="Arial" w:cs="Arial"/>
          <w:sz w:val="24"/>
          <w:szCs w:val="24"/>
        </w:rPr>
      </w:pPr>
    </w:p>
    <w:p w:rsidR="00C950FB" w:rsidRPr="008C31D5" w:rsidRDefault="005E07D0" w:rsidP="00D47DE7">
      <w:pPr>
        <w:pStyle w:val="PargrafodaLista"/>
        <w:numPr>
          <w:ilvl w:val="0"/>
          <w:numId w:val="10"/>
        </w:numPr>
        <w:tabs>
          <w:tab w:val="left" w:pos="1134"/>
        </w:tabs>
        <w:spacing w:before="240" w:after="120"/>
        <w:jc w:val="both"/>
        <w:rPr>
          <w:rFonts w:ascii="Arial" w:hAnsi="Arial" w:cs="Arial"/>
          <w:b/>
          <w:sz w:val="24"/>
          <w:szCs w:val="24"/>
          <w:u w:val="single"/>
        </w:rPr>
      </w:pPr>
      <w:r w:rsidRPr="008C31D5">
        <w:rPr>
          <w:rFonts w:ascii="Arial" w:hAnsi="Arial" w:cs="Arial"/>
          <w:b/>
          <w:sz w:val="24"/>
          <w:szCs w:val="24"/>
          <w:u w:val="single"/>
        </w:rPr>
        <w:t xml:space="preserve">DAS </w:t>
      </w:r>
      <w:r w:rsidR="00C950FB" w:rsidRPr="008C31D5">
        <w:rPr>
          <w:rFonts w:ascii="Arial" w:hAnsi="Arial" w:cs="Arial"/>
          <w:b/>
          <w:sz w:val="24"/>
          <w:szCs w:val="24"/>
          <w:u w:val="single"/>
        </w:rPr>
        <w:t xml:space="preserve">CONDIÇÕES </w:t>
      </w:r>
      <w:r w:rsidRPr="008C31D5">
        <w:rPr>
          <w:rFonts w:ascii="Arial" w:hAnsi="Arial" w:cs="Arial"/>
          <w:b/>
          <w:sz w:val="24"/>
          <w:szCs w:val="24"/>
          <w:u w:val="single"/>
        </w:rPr>
        <w:t>PARA</w:t>
      </w:r>
      <w:r w:rsidR="00C950FB" w:rsidRPr="008C31D5">
        <w:rPr>
          <w:rFonts w:ascii="Arial" w:hAnsi="Arial" w:cs="Arial"/>
          <w:b/>
          <w:sz w:val="24"/>
          <w:szCs w:val="24"/>
          <w:u w:val="single"/>
        </w:rPr>
        <w:t xml:space="preserve"> PARTICIPAÇÃO</w:t>
      </w:r>
    </w:p>
    <w:p w:rsidR="00FC0286" w:rsidRPr="008C31D5" w:rsidRDefault="00FC0286" w:rsidP="00FC0286">
      <w:pPr>
        <w:tabs>
          <w:tab w:val="left" w:pos="1134"/>
        </w:tabs>
        <w:spacing w:before="240" w:after="120"/>
        <w:jc w:val="both"/>
        <w:rPr>
          <w:rFonts w:ascii="Arial" w:hAnsi="Arial" w:cs="Arial"/>
          <w:b/>
          <w:sz w:val="24"/>
          <w:szCs w:val="24"/>
        </w:rPr>
      </w:pPr>
    </w:p>
    <w:p w:rsidR="00C950FB" w:rsidRPr="008C31D5" w:rsidRDefault="009A041C" w:rsidP="00670378">
      <w:pPr>
        <w:tabs>
          <w:tab w:val="left" w:pos="284"/>
        </w:tabs>
        <w:jc w:val="both"/>
        <w:rPr>
          <w:rFonts w:ascii="Arial" w:hAnsi="Arial" w:cs="Arial"/>
          <w:b/>
          <w:bCs/>
          <w:sz w:val="24"/>
          <w:szCs w:val="24"/>
          <w:u w:val="single"/>
        </w:rPr>
      </w:pPr>
      <w:r w:rsidRPr="008C31D5">
        <w:rPr>
          <w:rFonts w:ascii="Arial" w:hAnsi="Arial" w:cs="Arial"/>
          <w:b/>
          <w:bCs/>
          <w:sz w:val="24"/>
          <w:szCs w:val="24"/>
        </w:rPr>
        <w:t>3</w:t>
      </w:r>
      <w:r w:rsidR="00C950FB" w:rsidRPr="008C31D5">
        <w:rPr>
          <w:rFonts w:ascii="Arial" w:hAnsi="Arial" w:cs="Arial"/>
          <w:b/>
          <w:bCs/>
          <w:sz w:val="24"/>
          <w:szCs w:val="24"/>
        </w:rPr>
        <w:t>.1</w:t>
      </w:r>
      <w:r w:rsidR="00C950FB" w:rsidRPr="008C31D5">
        <w:rPr>
          <w:rFonts w:ascii="Arial" w:hAnsi="Arial" w:cs="Arial"/>
          <w:bCs/>
          <w:sz w:val="24"/>
          <w:szCs w:val="24"/>
        </w:rPr>
        <w:t>.</w:t>
      </w:r>
      <w:r w:rsidR="00D47DE7" w:rsidRPr="008C31D5">
        <w:rPr>
          <w:rFonts w:ascii="Arial" w:hAnsi="Arial" w:cs="Arial"/>
          <w:bCs/>
          <w:sz w:val="24"/>
          <w:szCs w:val="24"/>
        </w:rPr>
        <w:t xml:space="preserve"> </w:t>
      </w:r>
      <w:r w:rsidR="00C950FB" w:rsidRPr="008C31D5">
        <w:rPr>
          <w:rFonts w:ascii="Arial" w:hAnsi="Arial" w:cs="Arial"/>
          <w:b/>
          <w:bCs/>
          <w:caps/>
          <w:sz w:val="24"/>
          <w:szCs w:val="24"/>
          <w:u w:val="single"/>
        </w:rPr>
        <w:t>Poderão participar da licitação as empresas:</w:t>
      </w:r>
    </w:p>
    <w:p w:rsidR="006C1CF6" w:rsidRPr="008C31D5" w:rsidRDefault="00C950FB" w:rsidP="006C1CF6">
      <w:pPr>
        <w:widowControl w:val="0"/>
        <w:tabs>
          <w:tab w:val="left" w:pos="426"/>
        </w:tabs>
        <w:ind w:right="113"/>
        <w:jc w:val="both"/>
        <w:rPr>
          <w:rFonts w:ascii="Arial" w:eastAsia="Arial" w:hAnsi="Arial" w:cs="Arial"/>
          <w:sz w:val="24"/>
          <w:szCs w:val="24"/>
        </w:rPr>
      </w:pPr>
      <w:r w:rsidRPr="008C31D5">
        <w:rPr>
          <w:rFonts w:ascii="Arial" w:hAnsi="Arial" w:cs="Arial"/>
          <w:b/>
          <w:bCs/>
          <w:sz w:val="24"/>
          <w:szCs w:val="24"/>
        </w:rPr>
        <w:t>a)</w:t>
      </w:r>
      <w:r w:rsidR="00D47DE7" w:rsidRPr="008C31D5">
        <w:rPr>
          <w:rFonts w:ascii="Arial" w:hAnsi="Arial" w:cs="Arial"/>
          <w:b/>
          <w:bCs/>
          <w:sz w:val="24"/>
          <w:szCs w:val="24"/>
        </w:rPr>
        <w:t xml:space="preserve"> </w:t>
      </w:r>
      <w:r w:rsidR="006C1CF6" w:rsidRPr="008C31D5">
        <w:rPr>
          <w:rFonts w:ascii="Arial" w:hAnsi="Arial" w:cs="Arial"/>
          <w:bCs/>
          <w:sz w:val="24"/>
          <w:szCs w:val="24"/>
        </w:rPr>
        <w:t>R</w:t>
      </w:r>
      <w:r w:rsidR="006C1CF6" w:rsidRPr="008C31D5">
        <w:rPr>
          <w:rFonts w:ascii="Arial" w:eastAsia="Arial" w:hAnsi="Arial" w:cs="Arial"/>
          <w:sz w:val="24"/>
          <w:szCs w:val="24"/>
        </w:rPr>
        <w:t>egularmente constituídas cujo objeto social seja pertinente e compatível com o objeto desta Concorrência.</w:t>
      </w:r>
    </w:p>
    <w:p w:rsidR="006C1CF6" w:rsidRPr="008C31D5" w:rsidRDefault="006C1CF6" w:rsidP="00E60F2F">
      <w:pPr>
        <w:tabs>
          <w:tab w:val="left" w:pos="284"/>
        </w:tabs>
        <w:jc w:val="both"/>
        <w:rPr>
          <w:rFonts w:ascii="Arial" w:hAnsi="Arial" w:cs="Arial"/>
          <w:sz w:val="24"/>
          <w:szCs w:val="24"/>
        </w:rPr>
      </w:pPr>
      <w:r w:rsidRPr="008C31D5">
        <w:rPr>
          <w:rFonts w:ascii="Arial" w:hAnsi="Arial" w:cs="Arial"/>
          <w:b/>
          <w:sz w:val="24"/>
          <w:szCs w:val="24"/>
        </w:rPr>
        <w:t xml:space="preserve">b) </w:t>
      </w:r>
      <w:r w:rsidRPr="008C31D5">
        <w:rPr>
          <w:rFonts w:ascii="Arial" w:hAnsi="Arial" w:cs="Arial"/>
          <w:sz w:val="24"/>
          <w:szCs w:val="24"/>
        </w:rPr>
        <w:t xml:space="preserve">As microempresas e empresas de pequeno porte assim qualificadas nos termos da Lei Complementar </w:t>
      </w:r>
      <w:r w:rsidR="003C0B60" w:rsidRPr="008C31D5">
        <w:rPr>
          <w:rFonts w:ascii="Arial" w:hAnsi="Arial" w:cs="Arial"/>
          <w:sz w:val="24"/>
          <w:szCs w:val="24"/>
        </w:rPr>
        <w:t xml:space="preserve">n° </w:t>
      </w:r>
      <w:r w:rsidRPr="008C31D5">
        <w:rPr>
          <w:rFonts w:ascii="Arial" w:hAnsi="Arial" w:cs="Arial"/>
          <w:b/>
          <w:sz w:val="24"/>
          <w:szCs w:val="24"/>
        </w:rPr>
        <w:t>123/06</w:t>
      </w:r>
      <w:r w:rsidRPr="008C31D5">
        <w:rPr>
          <w:rFonts w:ascii="Arial" w:hAnsi="Arial" w:cs="Arial"/>
          <w:sz w:val="24"/>
          <w:szCs w:val="24"/>
        </w:rPr>
        <w:t xml:space="preserve">, alterada pela Lei Complementar </w:t>
      </w:r>
      <w:r w:rsidR="003C0B60" w:rsidRPr="008C31D5">
        <w:rPr>
          <w:rFonts w:ascii="Arial" w:hAnsi="Arial" w:cs="Arial"/>
          <w:sz w:val="24"/>
          <w:szCs w:val="24"/>
        </w:rPr>
        <w:t xml:space="preserve">n° </w:t>
      </w:r>
      <w:r w:rsidRPr="008C31D5">
        <w:rPr>
          <w:rFonts w:ascii="Arial" w:hAnsi="Arial" w:cs="Arial"/>
          <w:b/>
          <w:sz w:val="24"/>
          <w:szCs w:val="24"/>
        </w:rPr>
        <w:t>147/14</w:t>
      </w:r>
      <w:r w:rsidR="008B654A" w:rsidRPr="008C31D5">
        <w:rPr>
          <w:rFonts w:ascii="Arial" w:hAnsi="Arial" w:cs="Arial"/>
          <w:sz w:val="24"/>
          <w:szCs w:val="24"/>
        </w:rPr>
        <w:t>.</w:t>
      </w:r>
    </w:p>
    <w:p w:rsidR="00CA65DE" w:rsidRPr="008C31D5" w:rsidRDefault="00055DFB" w:rsidP="00D47DE7">
      <w:pPr>
        <w:pStyle w:val="TtuloConcorrncia"/>
        <w:tabs>
          <w:tab w:val="left" w:pos="284"/>
        </w:tabs>
        <w:spacing w:before="120" w:beforeAutospacing="0"/>
        <w:ind w:left="567"/>
        <w:jc w:val="both"/>
        <w:rPr>
          <w:rFonts w:ascii="Arial" w:hAnsi="Arial" w:cs="Arial"/>
          <w:b w:val="0"/>
          <w:color w:val="auto"/>
          <w:szCs w:val="24"/>
        </w:rPr>
      </w:pPr>
      <w:r w:rsidRPr="008C31D5">
        <w:rPr>
          <w:rFonts w:ascii="Arial" w:hAnsi="Arial" w:cs="Arial"/>
          <w:bCs w:val="0"/>
          <w:color w:val="auto"/>
          <w:szCs w:val="24"/>
        </w:rPr>
        <w:t>b.1)</w:t>
      </w:r>
      <w:r w:rsidR="00D47DE7" w:rsidRPr="008C31D5">
        <w:rPr>
          <w:rFonts w:ascii="Arial" w:hAnsi="Arial" w:cs="Arial"/>
          <w:bCs w:val="0"/>
          <w:color w:val="auto"/>
          <w:szCs w:val="24"/>
        </w:rPr>
        <w:t xml:space="preserve"> </w:t>
      </w:r>
      <w:r w:rsidR="00CA65DE" w:rsidRPr="008C31D5">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sidRPr="008C31D5">
        <w:rPr>
          <w:rFonts w:ascii="Arial" w:hAnsi="Arial" w:cs="Arial"/>
          <w:b w:val="0"/>
          <w:color w:val="auto"/>
          <w:szCs w:val="24"/>
        </w:rPr>
        <w:t xml:space="preserve">pes na presente licitação. </w:t>
      </w:r>
    </w:p>
    <w:p w:rsidR="00CA65DE" w:rsidRPr="008C31D5" w:rsidRDefault="00055DFB" w:rsidP="00D47DE7">
      <w:pPr>
        <w:pStyle w:val="TtuloConcorrncia"/>
        <w:spacing w:before="120" w:beforeAutospacing="0"/>
        <w:ind w:left="567"/>
        <w:jc w:val="both"/>
        <w:rPr>
          <w:rFonts w:ascii="Arial" w:hAnsi="Arial" w:cs="Arial"/>
          <w:b w:val="0"/>
          <w:color w:val="auto"/>
          <w:szCs w:val="24"/>
        </w:rPr>
      </w:pPr>
      <w:r w:rsidRPr="008C31D5">
        <w:rPr>
          <w:rFonts w:ascii="Arial" w:hAnsi="Arial" w:cs="Arial"/>
          <w:bCs w:val="0"/>
          <w:color w:val="auto"/>
          <w:szCs w:val="24"/>
        </w:rPr>
        <w:t>b.1.</w:t>
      </w:r>
      <w:r w:rsidR="00524435" w:rsidRPr="008C31D5">
        <w:rPr>
          <w:rFonts w:ascii="Arial" w:hAnsi="Arial" w:cs="Arial"/>
          <w:bCs w:val="0"/>
          <w:color w:val="auto"/>
          <w:szCs w:val="24"/>
        </w:rPr>
        <w:t xml:space="preserve">1) </w:t>
      </w:r>
      <w:r w:rsidR="00CA65DE" w:rsidRPr="008C31D5">
        <w:rPr>
          <w:rFonts w:ascii="Arial" w:hAnsi="Arial" w:cs="Arial"/>
          <w:b w:val="0"/>
          <w:color w:val="auto"/>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8C31D5" w:rsidRDefault="00055DFB" w:rsidP="00D47DE7">
      <w:pPr>
        <w:pStyle w:val="TtuloConcorrncia"/>
        <w:spacing w:before="120" w:beforeAutospacing="0"/>
        <w:ind w:left="567"/>
        <w:jc w:val="both"/>
        <w:rPr>
          <w:rFonts w:ascii="Arial" w:hAnsi="Arial" w:cs="Arial"/>
          <w:b w:val="0"/>
          <w:color w:val="auto"/>
          <w:szCs w:val="24"/>
        </w:rPr>
      </w:pPr>
      <w:r w:rsidRPr="008C31D5">
        <w:rPr>
          <w:rFonts w:ascii="Arial" w:hAnsi="Arial" w:cs="Arial"/>
          <w:bCs w:val="0"/>
          <w:color w:val="auto"/>
          <w:szCs w:val="24"/>
        </w:rPr>
        <w:t>b.1.</w:t>
      </w:r>
      <w:r w:rsidR="00524435" w:rsidRPr="008C31D5">
        <w:rPr>
          <w:rFonts w:ascii="Arial" w:hAnsi="Arial" w:cs="Arial"/>
          <w:bCs w:val="0"/>
          <w:color w:val="auto"/>
          <w:szCs w:val="24"/>
        </w:rPr>
        <w:t>2)</w:t>
      </w:r>
      <w:r w:rsidR="00D47DE7" w:rsidRPr="008C31D5">
        <w:rPr>
          <w:rFonts w:ascii="Arial" w:hAnsi="Arial" w:cs="Arial"/>
          <w:bCs w:val="0"/>
          <w:color w:val="auto"/>
          <w:szCs w:val="24"/>
        </w:rPr>
        <w:t xml:space="preserve"> </w:t>
      </w:r>
      <w:r w:rsidR="00CA65DE" w:rsidRPr="008C31D5">
        <w:rPr>
          <w:rFonts w:ascii="Arial" w:hAnsi="Arial" w:cs="Arial"/>
          <w:b w:val="0"/>
          <w:color w:val="auto"/>
          <w:szCs w:val="24"/>
        </w:rPr>
        <w:t>A declaração deverá ser subscrita por quem detém poderes de representar a licitante;</w:t>
      </w:r>
    </w:p>
    <w:p w:rsidR="00CA65DE" w:rsidRPr="008C31D5" w:rsidRDefault="00055DFB" w:rsidP="00D47DE7">
      <w:pPr>
        <w:pStyle w:val="TtuloConcorrncia"/>
        <w:spacing w:before="120" w:beforeAutospacing="0"/>
        <w:ind w:left="567"/>
        <w:jc w:val="both"/>
        <w:rPr>
          <w:rFonts w:ascii="Arial" w:hAnsi="Arial" w:cs="Arial"/>
          <w:bCs w:val="0"/>
          <w:color w:val="auto"/>
          <w:szCs w:val="24"/>
        </w:rPr>
      </w:pPr>
      <w:r w:rsidRPr="008C31D5">
        <w:rPr>
          <w:rFonts w:ascii="Arial" w:hAnsi="Arial" w:cs="Arial"/>
          <w:bCs w:val="0"/>
          <w:color w:val="auto"/>
          <w:szCs w:val="24"/>
        </w:rPr>
        <w:t>b.1.3</w:t>
      </w:r>
      <w:r w:rsidR="00E95A9B" w:rsidRPr="008C31D5">
        <w:rPr>
          <w:rFonts w:ascii="Arial" w:hAnsi="Arial" w:cs="Arial"/>
          <w:bCs w:val="0"/>
          <w:color w:val="auto"/>
          <w:szCs w:val="24"/>
        </w:rPr>
        <w:t xml:space="preserve">) </w:t>
      </w:r>
      <w:r w:rsidR="00CA65DE" w:rsidRPr="008C31D5">
        <w:rPr>
          <w:rFonts w:ascii="Arial" w:hAnsi="Arial" w:cs="Arial"/>
          <w:b w:val="0"/>
          <w:color w:val="auto"/>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8C31D5" w:rsidRDefault="00055DFB" w:rsidP="00D47DE7">
      <w:pPr>
        <w:pStyle w:val="TtuloConcorrncia"/>
        <w:spacing w:before="120" w:beforeAutospacing="0"/>
        <w:ind w:left="567"/>
        <w:jc w:val="both"/>
        <w:rPr>
          <w:rFonts w:ascii="Arial" w:hAnsi="Arial" w:cs="Arial"/>
          <w:b w:val="0"/>
          <w:color w:val="auto"/>
          <w:szCs w:val="24"/>
        </w:rPr>
      </w:pPr>
      <w:r w:rsidRPr="008C31D5">
        <w:rPr>
          <w:rFonts w:ascii="Arial" w:hAnsi="Arial" w:cs="Arial"/>
          <w:bCs w:val="0"/>
          <w:color w:val="auto"/>
          <w:szCs w:val="24"/>
        </w:rPr>
        <w:t>b.1.4</w:t>
      </w:r>
      <w:r w:rsidR="00E95A9B" w:rsidRPr="008C31D5">
        <w:rPr>
          <w:rFonts w:ascii="Arial" w:hAnsi="Arial" w:cs="Arial"/>
          <w:bCs w:val="0"/>
          <w:color w:val="auto"/>
          <w:szCs w:val="24"/>
        </w:rPr>
        <w:t xml:space="preserve">) </w:t>
      </w:r>
      <w:r w:rsidR="00CA65DE" w:rsidRPr="008C31D5">
        <w:rPr>
          <w:rFonts w:ascii="Arial" w:hAnsi="Arial" w:cs="Arial"/>
          <w:b w:val="0"/>
          <w:color w:val="auto"/>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8C31D5" w:rsidRDefault="006C1CF6" w:rsidP="006C1CF6">
      <w:pPr>
        <w:tabs>
          <w:tab w:val="left" w:pos="284"/>
        </w:tabs>
        <w:spacing w:before="120"/>
        <w:jc w:val="both"/>
        <w:rPr>
          <w:rFonts w:ascii="Arial" w:hAnsi="Arial" w:cs="Arial"/>
          <w:caps/>
          <w:sz w:val="24"/>
          <w:szCs w:val="24"/>
        </w:rPr>
      </w:pPr>
      <w:r w:rsidRPr="008C31D5">
        <w:rPr>
          <w:rFonts w:ascii="Arial" w:hAnsi="Arial" w:cs="Arial"/>
          <w:b/>
          <w:bCs/>
          <w:sz w:val="24"/>
          <w:szCs w:val="24"/>
        </w:rPr>
        <w:t>3.2</w:t>
      </w:r>
      <w:r w:rsidRPr="008C31D5">
        <w:rPr>
          <w:rFonts w:ascii="Arial" w:hAnsi="Arial" w:cs="Arial"/>
          <w:b/>
          <w:bCs/>
          <w:caps/>
          <w:sz w:val="24"/>
          <w:szCs w:val="24"/>
        </w:rPr>
        <w:t xml:space="preserve">. </w:t>
      </w:r>
      <w:r w:rsidRPr="008C31D5">
        <w:rPr>
          <w:rFonts w:ascii="Arial" w:hAnsi="Arial" w:cs="Arial"/>
          <w:b/>
          <w:caps/>
          <w:sz w:val="24"/>
          <w:szCs w:val="24"/>
          <w:u w:val="single"/>
        </w:rPr>
        <w:t>Será vedada a participação de empresas:</w:t>
      </w:r>
    </w:p>
    <w:p w:rsidR="006C1CF6" w:rsidRPr="008C31D5" w:rsidRDefault="006C1CF6" w:rsidP="007C68FE">
      <w:pPr>
        <w:tabs>
          <w:tab w:val="left" w:pos="284"/>
        </w:tabs>
        <w:jc w:val="both"/>
        <w:rPr>
          <w:rFonts w:ascii="Arial" w:hAnsi="Arial" w:cs="Arial"/>
          <w:sz w:val="24"/>
          <w:szCs w:val="24"/>
        </w:rPr>
      </w:pPr>
      <w:r w:rsidRPr="008C31D5">
        <w:rPr>
          <w:rFonts w:ascii="Arial" w:hAnsi="Arial" w:cs="Arial"/>
          <w:b/>
          <w:sz w:val="24"/>
          <w:szCs w:val="24"/>
        </w:rPr>
        <w:t>a)</w:t>
      </w:r>
      <w:r w:rsidRPr="008C31D5">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8C31D5">
        <w:rPr>
          <w:rFonts w:ascii="Arial" w:hAnsi="Arial" w:cs="Arial"/>
          <w:b/>
          <w:sz w:val="24"/>
          <w:szCs w:val="24"/>
        </w:rPr>
        <w:t>03/2012-PGM</w:t>
      </w:r>
      <w:r w:rsidRPr="008C31D5">
        <w:rPr>
          <w:rFonts w:ascii="Arial" w:hAnsi="Arial" w:cs="Arial"/>
          <w:sz w:val="24"/>
          <w:szCs w:val="24"/>
        </w:rPr>
        <w:t xml:space="preserve">, enquanto perdurarem os motivos da </w:t>
      </w:r>
      <w:r w:rsidRPr="008C31D5">
        <w:rPr>
          <w:rFonts w:ascii="Arial" w:hAnsi="Arial" w:cs="Arial"/>
          <w:sz w:val="24"/>
          <w:szCs w:val="24"/>
        </w:rPr>
        <w:lastRenderedPageBreak/>
        <w:t>punição ou até que seja promovida a reabilitação perante a própria autoridade que aplicou a penalidade;</w:t>
      </w:r>
    </w:p>
    <w:p w:rsidR="006C1CF6" w:rsidRPr="008C31D5" w:rsidRDefault="006C1CF6" w:rsidP="007C68FE">
      <w:pPr>
        <w:tabs>
          <w:tab w:val="left" w:pos="284"/>
        </w:tabs>
        <w:jc w:val="both"/>
        <w:rPr>
          <w:rFonts w:ascii="Arial" w:hAnsi="Arial" w:cs="Arial"/>
          <w:b/>
          <w:sz w:val="24"/>
          <w:szCs w:val="24"/>
        </w:rPr>
      </w:pPr>
      <w:r w:rsidRPr="008C31D5">
        <w:rPr>
          <w:rFonts w:ascii="Arial" w:hAnsi="Arial" w:cs="Arial"/>
          <w:b/>
          <w:sz w:val="24"/>
          <w:szCs w:val="24"/>
        </w:rPr>
        <w:t>b)</w:t>
      </w:r>
      <w:r w:rsidR="00D47DE7" w:rsidRPr="008C31D5">
        <w:rPr>
          <w:rFonts w:ascii="Arial" w:hAnsi="Arial" w:cs="Arial"/>
          <w:b/>
          <w:sz w:val="24"/>
          <w:szCs w:val="24"/>
        </w:rPr>
        <w:t xml:space="preserve"> </w:t>
      </w:r>
      <w:r w:rsidRPr="008C31D5">
        <w:rPr>
          <w:rFonts w:ascii="Arial" w:hAnsi="Arial" w:cs="Arial"/>
          <w:sz w:val="24"/>
          <w:szCs w:val="24"/>
        </w:rPr>
        <w:t>Sob processo de concordata ou falência, em liquidação ou em dissolução;</w:t>
      </w:r>
    </w:p>
    <w:p w:rsidR="006C1CF6" w:rsidRPr="008C31D5" w:rsidRDefault="006C1CF6" w:rsidP="007C68FE">
      <w:pPr>
        <w:tabs>
          <w:tab w:val="left" w:pos="284"/>
        </w:tabs>
        <w:jc w:val="both"/>
        <w:rPr>
          <w:rFonts w:ascii="Arial" w:hAnsi="Arial" w:cs="Arial"/>
          <w:sz w:val="24"/>
          <w:szCs w:val="24"/>
        </w:rPr>
      </w:pPr>
      <w:r w:rsidRPr="008C31D5">
        <w:rPr>
          <w:rFonts w:ascii="Arial" w:hAnsi="Arial" w:cs="Arial"/>
          <w:b/>
          <w:sz w:val="24"/>
          <w:szCs w:val="24"/>
        </w:rPr>
        <w:t>c)</w:t>
      </w:r>
      <w:r w:rsidR="00D47DE7" w:rsidRPr="008C31D5">
        <w:rPr>
          <w:rFonts w:ascii="Arial" w:hAnsi="Arial" w:cs="Arial"/>
          <w:b/>
          <w:sz w:val="24"/>
          <w:szCs w:val="24"/>
        </w:rPr>
        <w:t xml:space="preserve"> </w:t>
      </w:r>
      <w:r w:rsidRPr="008C31D5">
        <w:rPr>
          <w:rFonts w:ascii="Arial" w:hAnsi="Arial" w:cs="Arial"/>
          <w:sz w:val="24"/>
          <w:szCs w:val="24"/>
        </w:rPr>
        <w:t xml:space="preserve">Em processo de recuperação judicial ou extrajudicial, exceto no caso de apresentação da Certidão prevista no item </w:t>
      </w:r>
      <w:r w:rsidR="00210869" w:rsidRPr="008C31D5">
        <w:rPr>
          <w:rFonts w:ascii="Arial" w:hAnsi="Arial" w:cs="Arial"/>
          <w:bCs/>
          <w:sz w:val="24"/>
          <w:szCs w:val="24"/>
        </w:rPr>
        <w:t>8.2.3</w:t>
      </w:r>
      <w:r w:rsidR="00210869" w:rsidRPr="008C31D5">
        <w:rPr>
          <w:rFonts w:ascii="Arial" w:hAnsi="Arial" w:cs="Arial"/>
          <w:sz w:val="24"/>
          <w:szCs w:val="24"/>
        </w:rPr>
        <w:t xml:space="preserve"> letra a.1</w:t>
      </w:r>
      <w:r w:rsidRPr="008C31D5">
        <w:rPr>
          <w:rFonts w:ascii="Arial" w:hAnsi="Arial" w:cs="Arial"/>
          <w:sz w:val="24"/>
          <w:szCs w:val="24"/>
        </w:rPr>
        <w:t xml:space="preserve"> deste Edital;</w:t>
      </w:r>
    </w:p>
    <w:p w:rsidR="006C1CF6" w:rsidRPr="008C31D5" w:rsidRDefault="00210869" w:rsidP="007C68FE">
      <w:pPr>
        <w:tabs>
          <w:tab w:val="left" w:pos="284"/>
        </w:tabs>
        <w:jc w:val="both"/>
        <w:rPr>
          <w:rFonts w:ascii="Arial" w:hAnsi="Arial" w:cs="Arial"/>
          <w:sz w:val="24"/>
          <w:szCs w:val="24"/>
        </w:rPr>
      </w:pPr>
      <w:r w:rsidRPr="008C31D5">
        <w:rPr>
          <w:rFonts w:ascii="Arial" w:hAnsi="Arial" w:cs="Arial"/>
          <w:b/>
          <w:sz w:val="24"/>
          <w:szCs w:val="24"/>
        </w:rPr>
        <w:t>d)</w:t>
      </w:r>
      <w:r w:rsidR="006C1CF6" w:rsidRPr="008C31D5">
        <w:rPr>
          <w:rFonts w:ascii="Arial" w:hAnsi="Arial" w:cs="Arial"/>
          <w:sz w:val="24"/>
          <w:szCs w:val="24"/>
        </w:rPr>
        <w:t xml:space="preserve"> Enquadradas nas disposições do artigo 9º da Lei Federal nº </w:t>
      </w:r>
      <w:r w:rsidR="006C1CF6" w:rsidRPr="008C31D5">
        <w:rPr>
          <w:rFonts w:ascii="Arial" w:hAnsi="Arial" w:cs="Arial"/>
          <w:b/>
          <w:bCs/>
          <w:sz w:val="24"/>
          <w:szCs w:val="24"/>
        </w:rPr>
        <w:t>8.666/93</w:t>
      </w:r>
      <w:r w:rsidR="006C1CF6" w:rsidRPr="008C31D5">
        <w:rPr>
          <w:rFonts w:ascii="Arial" w:hAnsi="Arial" w:cs="Arial"/>
          <w:sz w:val="24"/>
          <w:szCs w:val="24"/>
        </w:rPr>
        <w:t xml:space="preserve"> e </w:t>
      </w:r>
      <w:proofErr w:type="spellStart"/>
      <w:r w:rsidR="006C1CF6" w:rsidRPr="008C31D5">
        <w:rPr>
          <w:rFonts w:ascii="Arial" w:hAnsi="Arial" w:cs="Arial"/>
          <w:sz w:val="24"/>
          <w:szCs w:val="24"/>
        </w:rPr>
        <w:t>suasalterações</w:t>
      </w:r>
      <w:proofErr w:type="spellEnd"/>
      <w:r w:rsidR="006C1CF6" w:rsidRPr="008C31D5">
        <w:rPr>
          <w:rFonts w:ascii="Arial" w:hAnsi="Arial" w:cs="Arial"/>
          <w:sz w:val="24"/>
          <w:szCs w:val="24"/>
        </w:rPr>
        <w:t>;</w:t>
      </w:r>
    </w:p>
    <w:p w:rsidR="006C1CF6" w:rsidRPr="008C31D5" w:rsidRDefault="00210869" w:rsidP="007C68FE">
      <w:pPr>
        <w:tabs>
          <w:tab w:val="left" w:pos="284"/>
        </w:tabs>
        <w:jc w:val="both"/>
        <w:rPr>
          <w:rFonts w:ascii="Arial" w:hAnsi="Arial" w:cs="Arial"/>
          <w:sz w:val="24"/>
          <w:szCs w:val="24"/>
        </w:rPr>
      </w:pPr>
      <w:r w:rsidRPr="008C31D5">
        <w:rPr>
          <w:rFonts w:ascii="Arial" w:hAnsi="Arial" w:cs="Arial"/>
          <w:b/>
          <w:sz w:val="24"/>
          <w:szCs w:val="24"/>
        </w:rPr>
        <w:t>e)</w:t>
      </w:r>
      <w:r w:rsidR="006C1CF6" w:rsidRPr="008C31D5">
        <w:rPr>
          <w:rFonts w:ascii="Arial" w:hAnsi="Arial" w:cs="Arial"/>
          <w:sz w:val="24"/>
          <w:szCs w:val="24"/>
        </w:rPr>
        <w:t xml:space="preserve"> Que tenham sido condenadas por agressões ao meio ambiente, </w:t>
      </w:r>
      <w:proofErr w:type="spellStart"/>
      <w:r w:rsidR="006C1CF6" w:rsidRPr="008C31D5">
        <w:rPr>
          <w:rFonts w:ascii="Arial" w:hAnsi="Arial" w:cs="Arial"/>
          <w:sz w:val="24"/>
          <w:szCs w:val="24"/>
        </w:rPr>
        <w:t>ouinfrações</w:t>
      </w:r>
      <w:proofErr w:type="spellEnd"/>
      <w:r w:rsidR="006C1CF6" w:rsidRPr="008C31D5">
        <w:rPr>
          <w:rFonts w:ascii="Arial" w:hAnsi="Arial" w:cs="Arial"/>
          <w:sz w:val="24"/>
          <w:szCs w:val="24"/>
        </w:rPr>
        <w:t xml:space="preserve"> à legislação sobre segurança e saúde no trabalho nos termos </w:t>
      </w:r>
      <w:proofErr w:type="spellStart"/>
      <w:r w:rsidR="006C1CF6" w:rsidRPr="008C31D5">
        <w:rPr>
          <w:rFonts w:ascii="Arial" w:hAnsi="Arial" w:cs="Arial"/>
          <w:sz w:val="24"/>
          <w:szCs w:val="24"/>
        </w:rPr>
        <w:t>daLei</w:t>
      </w:r>
      <w:proofErr w:type="spellEnd"/>
      <w:r w:rsidR="006C1CF6" w:rsidRPr="008C31D5">
        <w:rPr>
          <w:rFonts w:ascii="Arial" w:hAnsi="Arial" w:cs="Arial"/>
          <w:sz w:val="24"/>
          <w:szCs w:val="24"/>
        </w:rPr>
        <w:t xml:space="preserve"> Municipal n° </w:t>
      </w:r>
      <w:r w:rsidR="006C1CF6" w:rsidRPr="008C31D5">
        <w:rPr>
          <w:rFonts w:ascii="Arial" w:hAnsi="Arial" w:cs="Arial"/>
          <w:b/>
          <w:bCs/>
          <w:sz w:val="24"/>
          <w:szCs w:val="24"/>
        </w:rPr>
        <w:t>11.091/91</w:t>
      </w:r>
      <w:r w:rsidR="006C1CF6" w:rsidRPr="008C31D5">
        <w:rPr>
          <w:rFonts w:ascii="Arial" w:hAnsi="Arial" w:cs="Arial"/>
          <w:sz w:val="24"/>
          <w:szCs w:val="24"/>
        </w:rPr>
        <w:t>.</w:t>
      </w:r>
    </w:p>
    <w:p w:rsidR="00210869" w:rsidRPr="008C31D5" w:rsidRDefault="00210869" w:rsidP="007C68FE">
      <w:pPr>
        <w:tabs>
          <w:tab w:val="left" w:pos="284"/>
        </w:tabs>
        <w:jc w:val="both"/>
        <w:rPr>
          <w:rFonts w:ascii="Arial" w:hAnsi="Arial" w:cs="Arial"/>
          <w:b/>
          <w:bCs/>
          <w:sz w:val="24"/>
          <w:szCs w:val="24"/>
        </w:rPr>
      </w:pPr>
      <w:r w:rsidRPr="008C31D5">
        <w:rPr>
          <w:rFonts w:ascii="Arial" w:hAnsi="Arial" w:cs="Arial"/>
          <w:b/>
          <w:sz w:val="24"/>
          <w:szCs w:val="24"/>
        </w:rPr>
        <w:t>f)</w:t>
      </w:r>
      <w:r w:rsidR="00D47DE7" w:rsidRPr="008C31D5">
        <w:rPr>
          <w:rFonts w:ascii="Arial" w:hAnsi="Arial" w:cs="Arial"/>
          <w:b/>
          <w:sz w:val="24"/>
          <w:szCs w:val="24"/>
        </w:rPr>
        <w:t xml:space="preserve"> </w:t>
      </w:r>
      <w:r w:rsidRPr="008C31D5">
        <w:rPr>
          <w:rFonts w:ascii="Arial" w:hAnsi="Arial" w:cs="Arial"/>
          <w:bCs/>
          <w:sz w:val="24"/>
          <w:szCs w:val="24"/>
        </w:rPr>
        <w:t xml:space="preserve">Cooperativas de mão de obra, que se enquadrem no que dispõem o Decreto Municipal </w:t>
      </w:r>
      <w:r w:rsidRPr="008C31D5">
        <w:rPr>
          <w:rFonts w:ascii="Arial" w:hAnsi="Arial" w:cs="Arial"/>
          <w:b/>
          <w:bCs/>
          <w:sz w:val="24"/>
          <w:szCs w:val="24"/>
        </w:rPr>
        <w:t>52.091/11</w:t>
      </w:r>
      <w:r w:rsidRPr="008C31D5">
        <w:rPr>
          <w:rFonts w:ascii="Arial" w:hAnsi="Arial" w:cs="Arial"/>
          <w:bCs/>
          <w:sz w:val="24"/>
          <w:szCs w:val="24"/>
        </w:rPr>
        <w:t xml:space="preserve"> e Lei Municipal nº </w:t>
      </w:r>
      <w:r w:rsidRPr="008C31D5">
        <w:rPr>
          <w:rFonts w:ascii="Arial" w:hAnsi="Arial" w:cs="Arial"/>
          <w:b/>
          <w:bCs/>
          <w:sz w:val="24"/>
          <w:szCs w:val="24"/>
        </w:rPr>
        <w:t>15.944/13</w:t>
      </w:r>
      <w:r w:rsidRPr="008C31D5">
        <w:rPr>
          <w:rFonts w:ascii="Arial" w:hAnsi="Arial" w:cs="Arial"/>
          <w:bCs/>
          <w:sz w:val="24"/>
          <w:szCs w:val="24"/>
        </w:rPr>
        <w:t>.</w:t>
      </w:r>
    </w:p>
    <w:p w:rsidR="006C1CF6" w:rsidRPr="008C31D5" w:rsidRDefault="00210869" w:rsidP="007C68FE">
      <w:pPr>
        <w:tabs>
          <w:tab w:val="left" w:pos="284"/>
        </w:tabs>
        <w:jc w:val="both"/>
        <w:rPr>
          <w:rFonts w:ascii="Arial" w:hAnsi="Arial" w:cs="Arial"/>
          <w:sz w:val="24"/>
          <w:szCs w:val="24"/>
        </w:rPr>
      </w:pPr>
      <w:r w:rsidRPr="008C31D5">
        <w:rPr>
          <w:rFonts w:ascii="Arial" w:hAnsi="Arial" w:cs="Arial"/>
          <w:b/>
          <w:sz w:val="24"/>
          <w:szCs w:val="24"/>
        </w:rPr>
        <w:t>g)</w:t>
      </w:r>
      <w:r w:rsidR="006C1CF6" w:rsidRPr="008C31D5">
        <w:rPr>
          <w:rFonts w:ascii="Arial" w:hAnsi="Arial" w:cs="Arial"/>
          <w:sz w:val="24"/>
          <w:szCs w:val="24"/>
        </w:rPr>
        <w:t xml:space="preserve"> Cuja garantia de proposta não atender às exigências do edital e </w:t>
      </w:r>
      <w:proofErr w:type="spellStart"/>
      <w:r w:rsidR="006C1CF6" w:rsidRPr="008C31D5">
        <w:rPr>
          <w:rFonts w:ascii="Arial" w:hAnsi="Arial" w:cs="Arial"/>
          <w:sz w:val="24"/>
          <w:szCs w:val="24"/>
        </w:rPr>
        <w:t>dalegislação</w:t>
      </w:r>
      <w:proofErr w:type="spellEnd"/>
      <w:r w:rsidR="006C1CF6" w:rsidRPr="008C31D5">
        <w:rPr>
          <w:rFonts w:ascii="Arial" w:hAnsi="Arial" w:cs="Arial"/>
          <w:sz w:val="24"/>
          <w:szCs w:val="24"/>
        </w:rPr>
        <w:t xml:space="preserve"> aplicável à matéria.</w:t>
      </w:r>
    </w:p>
    <w:p w:rsidR="00EF56DB" w:rsidRPr="008C31D5" w:rsidRDefault="00EF56DB" w:rsidP="007C68FE">
      <w:pPr>
        <w:tabs>
          <w:tab w:val="left" w:pos="284"/>
        </w:tabs>
        <w:jc w:val="both"/>
        <w:rPr>
          <w:rFonts w:ascii="Arial" w:hAnsi="Arial" w:cs="Arial"/>
          <w:sz w:val="24"/>
          <w:szCs w:val="24"/>
        </w:rPr>
      </w:pPr>
    </w:p>
    <w:p w:rsidR="00A00AD4" w:rsidRPr="008C31D5" w:rsidRDefault="00A00AD4" w:rsidP="00A00AD4">
      <w:pPr>
        <w:tabs>
          <w:tab w:val="left" w:pos="284"/>
        </w:tabs>
        <w:spacing w:before="120"/>
        <w:jc w:val="both"/>
        <w:rPr>
          <w:rFonts w:ascii="Arial" w:hAnsi="Arial" w:cs="Arial"/>
          <w:b/>
          <w:sz w:val="24"/>
          <w:szCs w:val="24"/>
          <w:u w:val="single"/>
        </w:rPr>
      </w:pPr>
      <w:r w:rsidRPr="008C31D5">
        <w:rPr>
          <w:rFonts w:ascii="Arial" w:hAnsi="Arial" w:cs="Arial"/>
          <w:b/>
          <w:sz w:val="24"/>
          <w:szCs w:val="24"/>
        </w:rPr>
        <w:t xml:space="preserve">3.3. </w:t>
      </w:r>
      <w:r w:rsidRPr="008C31D5">
        <w:rPr>
          <w:rFonts w:ascii="Arial" w:hAnsi="Arial" w:cs="Arial"/>
          <w:b/>
          <w:sz w:val="24"/>
          <w:szCs w:val="24"/>
          <w:u w:val="single"/>
        </w:rPr>
        <w:t xml:space="preserve">DA VISTORIA TÉCNICA </w:t>
      </w:r>
    </w:p>
    <w:p w:rsidR="00A00AD4" w:rsidRPr="008C31D5" w:rsidRDefault="00A00AD4" w:rsidP="00A00AD4">
      <w:pPr>
        <w:tabs>
          <w:tab w:val="left" w:pos="284"/>
        </w:tabs>
        <w:spacing w:before="120"/>
        <w:jc w:val="both"/>
        <w:rPr>
          <w:rFonts w:ascii="Arial" w:hAnsi="Arial" w:cs="Arial"/>
          <w:b/>
          <w:sz w:val="24"/>
          <w:szCs w:val="24"/>
          <w:u w:val="single"/>
        </w:rPr>
      </w:pPr>
      <w:r w:rsidRPr="008C31D5">
        <w:rPr>
          <w:rFonts w:ascii="Arial" w:hAnsi="Arial" w:cs="Arial"/>
          <w:b/>
          <w:bCs/>
          <w:sz w:val="24"/>
          <w:szCs w:val="24"/>
        </w:rPr>
        <w:t>a)</w:t>
      </w:r>
      <w:r w:rsidR="00D47DE7" w:rsidRPr="008C31D5">
        <w:rPr>
          <w:rFonts w:ascii="Arial" w:hAnsi="Arial" w:cs="Arial"/>
          <w:b/>
          <w:bCs/>
          <w:sz w:val="24"/>
          <w:szCs w:val="24"/>
        </w:rPr>
        <w:t xml:space="preserve"> </w:t>
      </w:r>
      <w:r w:rsidRPr="008C31D5">
        <w:rPr>
          <w:rFonts w:ascii="Arial" w:hAnsi="Arial" w:cs="Arial"/>
          <w:sz w:val="24"/>
          <w:szCs w:val="24"/>
        </w:rPr>
        <w:t>As empresas interessadas em participar do certame</w:t>
      </w:r>
      <w:r w:rsidR="00B67BC2" w:rsidRPr="008C31D5">
        <w:rPr>
          <w:rFonts w:ascii="Arial" w:hAnsi="Arial" w:cs="Arial"/>
          <w:sz w:val="24"/>
          <w:szCs w:val="24"/>
        </w:rPr>
        <w:t xml:space="preserve"> </w:t>
      </w:r>
      <w:r w:rsidRPr="008C31D5">
        <w:rPr>
          <w:rFonts w:ascii="Arial" w:hAnsi="Arial" w:cs="Arial"/>
          <w:b/>
          <w:bCs/>
          <w:sz w:val="24"/>
          <w:szCs w:val="24"/>
        </w:rPr>
        <w:t>DEVERÃO</w:t>
      </w:r>
      <w:r w:rsidRPr="008C31D5">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8C31D5" w:rsidRDefault="00A00AD4" w:rsidP="00A00AD4">
      <w:pPr>
        <w:spacing w:before="120"/>
        <w:jc w:val="both"/>
        <w:rPr>
          <w:rFonts w:ascii="Arial" w:hAnsi="Arial" w:cs="Arial"/>
          <w:b/>
          <w:sz w:val="24"/>
          <w:szCs w:val="24"/>
        </w:rPr>
      </w:pPr>
      <w:r w:rsidRPr="008C31D5">
        <w:rPr>
          <w:rFonts w:ascii="Arial" w:hAnsi="Arial" w:cs="Arial"/>
          <w:b/>
          <w:bCs/>
          <w:sz w:val="24"/>
          <w:szCs w:val="24"/>
        </w:rPr>
        <w:t>b)</w:t>
      </w:r>
      <w:r w:rsidRPr="008C31D5">
        <w:rPr>
          <w:rFonts w:ascii="Arial" w:hAnsi="Arial" w:cs="Arial"/>
          <w:sz w:val="24"/>
          <w:szCs w:val="24"/>
        </w:rPr>
        <w:t xml:space="preserve"> As empresas interessadas</w:t>
      </w:r>
      <w:r w:rsidR="00CF4846" w:rsidRPr="008C31D5">
        <w:rPr>
          <w:rFonts w:ascii="Arial" w:hAnsi="Arial" w:cs="Arial"/>
          <w:sz w:val="24"/>
          <w:szCs w:val="24"/>
        </w:rPr>
        <w:t xml:space="preserve"> </w:t>
      </w:r>
      <w:r w:rsidRPr="008C31D5">
        <w:rPr>
          <w:rFonts w:ascii="Arial" w:hAnsi="Arial" w:cs="Arial"/>
          <w:b/>
          <w:caps/>
          <w:sz w:val="24"/>
          <w:szCs w:val="24"/>
        </w:rPr>
        <w:t>poderão efetuar vistoria TÉCNICA</w:t>
      </w:r>
      <w:r w:rsidRPr="008C31D5">
        <w:rPr>
          <w:rFonts w:ascii="Arial" w:hAnsi="Arial" w:cs="Arial"/>
          <w:bCs/>
          <w:caps/>
          <w:sz w:val="24"/>
          <w:szCs w:val="24"/>
        </w:rPr>
        <w:t xml:space="preserve">, </w:t>
      </w:r>
      <w:r w:rsidRPr="008C31D5">
        <w:rPr>
          <w:rFonts w:ascii="Arial" w:hAnsi="Arial" w:cs="Arial"/>
          <w:bCs/>
          <w:sz w:val="24"/>
          <w:szCs w:val="24"/>
        </w:rPr>
        <w:t xml:space="preserve">no local onde será executado a </w:t>
      </w:r>
      <w:proofErr w:type="spellStart"/>
      <w:r w:rsidRPr="008C31D5">
        <w:rPr>
          <w:rFonts w:ascii="Arial" w:hAnsi="Arial" w:cs="Arial"/>
          <w:bCs/>
          <w:sz w:val="24"/>
          <w:szCs w:val="24"/>
        </w:rPr>
        <w:t>obra,</w:t>
      </w:r>
      <w:r w:rsidRPr="008C31D5">
        <w:rPr>
          <w:rStyle w:val="PGE-Alteraesdestacadas"/>
          <w:b w:val="0"/>
          <w:color w:val="auto"/>
          <w:sz w:val="24"/>
          <w:szCs w:val="24"/>
          <w:u w:val="none"/>
        </w:rPr>
        <w:t>com</w:t>
      </w:r>
      <w:proofErr w:type="spellEnd"/>
      <w:r w:rsidRPr="008C31D5">
        <w:rPr>
          <w:rStyle w:val="PGE-Alteraesdestacadas"/>
          <w:b w:val="0"/>
          <w:color w:val="auto"/>
          <w:sz w:val="24"/>
          <w:szCs w:val="24"/>
          <w:u w:val="none"/>
        </w:rPr>
        <w:t xml:space="preserve">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8C31D5" w:rsidRDefault="00A00AD4" w:rsidP="00A00AD4">
      <w:pPr>
        <w:ind w:right="-1"/>
        <w:jc w:val="both"/>
        <w:rPr>
          <w:rFonts w:ascii="Arial" w:hAnsi="Arial" w:cs="Arial"/>
          <w:sz w:val="24"/>
          <w:szCs w:val="24"/>
        </w:rPr>
      </w:pPr>
      <w:r w:rsidRPr="008C31D5">
        <w:rPr>
          <w:rFonts w:ascii="Arial" w:hAnsi="Arial" w:cs="Arial"/>
          <w:b/>
          <w:bCs/>
          <w:sz w:val="24"/>
          <w:szCs w:val="24"/>
        </w:rPr>
        <w:t xml:space="preserve">c) </w:t>
      </w:r>
      <w:r w:rsidRPr="008C31D5">
        <w:rPr>
          <w:rFonts w:ascii="Arial" w:hAnsi="Arial" w:cs="Arial"/>
          <w:bCs/>
          <w:sz w:val="24"/>
          <w:szCs w:val="24"/>
        </w:rPr>
        <w:t xml:space="preserve">A visita </w:t>
      </w:r>
      <w:proofErr w:type="spellStart"/>
      <w:r w:rsidRPr="008C31D5">
        <w:rPr>
          <w:rFonts w:ascii="Arial" w:hAnsi="Arial" w:cs="Arial"/>
          <w:bCs/>
          <w:sz w:val="24"/>
          <w:szCs w:val="24"/>
        </w:rPr>
        <w:t>técnica</w:t>
      </w:r>
      <w:r w:rsidRPr="008C31D5">
        <w:rPr>
          <w:rFonts w:ascii="Arial" w:hAnsi="Arial" w:cs="Arial"/>
          <w:sz w:val="24"/>
          <w:szCs w:val="24"/>
        </w:rPr>
        <w:t>ao</w:t>
      </w:r>
      <w:proofErr w:type="spellEnd"/>
      <w:r w:rsidRPr="008C31D5">
        <w:rPr>
          <w:rFonts w:ascii="Arial" w:hAnsi="Arial" w:cs="Arial"/>
          <w:sz w:val="24"/>
          <w:szCs w:val="24"/>
        </w:rPr>
        <w:t xml:space="preserve"> local das obras será realizada diretamente pelos licitantes, de forma que sejam identificadas, observadas, analisadas e assinaladas todas as dificuldades e peculiaridades do local, no tocante à execução do projeto.</w:t>
      </w:r>
    </w:p>
    <w:p w:rsidR="00A00AD4" w:rsidRPr="008C31D5" w:rsidRDefault="00A00AD4" w:rsidP="00A00AD4">
      <w:pPr>
        <w:ind w:right="-1"/>
        <w:jc w:val="both"/>
        <w:rPr>
          <w:rFonts w:ascii="Arial" w:hAnsi="Arial" w:cs="Arial"/>
          <w:sz w:val="24"/>
          <w:szCs w:val="24"/>
        </w:rPr>
      </w:pPr>
      <w:r w:rsidRPr="008C31D5">
        <w:rPr>
          <w:rFonts w:ascii="Arial" w:hAnsi="Arial" w:cs="Arial"/>
          <w:b/>
          <w:sz w:val="24"/>
          <w:szCs w:val="24"/>
        </w:rPr>
        <w:t>d)</w:t>
      </w:r>
      <w:r w:rsidRPr="008C31D5">
        <w:rPr>
          <w:rFonts w:ascii="Arial" w:hAnsi="Arial" w:cs="Arial"/>
          <w:sz w:val="24"/>
          <w:szCs w:val="24"/>
        </w:rPr>
        <w:t xml:space="preserve"> O responsável técnico da empresa </w:t>
      </w:r>
      <w:r w:rsidRPr="008C31D5">
        <w:rPr>
          <w:rFonts w:ascii="Arial" w:hAnsi="Arial" w:cs="Arial"/>
          <w:b/>
          <w:sz w:val="24"/>
          <w:szCs w:val="24"/>
        </w:rPr>
        <w:t>(</w:t>
      </w:r>
      <w:r w:rsidR="00FC0286" w:rsidRPr="008C31D5">
        <w:rPr>
          <w:rFonts w:ascii="Arial" w:hAnsi="Arial" w:cs="Arial"/>
          <w:b/>
          <w:bCs/>
          <w:sz w:val="24"/>
          <w:szCs w:val="24"/>
        </w:rPr>
        <w:t>Engenheiro Civil e/ou Arquiteto,</w:t>
      </w:r>
      <w:r w:rsidR="00F702C2" w:rsidRPr="008C31D5">
        <w:rPr>
          <w:rFonts w:ascii="Arial" w:hAnsi="Arial" w:cs="Arial"/>
          <w:b/>
          <w:bCs/>
          <w:sz w:val="24"/>
          <w:szCs w:val="24"/>
        </w:rPr>
        <w:t xml:space="preserve"> Engenheiro Eletricista</w:t>
      </w:r>
      <w:r w:rsidR="00FC0286" w:rsidRPr="008C31D5">
        <w:rPr>
          <w:rFonts w:ascii="Arial" w:hAnsi="Arial" w:cs="Arial"/>
          <w:b/>
          <w:bCs/>
          <w:sz w:val="24"/>
          <w:szCs w:val="24"/>
        </w:rPr>
        <w:t xml:space="preserve"> conforme Resolução CONFEA 218/73 e Decreto 23.569/33</w:t>
      </w:r>
      <w:r w:rsidR="002D043B" w:rsidRPr="008C31D5">
        <w:rPr>
          <w:rFonts w:ascii="Arial" w:hAnsi="Arial" w:cs="Arial"/>
          <w:b/>
          <w:bCs/>
          <w:sz w:val="24"/>
          <w:szCs w:val="24"/>
        </w:rPr>
        <w:t xml:space="preserve">) </w:t>
      </w:r>
      <w:r w:rsidRPr="008C31D5">
        <w:rPr>
          <w:rFonts w:ascii="Arial" w:hAnsi="Arial" w:cs="Arial"/>
          <w:sz w:val="24"/>
          <w:szCs w:val="24"/>
        </w:rPr>
        <w:t xml:space="preserve">a partir da vistoria do local onde os serviços serão prestados, deverá declarar que </w:t>
      </w:r>
      <w:r w:rsidRPr="008C31D5">
        <w:rPr>
          <w:rFonts w:ascii="Arial" w:hAnsi="Arial" w:cs="Arial"/>
          <w:bCs/>
          <w:sz w:val="24"/>
          <w:szCs w:val="24"/>
        </w:rPr>
        <w:t xml:space="preserve">visitou e </w:t>
      </w:r>
      <w:proofErr w:type="spellStart"/>
      <w:r w:rsidRPr="008C31D5">
        <w:rPr>
          <w:rFonts w:ascii="Arial" w:hAnsi="Arial" w:cs="Arial"/>
          <w:bCs/>
          <w:sz w:val="24"/>
          <w:szCs w:val="24"/>
        </w:rPr>
        <w:t>vistoriou</w:t>
      </w:r>
      <w:r w:rsidRPr="008C31D5">
        <w:rPr>
          <w:rFonts w:ascii="Arial" w:hAnsi="Arial" w:cs="Arial"/>
          <w:sz w:val="24"/>
          <w:szCs w:val="24"/>
        </w:rPr>
        <w:t>o</w:t>
      </w:r>
      <w:proofErr w:type="spellEnd"/>
      <w:r w:rsidRPr="008C31D5">
        <w:rPr>
          <w:rFonts w:ascii="Arial" w:hAnsi="Arial" w:cs="Arial"/>
          <w:sz w:val="24"/>
          <w:szCs w:val="24"/>
        </w:rPr>
        <w:t xml:space="preserve"> local, anexando à declaração nos moldes do </w:t>
      </w:r>
      <w:r w:rsidRPr="008C31D5">
        <w:rPr>
          <w:rFonts w:ascii="Arial" w:hAnsi="Arial" w:cs="Arial"/>
          <w:b/>
          <w:bCs/>
          <w:caps/>
          <w:sz w:val="24"/>
          <w:szCs w:val="24"/>
        </w:rPr>
        <w:t xml:space="preserve">Anexo </w:t>
      </w:r>
      <w:proofErr w:type="spellStart"/>
      <w:r w:rsidRPr="008C31D5">
        <w:rPr>
          <w:rFonts w:ascii="Arial" w:hAnsi="Arial" w:cs="Arial"/>
          <w:b/>
          <w:bCs/>
          <w:caps/>
          <w:sz w:val="24"/>
          <w:szCs w:val="24"/>
        </w:rPr>
        <w:t>xi</w:t>
      </w:r>
      <w:r w:rsidRPr="008C31D5">
        <w:rPr>
          <w:rFonts w:ascii="Arial" w:hAnsi="Arial" w:cs="Arial"/>
          <w:bCs/>
          <w:sz w:val="24"/>
          <w:szCs w:val="24"/>
        </w:rPr>
        <w:t>do</w:t>
      </w:r>
      <w:proofErr w:type="spellEnd"/>
      <w:r w:rsidRPr="008C31D5">
        <w:rPr>
          <w:rFonts w:ascii="Arial" w:hAnsi="Arial" w:cs="Arial"/>
          <w:bCs/>
          <w:sz w:val="24"/>
          <w:szCs w:val="24"/>
        </w:rPr>
        <w:t xml:space="preserve"> Edital</w:t>
      </w:r>
      <w:r w:rsidRPr="008C31D5">
        <w:rPr>
          <w:rFonts w:ascii="Arial" w:hAnsi="Arial" w:cs="Arial"/>
          <w:sz w:val="24"/>
          <w:szCs w:val="24"/>
        </w:rPr>
        <w:t xml:space="preserve">, cópia autenticada da Certidão de Registro de Pessoa Jurídica no </w:t>
      </w:r>
      <w:r w:rsidRPr="008C31D5">
        <w:rPr>
          <w:rFonts w:ascii="Arial" w:hAnsi="Arial" w:cs="Arial"/>
          <w:b/>
          <w:sz w:val="24"/>
          <w:szCs w:val="24"/>
        </w:rPr>
        <w:t>CREA</w:t>
      </w:r>
      <w:r w:rsidRPr="008C31D5">
        <w:rPr>
          <w:rFonts w:ascii="Arial" w:hAnsi="Arial" w:cs="Arial"/>
          <w:sz w:val="24"/>
          <w:szCs w:val="24"/>
        </w:rPr>
        <w:t xml:space="preserve"> comprovando sua condição </w:t>
      </w:r>
      <w:proofErr w:type="gramStart"/>
      <w:r w:rsidRPr="008C31D5">
        <w:rPr>
          <w:rFonts w:ascii="Arial" w:hAnsi="Arial" w:cs="Arial"/>
          <w:sz w:val="24"/>
          <w:szCs w:val="24"/>
        </w:rPr>
        <w:t>técnica  e</w:t>
      </w:r>
      <w:proofErr w:type="gramEnd"/>
      <w:r w:rsidRPr="008C31D5">
        <w:rPr>
          <w:rFonts w:ascii="Arial" w:hAnsi="Arial" w:cs="Arial"/>
          <w:sz w:val="24"/>
          <w:szCs w:val="24"/>
        </w:rPr>
        <w:t xml:space="preserve">,  a comprovação do </w:t>
      </w:r>
      <w:proofErr w:type="spellStart"/>
      <w:r w:rsidRPr="008C31D5">
        <w:rPr>
          <w:rFonts w:ascii="Arial" w:hAnsi="Arial" w:cs="Arial"/>
          <w:sz w:val="24"/>
          <w:szCs w:val="24"/>
        </w:rPr>
        <w:t>vinculo</w:t>
      </w:r>
      <w:proofErr w:type="spellEnd"/>
      <w:r w:rsidRPr="008C31D5">
        <w:rPr>
          <w:rFonts w:ascii="Arial" w:hAnsi="Arial" w:cs="Arial"/>
          <w:sz w:val="24"/>
          <w:szCs w:val="24"/>
        </w:rPr>
        <w:t xml:space="preserve"> com a empresa licitante.</w:t>
      </w:r>
    </w:p>
    <w:p w:rsidR="00A00AD4" w:rsidRPr="008C31D5" w:rsidRDefault="00A00AD4" w:rsidP="00A00AD4">
      <w:pPr>
        <w:ind w:right="119"/>
        <w:jc w:val="both"/>
        <w:rPr>
          <w:rFonts w:ascii="Arial" w:hAnsi="Arial" w:cs="Arial"/>
          <w:sz w:val="24"/>
          <w:szCs w:val="24"/>
        </w:rPr>
      </w:pPr>
      <w:r w:rsidRPr="008C31D5">
        <w:rPr>
          <w:rFonts w:ascii="Arial" w:hAnsi="Arial" w:cs="Arial"/>
          <w:b/>
          <w:sz w:val="24"/>
          <w:szCs w:val="24"/>
        </w:rPr>
        <w:lastRenderedPageBreak/>
        <w:t>e)</w:t>
      </w:r>
      <w:r w:rsidRPr="008C31D5">
        <w:rPr>
          <w:rFonts w:ascii="Arial" w:hAnsi="Arial" w:cs="Arial"/>
          <w:sz w:val="24"/>
          <w:szCs w:val="24"/>
        </w:rPr>
        <w:t xml:space="preserve"> Não será permitido que um mesmo responsável técnico realize a vistoria para mais de uma empresa</w:t>
      </w:r>
      <w:r w:rsidR="00042AD5" w:rsidRPr="008C31D5">
        <w:rPr>
          <w:rFonts w:ascii="Arial" w:hAnsi="Arial" w:cs="Arial"/>
          <w:sz w:val="24"/>
          <w:szCs w:val="24"/>
        </w:rPr>
        <w:t>.</w:t>
      </w:r>
    </w:p>
    <w:p w:rsidR="00042AD5" w:rsidRPr="008C31D5" w:rsidRDefault="00042AD5" w:rsidP="00042AD5">
      <w:pPr>
        <w:spacing w:before="100" w:beforeAutospacing="1" w:after="100" w:afterAutospacing="1"/>
        <w:jc w:val="both"/>
        <w:rPr>
          <w:rFonts w:ascii="Arial" w:eastAsia="Times New Roman" w:hAnsi="Arial" w:cs="Arial"/>
          <w:b/>
          <w:sz w:val="24"/>
          <w:szCs w:val="24"/>
          <w:lang w:eastAsia="ja-JP"/>
        </w:rPr>
      </w:pPr>
      <w:r w:rsidRPr="008C31D5">
        <w:rPr>
          <w:rFonts w:ascii="Arial" w:hAnsi="Arial" w:cs="Arial"/>
          <w:b/>
          <w:sz w:val="24"/>
          <w:szCs w:val="24"/>
        </w:rPr>
        <w:t xml:space="preserve">f) </w:t>
      </w:r>
      <w:r w:rsidRPr="008C31D5">
        <w:rPr>
          <w:rFonts w:ascii="Arial" w:eastAsia="Times New Roman" w:hAnsi="Arial" w:cs="Arial"/>
          <w:sz w:val="24"/>
          <w:szCs w:val="24"/>
          <w:lang w:eastAsia="ja-JP"/>
        </w:rPr>
        <w:t xml:space="preserve">A licitante que optar por </w:t>
      </w:r>
      <w:r w:rsidRPr="008C31D5">
        <w:rPr>
          <w:rFonts w:ascii="Arial" w:eastAsia="Times New Roman" w:hAnsi="Arial" w:cs="Arial"/>
          <w:b/>
          <w:sz w:val="24"/>
          <w:szCs w:val="24"/>
          <w:lang w:eastAsia="ja-JP"/>
        </w:rPr>
        <w:t>REALIZAR A VISTORIA</w:t>
      </w:r>
      <w:r w:rsidRPr="008C31D5">
        <w:rPr>
          <w:rFonts w:ascii="Arial" w:eastAsia="Times New Roman" w:hAnsi="Arial" w:cs="Arial"/>
          <w:sz w:val="24"/>
          <w:szCs w:val="24"/>
          <w:lang w:eastAsia="ja-JP"/>
        </w:rPr>
        <w:t xml:space="preserve"> deverá agendar, no prazo compreendido desde a publicação do edital até o dia </w:t>
      </w:r>
      <w:r w:rsidR="00663F6E" w:rsidRPr="008C31D5">
        <w:rPr>
          <w:rFonts w:ascii="Arial" w:eastAsia="Times New Roman" w:hAnsi="Arial" w:cs="Arial"/>
          <w:b/>
          <w:sz w:val="24"/>
          <w:szCs w:val="24"/>
          <w:lang w:eastAsia="ja-JP"/>
        </w:rPr>
        <w:t>_____________</w:t>
      </w:r>
      <w:r w:rsidRPr="008C31D5">
        <w:rPr>
          <w:rFonts w:ascii="Arial" w:eastAsia="Times New Roman" w:hAnsi="Arial" w:cs="Arial"/>
          <w:sz w:val="24"/>
          <w:szCs w:val="24"/>
          <w:lang w:eastAsia="ja-JP"/>
        </w:rPr>
        <w:t xml:space="preserve">, pelos telefones </w:t>
      </w:r>
      <w:r w:rsidRPr="008C31D5">
        <w:rPr>
          <w:rFonts w:ascii="Arial" w:eastAsia="Times New Roman" w:hAnsi="Arial" w:cs="Arial"/>
          <w:b/>
          <w:sz w:val="24"/>
          <w:szCs w:val="24"/>
          <w:lang w:eastAsia="ja-JP"/>
        </w:rPr>
        <w:t>(011) 3396-6442 ou 3396-6492, na Divisão de Engenharia e Serviços de Manutenção (DESM),</w:t>
      </w:r>
      <w:r w:rsidRPr="008C31D5">
        <w:rPr>
          <w:rFonts w:ascii="Arial" w:eastAsia="Times New Roman" w:hAnsi="Arial" w:cs="Arial"/>
          <w:sz w:val="24"/>
          <w:szCs w:val="24"/>
          <w:lang w:eastAsia="ja-JP"/>
        </w:rPr>
        <w:t xml:space="preserve"> Secretaria Municipal de Esportes e Lazer para esclarecer as dúvidas pertinentes e certificar o comparecimento, mediante </w:t>
      </w:r>
      <w:proofErr w:type="spellStart"/>
      <w:r w:rsidRPr="008C31D5">
        <w:rPr>
          <w:rFonts w:ascii="Arial" w:eastAsia="Times New Roman" w:hAnsi="Arial" w:cs="Arial"/>
          <w:sz w:val="24"/>
          <w:szCs w:val="24"/>
          <w:lang w:eastAsia="ja-JP"/>
        </w:rPr>
        <w:t>apresentaçãodo</w:t>
      </w:r>
      <w:proofErr w:type="spellEnd"/>
      <w:r w:rsidRPr="008C31D5">
        <w:rPr>
          <w:rFonts w:ascii="Arial" w:eastAsia="Times New Roman" w:hAnsi="Arial" w:cs="Arial"/>
          <w:sz w:val="24"/>
          <w:szCs w:val="24"/>
          <w:lang w:eastAsia="ja-JP"/>
        </w:rPr>
        <w:t xml:space="preserve"> Atestado</w:t>
      </w:r>
      <w:r w:rsidR="007468B5" w:rsidRPr="008C31D5">
        <w:rPr>
          <w:rFonts w:ascii="Arial" w:eastAsia="Times New Roman" w:hAnsi="Arial" w:cs="Arial"/>
          <w:sz w:val="24"/>
          <w:szCs w:val="24"/>
          <w:lang w:eastAsia="ja-JP"/>
        </w:rPr>
        <w:t xml:space="preserve"> de Vistoria Técnica – Anexo XI</w:t>
      </w:r>
      <w:r w:rsidRPr="008C31D5">
        <w:rPr>
          <w:rFonts w:ascii="Arial" w:eastAsia="Times New Roman" w:hAnsi="Arial" w:cs="Arial"/>
          <w:sz w:val="24"/>
          <w:szCs w:val="24"/>
          <w:lang w:eastAsia="ja-JP"/>
        </w:rPr>
        <w:t xml:space="preserve"> do edital.</w:t>
      </w:r>
    </w:p>
    <w:p w:rsidR="00042AD5" w:rsidRPr="008C31D5" w:rsidRDefault="00042AD5" w:rsidP="00042AD5">
      <w:pPr>
        <w:pStyle w:val="tabelatextoalinhadoesquerda"/>
        <w:spacing w:before="0" w:beforeAutospacing="0" w:after="0" w:afterAutospacing="0"/>
        <w:ind w:right="60"/>
        <w:jc w:val="both"/>
        <w:rPr>
          <w:rFonts w:ascii="Arial" w:hAnsi="Arial" w:cs="Arial"/>
          <w:b/>
          <w:bCs/>
          <w:caps/>
          <w:u w:val="single"/>
        </w:rPr>
      </w:pPr>
      <w:r w:rsidRPr="008C31D5">
        <w:rPr>
          <w:rFonts w:ascii="Arial" w:hAnsi="Arial" w:cs="Arial"/>
          <w:b/>
          <w:bCs/>
          <w:caps/>
          <w:u w:val="single"/>
        </w:rPr>
        <w:t>ou</w:t>
      </w:r>
    </w:p>
    <w:p w:rsidR="00042AD5" w:rsidRPr="008C31D5" w:rsidRDefault="00042AD5" w:rsidP="00042AD5">
      <w:pPr>
        <w:pStyle w:val="tabelatextoalinhadoesquerda"/>
        <w:spacing w:before="0" w:beforeAutospacing="0" w:after="0" w:afterAutospacing="0"/>
        <w:ind w:right="60"/>
        <w:jc w:val="both"/>
        <w:rPr>
          <w:rFonts w:ascii="Arial" w:hAnsi="Arial" w:cs="Arial"/>
          <w:b/>
          <w:bCs/>
        </w:rPr>
      </w:pPr>
    </w:p>
    <w:p w:rsidR="00E60B32" w:rsidRPr="008C31D5" w:rsidRDefault="00042AD5" w:rsidP="00E60B32">
      <w:pPr>
        <w:jc w:val="both"/>
        <w:rPr>
          <w:rStyle w:val="N"/>
          <w:rFonts w:ascii="Arial" w:hAnsi="Arial" w:cs="Arial"/>
          <w:b w:val="0"/>
          <w:sz w:val="24"/>
          <w:szCs w:val="24"/>
        </w:rPr>
      </w:pPr>
      <w:r w:rsidRPr="008C31D5">
        <w:rPr>
          <w:rFonts w:ascii="Arial" w:hAnsi="Arial" w:cs="Arial"/>
          <w:b/>
          <w:sz w:val="24"/>
          <w:szCs w:val="24"/>
        </w:rPr>
        <w:t>f</w:t>
      </w:r>
      <w:r w:rsidR="007468B5" w:rsidRPr="008C31D5">
        <w:rPr>
          <w:rFonts w:ascii="Arial" w:hAnsi="Arial" w:cs="Arial"/>
          <w:b/>
          <w:sz w:val="24"/>
          <w:szCs w:val="24"/>
        </w:rPr>
        <w:t>.1</w:t>
      </w:r>
      <w:r w:rsidRPr="008C31D5">
        <w:rPr>
          <w:rFonts w:ascii="Arial" w:hAnsi="Arial" w:cs="Arial"/>
          <w:b/>
          <w:sz w:val="24"/>
          <w:szCs w:val="24"/>
        </w:rPr>
        <w:t xml:space="preserve">) </w:t>
      </w:r>
      <w:r w:rsidRPr="008C31D5">
        <w:rPr>
          <w:rFonts w:ascii="Arial" w:hAnsi="Arial" w:cs="Arial"/>
          <w:sz w:val="24"/>
          <w:szCs w:val="24"/>
        </w:rPr>
        <w:t xml:space="preserve">Em atendimento ao determinado no Art. 38 da Lei Municipal nº 17.273/20, as empresas que decidirem </w:t>
      </w:r>
      <w:r w:rsidRPr="008C31D5">
        <w:rPr>
          <w:rFonts w:ascii="Arial" w:hAnsi="Arial" w:cs="Arial"/>
          <w:b/>
          <w:sz w:val="24"/>
          <w:szCs w:val="24"/>
        </w:rPr>
        <w:t>NÃO REALIZAR VISTORIA TÉCNICA</w:t>
      </w:r>
      <w:r w:rsidR="00B67BC2" w:rsidRPr="008C31D5">
        <w:rPr>
          <w:rFonts w:ascii="Arial" w:hAnsi="Arial" w:cs="Arial"/>
          <w:b/>
          <w:sz w:val="24"/>
          <w:szCs w:val="24"/>
        </w:rPr>
        <w:t xml:space="preserve"> </w:t>
      </w:r>
      <w:proofErr w:type="spellStart"/>
      <w:r w:rsidRPr="008C31D5">
        <w:rPr>
          <w:rFonts w:ascii="Arial" w:hAnsi="Arial" w:cs="Arial"/>
          <w:sz w:val="24"/>
          <w:szCs w:val="24"/>
        </w:rPr>
        <w:t>deverãoapresentar</w:t>
      </w:r>
      <w:r w:rsidR="007468B5" w:rsidRPr="008C31D5">
        <w:rPr>
          <w:rFonts w:ascii="Arial" w:hAnsi="Arial" w:cs="Arial"/>
          <w:sz w:val="24"/>
          <w:szCs w:val="24"/>
        </w:rPr>
        <w:t>declaração</w:t>
      </w:r>
      <w:proofErr w:type="spellEnd"/>
      <w:r w:rsidR="007468B5" w:rsidRPr="008C31D5">
        <w:rPr>
          <w:rFonts w:ascii="Arial" w:hAnsi="Arial" w:cs="Arial"/>
          <w:sz w:val="24"/>
          <w:szCs w:val="24"/>
        </w:rPr>
        <w:t xml:space="preserve"> de ausência de vistoria técnica, assinada pela empresa licitante e por engenheiro da SEME - </w:t>
      </w:r>
      <w:r w:rsidR="007468B5" w:rsidRPr="008C31D5">
        <w:rPr>
          <w:rFonts w:ascii="Arial" w:hAnsi="Arial" w:cs="Arial"/>
          <w:b/>
          <w:sz w:val="24"/>
          <w:szCs w:val="24"/>
        </w:rPr>
        <w:t>ANEXO XI-A</w:t>
      </w:r>
      <w:r w:rsidRPr="008C31D5">
        <w:rPr>
          <w:rFonts w:ascii="Arial" w:hAnsi="Arial" w:cs="Arial"/>
          <w:sz w:val="24"/>
          <w:szCs w:val="24"/>
        </w:rPr>
        <w:t xml:space="preserve">, assinada pelo responsável técnico, acompanhada do CREA da Pessoa </w:t>
      </w:r>
      <w:proofErr w:type="spellStart"/>
      <w:r w:rsidRPr="008C31D5">
        <w:rPr>
          <w:rFonts w:ascii="Arial" w:hAnsi="Arial" w:cs="Arial"/>
          <w:sz w:val="24"/>
          <w:szCs w:val="24"/>
        </w:rPr>
        <w:t>Jurídica</w:t>
      </w:r>
      <w:r w:rsidR="007468B5" w:rsidRPr="008C31D5">
        <w:rPr>
          <w:rFonts w:ascii="Arial" w:hAnsi="Arial" w:cs="Arial"/>
          <w:sz w:val="24"/>
          <w:szCs w:val="24"/>
        </w:rPr>
        <w:t>comprovando</w:t>
      </w:r>
      <w:proofErr w:type="spellEnd"/>
      <w:r w:rsidR="007468B5" w:rsidRPr="008C31D5">
        <w:rPr>
          <w:rFonts w:ascii="Arial" w:hAnsi="Arial" w:cs="Arial"/>
          <w:sz w:val="24"/>
          <w:szCs w:val="24"/>
        </w:rPr>
        <w:t xml:space="preserve"> sua condição técnica e a comprovação do vínculo com a empresa licitante.</w:t>
      </w:r>
      <w:r w:rsidRPr="008C31D5">
        <w:rPr>
          <w:rFonts w:ascii="Arial" w:hAnsi="Arial" w:cs="Arial"/>
          <w:sz w:val="24"/>
          <w:szCs w:val="24"/>
        </w:rPr>
        <w:t xml:space="preserve">, de </w:t>
      </w:r>
      <w:proofErr w:type="spellStart"/>
      <w:r w:rsidRPr="008C31D5">
        <w:rPr>
          <w:rFonts w:ascii="Arial" w:eastAsia="Times New Roman" w:hAnsi="Arial" w:cs="Arial"/>
          <w:b/>
          <w:i/>
          <w:sz w:val="24"/>
          <w:szCs w:val="24"/>
          <w:lang w:eastAsia="ja-JP"/>
        </w:rPr>
        <w:t>de</w:t>
      </w:r>
      <w:proofErr w:type="spellEnd"/>
      <w:r w:rsidRPr="008C31D5">
        <w:rPr>
          <w:rFonts w:ascii="Arial" w:eastAsia="Times New Roman" w:hAnsi="Arial" w:cs="Arial"/>
          <w:b/>
          <w:i/>
          <w:sz w:val="24"/>
          <w:szCs w:val="24"/>
          <w:lang w:eastAsia="ja-JP"/>
        </w:rPr>
        <w:t xml:space="preserv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sidRPr="008C31D5">
        <w:rPr>
          <w:rFonts w:ascii="Arial" w:hAnsi="Arial" w:cs="Arial"/>
          <w:sz w:val="24"/>
          <w:szCs w:val="24"/>
        </w:rPr>
        <w:t>.</w:t>
      </w:r>
    </w:p>
    <w:p w:rsidR="00E60B32" w:rsidRPr="008C31D5" w:rsidRDefault="00E60B32" w:rsidP="00E60B32">
      <w:pPr>
        <w:jc w:val="both"/>
        <w:rPr>
          <w:rStyle w:val="N"/>
          <w:rFonts w:ascii="Arial" w:hAnsi="Arial" w:cs="Arial"/>
          <w:b w:val="0"/>
          <w:sz w:val="24"/>
          <w:szCs w:val="24"/>
        </w:rPr>
      </w:pPr>
      <w:r w:rsidRPr="008C31D5">
        <w:rPr>
          <w:rStyle w:val="N"/>
          <w:rFonts w:ascii="Arial" w:hAnsi="Arial" w:cs="Arial"/>
          <w:sz w:val="24"/>
          <w:szCs w:val="24"/>
        </w:rPr>
        <w:t>g)</w:t>
      </w:r>
      <w:r w:rsidRPr="008C31D5">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sidRPr="008C31D5">
        <w:rPr>
          <w:rStyle w:val="N"/>
          <w:rFonts w:ascii="Arial" w:hAnsi="Arial" w:cs="Arial"/>
          <w:b w:val="0"/>
          <w:sz w:val="24"/>
          <w:szCs w:val="24"/>
        </w:rPr>
        <w:t xml:space="preserve">meda Iraé, nº 35 - Moema, até </w:t>
      </w:r>
      <w:r w:rsidR="00663F6E" w:rsidRPr="008C31D5">
        <w:rPr>
          <w:rStyle w:val="N"/>
          <w:rFonts w:ascii="Arial" w:hAnsi="Arial" w:cs="Arial"/>
          <w:b w:val="0"/>
          <w:sz w:val="24"/>
          <w:szCs w:val="24"/>
        </w:rPr>
        <w:t>_____________</w:t>
      </w:r>
      <w:r w:rsidRPr="008C31D5">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8C31D5" w:rsidRDefault="00964E8A" w:rsidP="00E60B32">
      <w:pPr>
        <w:jc w:val="both"/>
        <w:rPr>
          <w:rStyle w:val="N"/>
          <w:rFonts w:ascii="Arial" w:hAnsi="Arial" w:cs="Arial"/>
          <w:b w:val="0"/>
          <w:sz w:val="24"/>
          <w:szCs w:val="24"/>
        </w:rPr>
      </w:pPr>
      <w:r w:rsidRPr="008C31D5">
        <w:rPr>
          <w:rStyle w:val="N"/>
          <w:rFonts w:ascii="Arial" w:hAnsi="Arial" w:cs="Arial"/>
          <w:sz w:val="24"/>
          <w:szCs w:val="24"/>
        </w:rPr>
        <w:t xml:space="preserve">h) </w:t>
      </w:r>
      <w:r w:rsidRPr="008C31D5">
        <w:rPr>
          <w:rStyle w:val="N"/>
          <w:rFonts w:ascii="Arial" w:hAnsi="Arial" w:cs="Arial"/>
          <w:b w:val="0"/>
          <w:sz w:val="24"/>
          <w:szCs w:val="24"/>
        </w:rPr>
        <w:t xml:space="preserve">As declarações de vistoria ou não vistoria </w:t>
      </w:r>
      <w:r w:rsidRPr="008C31D5">
        <w:rPr>
          <w:rFonts w:ascii="Arial" w:hAnsi="Arial" w:cs="Arial"/>
          <w:b/>
          <w:sz w:val="24"/>
          <w:szCs w:val="24"/>
        </w:rPr>
        <w:t>deverão ser apresentadas juntamente com os</w:t>
      </w:r>
      <w:r w:rsidR="00E17F0F" w:rsidRPr="008C31D5">
        <w:rPr>
          <w:rFonts w:ascii="Arial" w:hAnsi="Arial" w:cs="Arial"/>
          <w:b/>
          <w:sz w:val="24"/>
          <w:szCs w:val="24"/>
        </w:rPr>
        <w:t xml:space="preserve"> </w:t>
      </w:r>
      <w:r w:rsidRPr="008C31D5">
        <w:rPr>
          <w:rFonts w:ascii="Arial" w:hAnsi="Arial" w:cs="Arial"/>
          <w:b/>
          <w:sz w:val="24"/>
          <w:szCs w:val="24"/>
        </w:rPr>
        <w:t xml:space="preserve">documentos de habilitação. </w:t>
      </w:r>
    </w:p>
    <w:p w:rsidR="00B93E51" w:rsidRPr="008C31D5" w:rsidRDefault="00B93E51" w:rsidP="003A7AAD">
      <w:pPr>
        <w:tabs>
          <w:tab w:val="left" w:pos="284"/>
        </w:tabs>
        <w:spacing w:before="120"/>
        <w:jc w:val="both"/>
        <w:rPr>
          <w:rFonts w:ascii="Arial" w:hAnsi="Arial" w:cs="Arial"/>
          <w:b/>
          <w:color w:val="FF0000"/>
          <w:sz w:val="24"/>
          <w:szCs w:val="24"/>
        </w:rPr>
      </w:pPr>
    </w:p>
    <w:p w:rsidR="003A7AAD" w:rsidRPr="008C31D5" w:rsidRDefault="003A7AAD" w:rsidP="003A7AAD">
      <w:pPr>
        <w:tabs>
          <w:tab w:val="left" w:pos="284"/>
        </w:tabs>
        <w:spacing w:before="120"/>
        <w:jc w:val="both"/>
        <w:rPr>
          <w:rFonts w:ascii="Arial" w:hAnsi="Arial" w:cs="Arial"/>
          <w:b/>
          <w:sz w:val="24"/>
          <w:szCs w:val="24"/>
        </w:rPr>
      </w:pPr>
      <w:r w:rsidRPr="008C31D5">
        <w:rPr>
          <w:rFonts w:ascii="Arial" w:hAnsi="Arial" w:cs="Arial"/>
          <w:b/>
          <w:sz w:val="24"/>
          <w:szCs w:val="24"/>
        </w:rPr>
        <w:t>3.</w:t>
      </w:r>
      <w:r w:rsidR="00465FE7" w:rsidRPr="008C31D5">
        <w:rPr>
          <w:rFonts w:ascii="Arial" w:hAnsi="Arial" w:cs="Arial"/>
          <w:b/>
          <w:sz w:val="24"/>
          <w:szCs w:val="24"/>
        </w:rPr>
        <w:t>4</w:t>
      </w:r>
      <w:r w:rsidRPr="008C31D5">
        <w:rPr>
          <w:rFonts w:ascii="Arial" w:hAnsi="Arial" w:cs="Arial"/>
          <w:b/>
          <w:sz w:val="24"/>
          <w:szCs w:val="24"/>
        </w:rPr>
        <w:t xml:space="preserve">. </w:t>
      </w:r>
      <w:r w:rsidRPr="008C31D5">
        <w:rPr>
          <w:rFonts w:ascii="Arial" w:hAnsi="Arial" w:cs="Arial"/>
          <w:b/>
          <w:sz w:val="24"/>
          <w:szCs w:val="24"/>
          <w:u w:val="single"/>
        </w:rPr>
        <w:t xml:space="preserve">DA GARANTIA </w:t>
      </w:r>
      <w:r w:rsidR="00B64B4E" w:rsidRPr="008C31D5">
        <w:rPr>
          <w:rFonts w:ascii="Arial" w:hAnsi="Arial" w:cs="Arial"/>
          <w:b/>
          <w:sz w:val="24"/>
          <w:szCs w:val="24"/>
          <w:u w:val="single"/>
        </w:rPr>
        <w:t>PARA LICITAR</w:t>
      </w:r>
    </w:p>
    <w:p w:rsidR="0077650D" w:rsidRPr="008C31D5" w:rsidRDefault="00EF054B" w:rsidP="00BE7A31">
      <w:pPr>
        <w:tabs>
          <w:tab w:val="left" w:pos="284"/>
        </w:tabs>
        <w:jc w:val="both"/>
        <w:rPr>
          <w:rFonts w:ascii="Arial" w:hAnsi="Arial" w:cs="Arial"/>
          <w:sz w:val="24"/>
          <w:szCs w:val="24"/>
        </w:rPr>
      </w:pPr>
      <w:proofErr w:type="gramStart"/>
      <w:r w:rsidRPr="008C31D5">
        <w:rPr>
          <w:rFonts w:ascii="Arial" w:hAnsi="Arial" w:cs="Arial"/>
          <w:b/>
          <w:sz w:val="24"/>
          <w:szCs w:val="24"/>
        </w:rPr>
        <w:t>a)</w:t>
      </w:r>
      <w:r w:rsidR="003A7AAD" w:rsidRPr="008C31D5">
        <w:rPr>
          <w:rFonts w:ascii="Arial" w:hAnsi="Arial" w:cs="Arial"/>
          <w:sz w:val="24"/>
          <w:szCs w:val="24"/>
        </w:rPr>
        <w:t>As</w:t>
      </w:r>
      <w:proofErr w:type="gramEnd"/>
      <w:r w:rsidR="003A7AAD" w:rsidRPr="008C31D5">
        <w:rPr>
          <w:rFonts w:ascii="Arial" w:hAnsi="Arial" w:cs="Arial"/>
          <w:sz w:val="24"/>
          <w:szCs w:val="24"/>
        </w:rPr>
        <w:t xml:space="preserve"> empresas interessadas em participar deste certame deverão efetuar recolhimento de </w:t>
      </w:r>
      <w:r w:rsidR="003A7AAD" w:rsidRPr="008C31D5">
        <w:rPr>
          <w:rFonts w:ascii="Arial" w:hAnsi="Arial" w:cs="Arial"/>
          <w:b/>
          <w:sz w:val="24"/>
          <w:szCs w:val="24"/>
        </w:rPr>
        <w:t>1 %</w:t>
      </w:r>
      <w:r w:rsidR="00CA2E19" w:rsidRPr="008C31D5">
        <w:rPr>
          <w:rFonts w:ascii="Arial" w:hAnsi="Arial" w:cs="Arial"/>
          <w:sz w:val="24"/>
          <w:szCs w:val="24"/>
        </w:rPr>
        <w:t xml:space="preserve"> (um por cento) do valor estimado do objeto da contratação, </w:t>
      </w:r>
      <w:r w:rsidR="006C5422" w:rsidRPr="008C31D5">
        <w:rPr>
          <w:rFonts w:ascii="Arial" w:hAnsi="Arial" w:cs="Arial"/>
          <w:sz w:val="24"/>
          <w:szCs w:val="24"/>
        </w:rPr>
        <w:t>observando as modalidades previstas n</w:t>
      </w:r>
      <w:r w:rsidR="005241E6" w:rsidRPr="008C31D5">
        <w:rPr>
          <w:rFonts w:ascii="Arial" w:hAnsi="Arial" w:cs="Arial"/>
          <w:sz w:val="24"/>
          <w:szCs w:val="24"/>
        </w:rPr>
        <w:t xml:space="preserve">o Artigo 56, § 1º, incisos I a III </w:t>
      </w:r>
      <w:proofErr w:type="spellStart"/>
      <w:r w:rsidR="005241E6" w:rsidRPr="008C31D5">
        <w:rPr>
          <w:rFonts w:ascii="Arial" w:hAnsi="Arial" w:cs="Arial"/>
          <w:sz w:val="24"/>
          <w:szCs w:val="24"/>
        </w:rPr>
        <w:t>d</w:t>
      </w:r>
      <w:r w:rsidR="006C5422" w:rsidRPr="008C31D5">
        <w:rPr>
          <w:rFonts w:ascii="Arial" w:hAnsi="Arial" w:cs="Arial"/>
          <w:sz w:val="24"/>
          <w:szCs w:val="24"/>
        </w:rPr>
        <w:t>aLei</w:t>
      </w:r>
      <w:proofErr w:type="spellEnd"/>
      <w:r w:rsidR="006C5422" w:rsidRPr="008C31D5">
        <w:rPr>
          <w:rFonts w:ascii="Arial" w:hAnsi="Arial" w:cs="Arial"/>
          <w:sz w:val="24"/>
          <w:szCs w:val="24"/>
        </w:rPr>
        <w:t xml:space="preserve"> Federal </w:t>
      </w:r>
      <w:r w:rsidR="0007474E" w:rsidRPr="008C31D5">
        <w:rPr>
          <w:rFonts w:ascii="Arial" w:hAnsi="Arial" w:cs="Arial"/>
          <w:sz w:val="24"/>
          <w:szCs w:val="24"/>
        </w:rPr>
        <w:t xml:space="preserve">n° </w:t>
      </w:r>
      <w:r w:rsidR="006C5422" w:rsidRPr="008C31D5">
        <w:rPr>
          <w:rFonts w:ascii="Arial" w:hAnsi="Arial" w:cs="Arial"/>
          <w:b/>
          <w:sz w:val="24"/>
          <w:szCs w:val="24"/>
        </w:rPr>
        <w:t>8.666/93</w:t>
      </w:r>
      <w:r w:rsidR="006C5422" w:rsidRPr="008C31D5">
        <w:rPr>
          <w:rFonts w:ascii="Arial" w:hAnsi="Arial" w:cs="Arial"/>
          <w:sz w:val="24"/>
          <w:szCs w:val="24"/>
        </w:rPr>
        <w:t xml:space="preserve"> e formalizada nos termos da Portaria SF Nº 76, de 22 de  março de  2019, publicada no Diário Oficial da Cidade de </w:t>
      </w:r>
      <w:r w:rsidR="006C5422" w:rsidRPr="008C31D5">
        <w:rPr>
          <w:rFonts w:ascii="Arial" w:hAnsi="Arial" w:cs="Arial"/>
          <w:b/>
          <w:sz w:val="24"/>
          <w:szCs w:val="24"/>
        </w:rPr>
        <w:t>23/04/2019</w:t>
      </w:r>
      <w:r w:rsidR="0007474E" w:rsidRPr="008C31D5">
        <w:rPr>
          <w:rFonts w:ascii="Arial" w:hAnsi="Arial" w:cs="Arial"/>
          <w:sz w:val="24"/>
          <w:szCs w:val="24"/>
        </w:rPr>
        <w:t>-</w:t>
      </w:r>
      <w:r w:rsidR="006C5422" w:rsidRPr="008C31D5">
        <w:rPr>
          <w:rFonts w:ascii="Arial" w:hAnsi="Arial" w:cs="Arial"/>
          <w:sz w:val="24"/>
          <w:szCs w:val="24"/>
        </w:rPr>
        <w:t xml:space="preserve"> P</w:t>
      </w:r>
      <w:r w:rsidR="00BE7A31" w:rsidRPr="008C31D5">
        <w:rPr>
          <w:rFonts w:ascii="Arial" w:hAnsi="Arial" w:cs="Arial"/>
          <w:sz w:val="24"/>
          <w:szCs w:val="24"/>
        </w:rPr>
        <w:t>aginas</w:t>
      </w:r>
      <w:r w:rsidR="006C5422" w:rsidRPr="008C31D5">
        <w:rPr>
          <w:rFonts w:ascii="Arial" w:hAnsi="Arial" w:cs="Arial"/>
          <w:b/>
          <w:bCs/>
          <w:sz w:val="24"/>
          <w:szCs w:val="24"/>
        </w:rPr>
        <w:t>20/21/22</w:t>
      </w:r>
      <w:r w:rsidR="003A7AAD" w:rsidRPr="008C31D5">
        <w:rPr>
          <w:rFonts w:ascii="Arial" w:hAnsi="Arial" w:cs="Arial"/>
          <w:sz w:val="24"/>
          <w:szCs w:val="24"/>
        </w:rPr>
        <w:t>.</w:t>
      </w:r>
    </w:p>
    <w:p w:rsidR="00BE7A31" w:rsidRPr="008C31D5" w:rsidRDefault="00BE7A31" w:rsidP="00BE7A31">
      <w:pPr>
        <w:tabs>
          <w:tab w:val="left" w:pos="284"/>
        </w:tabs>
        <w:jc w:val="both"/>
        <w:rPr>
          <w:rFonts w:ascii="Arial" w:hAnsi="Arial" w:cs="Arial"/>
          <w:sz w:val="24"/>
          <w:szCs w:val="24"/>
        </w:rPr>
      </w:pPr>
      <w:r w:rsidRPr="008C31D5">
        <w:rPr>
          <w:rFonts w:ascii="Arial" w:hAnsi="Arial" w:cs="Arial"/>
          <w:b/>
          <w:sz w:val="24"/>
          <w:szCs w:val="24"/>
        </w:rPr>
        <w:t>b)</w:t>
      </w:r>
      <w:r w:rsidRPr="008C31D5">
        <w:rPr>
          <w:rFonts w:ascii="Arial" w:hAnsi="Arial" w:cs="Arial"/>
          <w:sz w:val="24"/>
          <w:szCs w:val="24"/>
        </w:rPr>
        <w:t xml:space="preserve"> A garantia deverá dar cobertura para todo o período de validade da proposta. O não</w:t>
      </w:r>
      <w:r w:rsidRPr="008C31D5">
        <w:rPr>
          <w:rFonts w:ascii="Arial" w:hAnsi="Arial" w:cs="Arial"/>
          <w:sz w:val="24"/>
          <w:szCs w:val="24"/>
        </w:rPr>
        <w:br/>
        <w:t xml:space="preserve">atendimento deste item resultará na inabilitação da empresa </w:t>
      </w:r>
      <w:r w:rsidR="00570274" w:rsidRPr="008C31D5">
        <w:rPr>
          <w:rFonts w:ascii="Arial" w:hAnsi="Arial" w:cs="Arial"/>
          <w:sz w:val="24"/>
          <w:szCs w:val="24"/>
        </w:rPr>
        <w:t>licitante</w:t>
      </w:r>
      <w:r w:rsidRPr="008C31D5">
        <w:rPr>
          <w:rFonts w:ascii="Arial" w:hAnsi="Arial" w:cs="Arial"/>
          <w:sz w:val="24"/>
          <w:szCs w:val="24"/>
        </w:rPr>
        <w:t>.</w:t>
      </w:r>
    </w:p>
    <w:p w:rsidR="00516BFE" w:rsidRPr="008C31D5" w:rsidRDefault="00BE7A31" w:rsidP="00BE7A31">
      <w:pPr>
        <w:tabs>
          <w:tab w:val="left" w:pos="284"/>
        </w:tabs>
        <w:jc w:val="both"/>
        <w:rPr>
          <w:rFonts w:ascii="Arial" w:hAnsi="Arial" w:cs="Arial"/>
          <w:b/>
          <w:sz w:val="24"/>
          <w:szCs w:val="24"/>
        </w:rPr>
      </w:pPr>
      <w:r w:rsidRPr="008C31D5">
        <w:rPr>
          <w:rFonts w:ascii="Arial" w:hAnsi="Arial" w:cs="Arial"/>
          <w:b/>
          <w:sz w:val="24"/>
          <w:szCs w:val="24"/>
        </w:rPr>
        <w:t>c</w:t>
      </w:r>
      <w:r w:rsidR="00EF054B" w:rsidRPr="008C31D5">
        <w:rPr>
          <w:rFonts w:ascii="Arial" w:hAnsi="Arial" w:cs="Arial"/>
          <w:b/>
          <w:sz w:val="24"/>
          <w:szCs w:val="24"/>
        </w:rPr>
        <w:t>)</w:t>
      </w:r>
      <w:r w:rsidR="00CF4846" w:rsidRPr="008C31D5">
        <w:rPr>
          <w:rFonts w:ascii="Arial" w:hAnsi="Arial" w:cs="Arial"/>
          <w:b/>
          <w:sz w:val="24"/>
          <w:szCs w:val="24"/>
        </w:rPr>
        <w:t xml:space="preserve"> </w:t>
      </w:r>
      <w:r w:rsidR="00342262" w:rsidRPr="008C31D5">
        <w:rPr>
          <w:rFonts w:ascii="Arial" w:hAnsi="Arial" w:cs="Arial"/>
          <w:sz w:val="24"/>
          <w:szCs w:val="24"/>
        </w:rPr>
        <w:t>O memorando para recolhimento da caução deverá ser</w:t>
      </w:r>
      <w:r w:rsidR="00CF4846" w:rsidRPr="008C31D5">
        <w:rPr>
          <w:rFonts w:ascii="Arial" w:hAnsi="Arial" w:cs="Arial"/>
          <w:sz w:val="24"/>
          <w:szCs w:val="24"/>
        </w:rPr>
        <w:t xml:space="preserve"> </w:t>
      </w:r>
      <w:proofErr w:type="gramStart"/>
      <w:r w:rsidR="00CF4846" w:rsidRPr="008C31D5">
        <w:rPr>
          <w:rFonts w:ascii="Arial" w:hAnsi="Arial" w:cs="Arial"/>
          <w:sz w:val="24"/>
          <w:szCs w:val="24"/>
        </w:rPr>
        <w:t>solicitado</w:t>
      </w:r>
      <w:r w:rsidR="00342262" w:rsidRPr="008C31D5">
        <w:rPr>
          <w:rFonts w:ascii="Arial" w:hAnsi="Arial" w:cs="Arial"/>
          <w:sz w:val="24"/>
          <w:szCs w:val="24"/>
        </w:rPr>
        <w:t>,  até</w:t>
      </w:r>
      <w:proofErr w:type="gramEnd"/>
      <w:r w:rsidR="00342262" w:rsidRPr="008C31D5">
        <w:rPr>
          <w:rFonts w:ascii="Arial" w:hAnsi="Arial" w:cs="Arial"/>
          <w:sz w:val="24"/>
          <w:szCs w:val="24"/>
        </w:rPr>
        <w:t xml:space="preserve"> às 16h</w:t>
      </w:r>
      <w:r w:rsidR="0007474E" w:rsidRPr="008C31D5">
        <w:rPr>
          <w:rFonts w:ascii="Arial" w:hAnsi="Arial" w:cs="Arial"/>
          <w:sz w:val="24"/>
          <w:szCs w:val="24"/>
        </w:rPr>
        <w:t>00</w:t>
      </w:r>
      <w:r w:rsidR="00342262" w:rsidRPr="008C31D5">
        <w:rPr>
          <w:rFonts w:ascii="Arial" w:hAnsi="Arial" w:cs="Arial"/>
          <w:sz w:val="24"/>
          <w:szCs w:val="24"/>
        </w:rPr>
        <w:t xml:space="preserve"> do dia </w:t>
      </w:r>
      <w:r w:rsidR="00663F6E" w:rsidRPr="008C31D5">
        <w:rPr>
          <w:rFonts w:ascii="Arial" w:hAnsi="Arial" w:cs="Arial"/>
          <w:b/>
          <w:sz w:val="24"/>
          <w:szCs w:val="24"/>
        </w:rPr>
        <w:t>___________</w:t>
      </w:r>
      <w:r w:rsidR="00CF4846" w:rsidRPr="008C31D5">
        <w:rPr>
          <w:rFonts w:ascii="Arial" w:hAnsi="Arial" w:cs="Arial"/>
          <w:b/>
          <w:sz w:val="24"/>
          <w:szCs w:val="24"/>
        </w:rPr>
        <w:t xml:space="preserve"> </w:t>
      </w:r>
      <w:r w:rsidR="00EF56DB" w:rsidRPr="008C31D5">
        <w:rPr>
          <w:rFonts w:ascii="Arial" w:hAnsi="Arial" w:cs="Arial"/>
          <w:sz w:val="24"/>
          <w:szCs w:val="24"/>
        </w:rPr>
        <w:t xml:space="preserve">pelo e-mail: </w:t>
      </w:r>
      <w:hyperlink r:id="rId8" w:history="1">
        <w:r w:rsidR="00CF4846" w:rsidRPr="008C31D5">
          <w:rPr>
            <w:rStyle w:val="Hyperlink"/>
            <w:rFonts w:ascii="Arial" w:hAnsi="Arial" w:cs="Arial"/>
            <w:color w:val="auto"/>
            <w:sz w:val="24"/>
            <w:szCs w:val="24"/>
          </w:rPr>
          <w:t>frcsilva@smsub.prefeitura.sp.gov.br</w:t>
        </w:r>
      </w:hyperlink>
      <w:r w:rsidR="00CF4846" w:rsidRPr="008C31D5">
        <w:rPr>
          <w:rFonts w:ascii="Arial" w:hAnsi="Arial" w:cs="Arial"/>
          <w:sz w:val="24"/>
          <w:szCs w:val="24"/>
        </w:rPr>
        <w:t xml:space="preserve"> e dcpelegrina@PREFEITURA.SP.GOV.BR.</w:t>
      </w:r>
    </w:p>
    <w:p w:rsidR="0077650D" w:rsidRPr="008C31D5" w:rsidRDefault="00516BFE" w:rsidP="00594AF9">
      <w:pPr>
        <w:tabs>
          <w:tab w:val="left" w:pos="142"/>
          <w:tab w:val="left" w:pos="284"/>
        </w:tabs>
        <w:jc w:val="both"/>
        <w:rPr>
          <w:rFonts w:ascii="Arial" w:hAnsi="Arial" w:cs="Arial"/>
          <w:sz w:val="24"/>
          <w:szCs w:val="24"/>
        </w:rPr>
      </w:pPr>
      <w:r w:rsidRPr="008C31D5">
        <w:rPr>
          <w:rFonts w:ascii="Arial" w:hAnsi="Arial" w:cs="Arial"/>
          <w:b/>
          <w:sz w:val="24"/>
          <w:szCs w:val="24"/>
        </w:rPr>
        <w:lastRenderedPageBreak/>
        <w:t>c.1</w:t>
      </w:r>
      <w:r w:rsidR="007B0CFA" w:rsidRPr="008C31D5">
        <w:rPr>
          <w:rFonts w:ascii="Arial" w:hAnsi="Arial" w:cs="Arial"/>
          <w:b/>
          <w:sz w:val="24"/>
          <w:szCs w:val="24"/>
        </w:rPr>
        <w:t xml:space="preserve">) </w:t>
      </w:r>
      <w:r w:rsidR="006D3B9D" w:rsidRPr="008C31D5">
        <w:rPr>
          <w:rFonts w:ascii="Arial" w:hAnsi="Arial" w:cs="Arial"/>
          <w:sz w:val="24"/>
          <w:szCs w:val="24"/>
        </w:rPr>
        <w:t>O recebimento de garant</w:t>
      </w:r>
      <w:r w:rsidR="00CF4846" w:rsidRPr="008C31D5">
        <w:rPr>
          <w:rFonts w:ascii="Arial" w:hAnsi="Arial" w:cs="Arial"/>
          <w:sz w:val="24"/>
          <w:szCs w:val="24"/>
        </w:rPr>
        <w:t>ias para processos licitatórios se dará</w:t>
      </w:r>
      <w:r w:rsidR="00342262" w:rsidRPr="008C31D5">
        <w:rPr>
          <w:rFonts w:ascii="Arial" w:hAnsi="Arial" w:cs="Arial"/>
          <w:sz w:val="24"/>
          <w:szCs w:val="24"/>
        </w:rPr>
        <w:t xml:space="preserve"> exclusivamente pelo</w:t>
      </w:r>
      <w:r w:rsidR="00C23B35" w:rsidRPr="008C31D5">
        <w:rPr>
          <w:rFonts w:ascii="Arial" w:hAnsi="Arial" w:cs="Arial"/>
          <w:sz w:val="24"/>
          <w:szCs w:val="24"/>
        </w:rPr>
        <w:t>s</w:t>
      </w:r>
      <w:r w:rsidR="00CF4846" w:rsidRPr="008C31D5">
        <w:rPr>
          <w:rFonts w:ascii="Arial" w:hAnsi="Arial" w:cs="Arial"/>
          <w:sz w:val="24"/>
          <w:szCs w:val="24"/>
        </w:rPr>
        <w:t xml:space="preserve"> </w:t>
      </w:r>
      <w:r w:rsidR="00342262" w:rsidRPr="008C31D5">
        <w:rPr>
          <w:rFonts w:ascii="Arial" w:hAnsi="Arial" w:cs="Arial"/>
          <w:sz w:val="24"/>
          <w:szCs w:val="24"/>
        </w:rPr>
        <w:t>endereço</w:t>
      </w:r>
      <w:r w:rsidR="00C23B35" w:rsidRPr="008C31D5">
        <w:rPr>
          <w:rFonts w:ascii="Arial" w:hAnsi="Arial" w:cs="Arial"/>
          <w:sz w:val="24"/>
          <w:szCs w:val="24"/>
        </w:rPr>
        <w:t>s</w:t>
      </w:r>
      <w:r w:rsidR="00CF4846" w:rsidRPr="008C31D5">
        <w:rPr>
          <w:rFonts w:ascii="Arial" w:hAnsi="Arial" w:cs="Arial"/>
          <w:sz w:val="24"/>
          <w:szCs w:val="24"/>
        </w:rPr>
        <w:t xml:space="preserve"> </w:t>
      </w:r>
      <w:r w:rsidR="00C23B35" w:rsidRPr="008C31D5">
        <w:rPr>
          <w:rFonts w:ascii="Arial" w:hAnsi="Arial" w:cs="Arial"/>
          <w:sz w:val="24"/>
          <w:szCs w:val="24"/>
        </w:rPr>
        <w:t xml:space="preserve">de e-mail </w:t>
      </w:r>
      <w:hyperlink r:id="rId9" w:history="1">
        <w:r w:rsidR="00CF4846" w:rsidRPr="008C31D5">
          <w:rPr>
            <w:rStyle w:val="Hyperlink"/>
            <w:rFonts w:ascii="Arial" w:hAnsi="Arial" w:cs="Arial"/>
            <w:color w:val="auto"/>
            <w:sz w:val="24"/>
            <w:szCs w:val="24"/>
          </w:rPr>
          <w:t>frcsilva@smsub.prefeitura.sp.gov.br</w:t>
        </w:r>
      </w:hyperlink>
      <w:r w:rsidR="00CF4846" w:rsidRPr="008C31D5">
        <w:rPr>
          <w:rFonts w:ascii="Arial" w:hAnsi="Arial" w:cs="Arial"/>
          <w:sz w:val="24"/>
          <w:szCs w:val="24"/>
        </w:rPr>
        <w:t xml:space="preserve"> e dcpelegrina@PREFEITURA.SP.GOV.BR</w:t>
      </w:r>
    </w:p>
    <w:p w:rsidR="00570274" w:rsidRPr="008C31D5" w:rsidRDefault="00570274" w:rsidP="00570274">
      <w:pPr>
        <w:tabs>
          <w:tab w:val="left" w:pos="284"/>
        </w:tabs>
        <w:jc w:val="both"/>
        <w:rPr>
          <w:rFonts w:ascii="Arial" w:hAnsi="Arial" w:cs="Arial"/>
          <w:sz w:val="24"/>
          <w:szCs w:val="24"/>
        </w:rPr>
      </w:pPr>
      <w:r w:rsidRPr="008C31D5">
        <w:rPr>
          <w:rFonts w:ascii="Arial" w:hAnsi="Arial" w:cs="Arial"/>
          <w:b/>
          <w:sz w:val="24"/>
          <w:szCs w:val="24"/>
        </w:rPr>
        <w:t>d) C</w:t>
      </w:r>
      <w:r w:rsidRPr="008C31D5">
        <w:rPr>
          <w:rFonts w:ascii="Arial" w:hAnsi="Arial" w:cs="Arial"/>
          <w:sz w:val="24"/>
          <w:szCs w:val="24"/>
        </w:rPr>
        <w:t xml:space="preserve">omprovante do recolhimento da garantia para licitar deverá ser inserido no </w:t>
      </w:r>
      <w:r w:rsidRPr="008C31D5">
        <w:rPr>
          <w:rFonts w:ascii="Arial" w:hAnsi="Arial" w:cs="Arial"/>
          <w:b/>
          <w:caps/>
          <w:sz w:val="24"/>
          <w:szCs w:val="24"/>
        </w:rPr>
        <w:t xml:space="preserve">envelope n° 2 </w:t>
      </w:r>
      <w:r w:rsidR="007A5B9E" w:rsidRPr="008C31D5">
        <w:rPr>
          <w:rFonts w:ascii="Arial" w:hAnsi="Arial" w:cs="Arial"/>
          <w:b/>
          <w:caps/>
          <w:sz w:val="24"/>
          <w:szCs w:val="24"/>
        </w:rPr>
        <w:t>-</w:t>
      </w:r>
      <w:r w:rsidRPr="008C31D5">
        <w:rPr>
          <w:rFonts w:ascii="Arial" w:hAnsi="Arial" w:cs="Arial"/>
          <w:b/>
          <w:caps/>
          <w:sz w:val="24"/>
          <w:szCs w:val="24"/>
        </w:rPr>
        <w:t>Documentos para Habilitação</w:t>
      </w:r>
      <w:r w:rsidRPr="008C31D5">
        <w:rPr>
          <w:rFonts w:ascii="Arial" w:hAnsi="Arial" w:cs="Arial"/>
          <w:sz w:val="24"/>
          <w:szCs w:val="24"/>
        </w:rPr>
        <w:t xml:space="preserve">. </w:t>
      </w:r>
    </w:p>
    <w:p w:rsidR="00E9163A" w:rsidRPr="008C31D5" w:rsidRDefault="00E9163A" w:rsidP="00E9163A">
      <w:pPr>
        <w:tabs>
          <w:tab w:val="left" w:pos="284"/>
        </w:tabs>
        <w:jc w:val="both"/>
        <w:rPr>
          <w:rFonts w:ascii="Arial" w:hAnsi="Arial" w:cs="Arial"/>
          <w:sz w:val="24"/>
          <w:szCs w:val="24"/>
        </w:rPr>
      </w:pPr>
      <w:r w:rsidRPr="008C31D5">
        <w:rPr>
          <w:rFonts w:ascii="Arial" w:hAnsi="Arial" w:cs="Arial"/>
          <w:b/>
          <w:sz w:val="24"/>
          <w:szCs w:val="24"/>
        </w:rPr>
        <w:t>e)</w:t>
      </w:r>
      <w:r w:rsidRPr="008C31D5">
        <w:rPr>
          <w:rFonts w:ascii="Arial" w:hAnsi="Arial" w:cs="Arial"/>
          <w:sz w:val="24"/>
          <w:szCs w:val="24"/>
        </w:rPr>
        <w:t xml:space="preserve"> A Garantia da licitante vencedora será liberada quando assinado o Contrato, mediante apresentação da Garantia de Execução Contratual, nos termos </w:t>
      </w:r>
      <w:proofErr w:type="spellStart"/>
      <w:r w:rsidRPr="008C31D5">
        <w:rPr>
          <w:rFonts w:ascii="Arial" w:hAnsi="Arial" w:cs="Arial"/>
          <w:sz w:val="24"/>
          <w:szCs w:val="24"/>
        </w:rPr>
        <w:t>daPortaria</w:t>
      </w:r>
      <w:r w:rsidRPr="008C31D5">
        <w:rPr>
          <w:rFonts w:ascii="Arial" w:hAnsi="Arial" w:cs="Arial"/>
          <w:b/>
          <w:sz w:val="24"/>
          <w:szCs w:val="24"/>
        </w:rPr>
        <w:t>SF</w:t>
      </w:r>
      <w:proofErr w:type="spellEnd"/>
      <w:r w:rsidRPr="008C31D5">
        <w:rPr>
          <w:rFonts w:ascii="Arial" w:hAnsi="Arial" w:cs="Arial"/>
          <w:b/>
          <w:sz w:val="24"/>
          <w:szCs w:val="24"/>
        </w:rPr>
        <w:t xml:space="preserve"> Nº 76</w:t>
      </w:r>
      <w:r w:rsidRPr="008C31D5">
        <w:rPr>
          <w:rFonts w:ascii="Arial" w:hAnsi="Arial" w:cs="Arial"/>
          <w:sz w:val="24"/>
          <w:szCs w:val="24"/>
        </w:rPr>
        <w:t xml:space="preserve">, de 22 </w:t>
      </w:r>
      <w:proofErr w:type="gramStart"/>
      <w:r w:rsidRPr="008C31D5">
        <w:rPr>
          <w:rFonts w:ascii="Arial" w:hAnsi="Arial" w:cs="Arial"/>
          <w:sz w:val="24"/>
          <w:szCs w:val="24"/>
        </w:rPr>
        <w:t>de  março</w:t>
      </w:r>
      <w:proofErr w:type="gramEnd"/>
      <w:r w:rsidRPr="008C31D5">
        <w:rPr>
          <w:rFonts w:ascii="Arial" w:hAnsi="Arial" w:cs="Arial"/>
          <w:sz w:val="24"/>
          <w:szCs w:val="24"/>
        </w:rPr>
        <w:t xml:space="preserve"> de  2019.</w:t>
      </w:r>
    </w:p>
    <w:p w:rsidR="00E9163A" w:rsidRPr="008C31D5" w:rsidRDefault="00E9163A" w:rsidP="00570274">
      <w:pPr>
        <w:tabs>
          <w:tab w:val="left" w:pos="284"/>
        </w:tabs>
        <w:jc w:val="both"/>
        <w:rPr>
          <w:rFonts w:ascii="Arial" w:hAnsi="Arial" w:cs="Arial"/>
          <w:sz w:val="24"/>
          <w:szCs w:val="24"/>
        </w:rPr>
      </w:pPr>
      <w:r w:rsidRPr="008C31D5">
        <w:rPr>
          <w:rFonts w:ascii="Arial" w:hAnsi="Arial" w:cs="Arial"/>
          <w:b/>
          <w:sz w:val="24"/>
          <w:szCs w:val="24"/>
        </w:rPr>
        <w:t>f</w:t>
      </w:r>
      <w:r w:rsidR="00570274" w:rsidRPr="008C31D5">
        <w:rPr>
          <w:rFonts w:ascii="Arial" w:hAnsi="Arial" w:cs="Arial"/>
          <w:b/>
          <w:sz w:val="24"/>
          <w:szCs w:val="24"/>
        </w:rPr>
        <w:t>)</w:t>
      </w:r>
      <w:r w:rsidR="00D47DE7" w:rsidRPr="008C31D5">
        <w:rPr>
          <w:rFonts w:ascii="Arial" w:hAnsi="Arial" w:cs="Arial"/>
          <w:b/>
          <w:sz w:val="24"/>
          <w:szCs w:val="24"/>
        </w:rPr>
        <w:t xml:space="preserve"> </w:t>
      </w:r>
      <w:r w:rsidR="00B64B4E" w:rsidRPr="008C31D5">
        <w:rPr>
          <w:rFonts w:ascii="Arial" w:hAnsi="Arial" w:cs="Arial"/>
          <w:sz w:val="24"/>
          <w:szCs w:val="24"/>
        </w:rPr>
        <w:t>A Garantia</w:t>
      </w:r>
      <w:r w:rsidR="005241E6" w:rsidRPr="008C31D5">
        <w:rPr>
          <w:rFonts w:ascii="Arial" w:hAnsi="Arial" w:cs="Arial"/>
          <w:sz w:val="24"/>
          <w:szCs w:val="24"/>
        </w:rPr>
        <w:t xml:space="preserve"> das </w:t>
      </w:r>
      <w:r w:rsidR="00B64B4E" w:rsidRPr="008C31D5">
        <w:rPr>
          <w:rFonts w:ascii="Arial" w:hAnsi="Arial" w:cs="Arial"/>
          <w:sz w:val="24"/>
          <w:szCs w:val="24"/>
        </w:rPr>
        <w:t>l</w:t>
      </w:r>
      <w:r w:rsidR="005241E6" w:rsidRPr="008C31D5">
        <w:rPr>
          <w:rFonts w:ascii="Arial" w:hAnsi="Arial" w:cs="Arial"/>
          <w:sz w:val="24"/>
          <w:szCs w:val="24"/>
        </w:rPr>
        <w:t xml:space="preserve">icitantes </w:t>
      </w:r>
      <w:proofErr w:type="spellStart"/>
      <w:r w:rsidRPr="008C31D5">
        <w:rPr>
          <w:rFonts w:ascii="Arial" w:hAnsi="Arial" w:cs="Arial"/>
          <w:sz w:val="24"/>
          <w:szCs w:val="24"/>
        </w:rPr>
        <w:t>habilitadas</w:t>
      </w:r>
      <w:r w:rsidR="005241E6" w:rsidRPr="008C31D5">
        <w:rPr>
          <w:rFonts w:ascii="Arial" w:hAnsi="Arial" w:cs="Arial"/>
          <w:sz w:val="24"/>
          <w:szCs w:val="24"/>
        </w:rPr>
        <w:t>ser</w:t>
      </w:r>
      <w:proofErr w:type="spellEnd"/>
      <w:r w:rsidR="005241E6" w:rsidRPr="008C31D5">
        <w:rPr>
          <w:rFonts w:ascii="Arial" w:hAnsi="Arial" w:cs="Arial"/>
          <w:sz w:val="24"/>
          <w:szCs w:val="24"/>
        </w:rPr>
        <w:t>-lhes-</w:t>
      </w:r>
      <w:proofErr w:type="spellStart"/>
      <w:r w:rsidR="005241E6" w:rsidRPr="008C31D5">
        <w:rPr>
          <w:rFonts w:ascii="Arial" w:hAnsi="Arial" w:cs="Arial"/>
          <w:sz w:val="24"/>
          <w:szCs w:val="24"/>
        </w:rPr>
        <w:t>árestituída</w:t>
      </w:r>
      <w:r w:rsidR="00B64B4E" w:rsidRPr="008C31D5">
        <w:rPr>
          <w:rFonts w:ascii="Arial" w:hAnsi="Arial" w:cs="Arial"/>
          <w:sz w:val="24"/>
          <w:szCs w:val="24"/>
        </w:rPr>
        <w:t>após</w:t>
      </w:r>
      <w:proofErr w:type="spellEnd"/>
      <w:r w:rsidR="00B64B4E" w:rsidRPr="008C31D5">
        <w:rPr>
          <w:rFonts w:ascii="Arial" w:hAnsi="Arial" w:cs="Arial"/>
          <w:sz w:val="24"/>
          <w:szCs w:val="24"/>
        </w:rPr>
        <w:t xml:space="preserve"> a </w:t>
      </w:r>
      <w:r w:rsidRPr="008C31D5">
        <w:rPr>
          <w:rFonts w:ascii="Arial" w:hAnsi="Arial" w:cs="Arial"/>
          <w:sz w:val="24"/>
          <w:szCs w:val="24"/>
        </w:rPr>
        <w:t xml:space="preserve">assinatura do Termo de Contrato, nos termos </w:t>
      </w:r>
      <w:proofErr w:type="spellStart"/>
      <w:r w:rsidRPr="008C31D5">
        <w:rPr>
          <w:rFonts w:ascii="Arial" w:hAnsi="Arial" w:cs="Arial"/>
          <w:sz w:val="24"/>
          <w:szCs w:val="24"/>
        </w:rPr>
        <w:t>daPortaria</w:t>
      </w:r>
      <w:r w:rsidRPr="008C31D5">
        <w:rPr>
          <w:rFonts w:ascii="Arial" w:hAnsi="Arial" w:cs="Arial"/>
          <w:b/>
          <w:sz w:val="24"/>
          <w:szCs w:val="24"/>
        </w:rPr>
        <w:t>SF</w:t>
      </w:r>
      <w:proofErr w:type="spellEnd"/>
      <w:r w:rsidRPr="008C31D5">
        <w:rPr>
          <w:rFonts w:ascii="Arial" w:hAnsi="Arial" w:cs="Arial"/>
          <w:b/>
          <w:sz w:val="24"/>
          <w:szCs w:val="24"/>
        </w:rPr>
        <w:t xml:space="preserve"> Nº 76</w:t>
      </w:r>
      <w:r w:rsidRPr="008C31D5">
        <w:rPr>
          <w:rFonts w:ascii="Arial" w:hAnsi="Arial" w:cs="Arial"/>
          <w:sz w:val="24"/>
          <w:szCs w:val="24"/>
        </w:rPr>
        <w:t xml:space="preserve">, de 22 </w:t>
      </w:r>
      <w:proofErr w:type="gramStart"/>
      <w:r w:rsidRPr="008C31D5">
        <w:rPr>
          <w:rFonts w:ascii="Arial" w:hAnsi="Arial" w:cs="Arial"/>
          <w:sz w:val="24"/>
          <w:szCs w:val="24"/>
        </w:rPr>
        <w:t>de  março</w:t>
      </w:r>
      <w:proofErr w:type="gramEnd"/>
      <w:r w:rsidRPr="008C31D5">
        <w:rPr>
          <w:rFonts w:ascii="Arial" w:hAnsi="Arial" w:cs="Arial"/>
          <w:sz w:val="24"/>
          <w:szCs w:val="24"/>
        </w:rPr>
        <w:t xml:space="preserve"> de  2019.</w:t>
      </w:r>
    </w:p>
    <w:p w:rsidR="00570274" w:rsidRPr="008C31D5" w:rsidRDefault="00E9163A" w:rsidP="00570274">
      <w:pPr>
        <w:tabs>
          <w:tab w:val="left" w:pos="284"/>
        </w:tabs>
        <w:jc w:val="both"/>
        <w:rPr>
          <w:rFonts w:ascii="Arial" w:hAnsi="Arial" w:cs="Arial"/>
          <w:sz w:val="24"/>
          <w:szCs w:val="24"/>
        </w:rPr>
      </w:pPr>
      <w:r w:rsidRPr="008C31D5">
        <w:rPr>
          <w:rFonts w:ascii="Arial" w:hAnsi="Arial" w:cs="Arial"/>
          <w:b/>
          <w:sz w:val="24"/>
          <w:szCs w:val="24"/>
        </w:rPr>
        <w:t>g)</w:t>
      </w:r>
      <w:r w:rsidR="00D47DE7" w:rsidRPr="008C31D5">
        <w:rPr>
          <w:rFonts w:ascii="Arial" w:hAnsi="Arial" w:cs="Arial"/>
          <w:b/>
          <w:sz w:val="24"/>
          <w:szCs w:val="24"/>
        </w:rPr>
        <w:t xml:space="preserve"> </w:t>
      </w:r>
      <w:r w:rsidRPr="008C31D5">
        <w:rPr>
          <w:rFonts w:ascii="Arial" w:hAnsi="Arial" w:cs="Arial"/>
          <w:sz w:val="24"/>
          <w:szCs w:val="24"/>
        </w:rPr>
        <w:t xml:space="preserve">A Garantia das licitantes não </w:t>
      </w:r>
      <w:r w:rsidR="00C93A7F" w:rsidRPr="008C31D5">
        <w:rPr>
          <w:rFonts w:ascii="Arial" w:hAnsi="Arial" w:cs="Arial"/>
          <w:sz w:val="24"/>
          <w:szCs w:val="24"/>
        </w:rPr>
        <w:t>habilitadas</w:t>
      </w:r>
      <w:r w:rsidRPr="008C31D5">
        <w:rPr>
          <w:rFonts w:ascii="Arial" w:hAnsi="Arial" w:cs="Arial"/>
          <w:sz w:val="24"/>
          <w:szCs w:val="24"/>
        </w:rPr>
        <w:t xml:space="preserve"> ser-lhes-á restituída após </w:t>
      </w:r>
      <w:r w:rsidR="00B64B4E" w:rsidRPr="008C31D5">
        <w:rPr>
          <w:rFonts w:ascii="Arial" w:hAnsi="Arial" w:cs="Arial"/>
          <w:sz w:val="24"/>
          <w:szCs w:val="24"/>
        </w:rPr>
        <w:t xml:space="preserve">homologação e </w:t>
      </w:r>
      <w:r w:rsidR="005241E6" w:rsidRPr="008C31D5">
        <w:rPr>
          <w:rFonts w:ascii="Arial" w:hAnsi="Arial" w:cs="Arial"/>
          <w:sz w:val="24"/>
          <w:szCs w:val="24"/>
        </w:rPr>
        <w:t>adjudicação</w:t>
      </w:r>
      <w:r w:rsidR="00B64B4E" w:rsidRPr="008C31D5">
        <w:rPr>
          <w:rFonts w:ascii="Arial" w:hAnsi="Arial" w:cs="Arial"/>
          <w:sz w:val="24"/>
          <w:szCs w:val="24"/>
        </w:rPr>
        <w:t xml:space="preserve"> do </w:t>
      </w:r>
      <w:proofErr w:type="spellStart"/>
      <w:proofErr w:type="gramStart"/>
      <w:r w:rsidR="00B64B4E" w:rsidRPr="008C31D5">
        <w:rPr>
          <w:rFonts w:ascii="Arial" w:hAnsi="Arial" w:cs="Arial"/>
          <w:sz w:val="24"/>
          <w:szCs w:val="24"/>
        </w:rPr>
        <w:t>certame</w:t>
      </w:r>
      <w:r w:rsidR="00570274" w:rsidRPr="008C31D5">
        <w:rPr>
          <w:rFonts w:ascii="Arial" w:hAnsi="Arial" w:cs="Arial"/>
          <w:sz w:val="24"/>
          <w:szCs w:val="24"/>
        </w:rPr>
        <w:t>,</w:t>
      </w:r>
      <w:r w:rsidR="005241E6" w:rsidRPr="008C31D5">
        <w:rPr>
          <w:rFonts w:ascii="Arial" w:hAnsi="Arial" w:cs="Arial"/>
          <w:sz w:val="24"/>
          <w:szCs w:val="24"/>
        </w:rPr>
        <w:t>nocasode</w:t>
      </w:r>
      <w:proofErr w:type="spellEnd"/>
      <w:proofErr w:type="gramEnd"/>
      <w:r w:rsidR="005241E6" w:rsidRPr="008C31D5">
        <w:rPr>
          <w:rFonts w:ascii="Arial" w:hAnsi="Arial" w:cs="Arial"/>
          <w:sz w:val="24"/>
          <w:szCs w:val="24"/>
        </w:rPr>
        <w:t xml:space="preserve"> interposição de recurso o prazo de devolução será contado a partir do </w:t>
      </w:r>
      <w:proofErr w:type="spellStart"/>
      <w:r w:rsidR="005241E6" w:rsidRPr="008C31D5">
        <w:rPr>
          <w:rFonts w:ascii="Arial" w:hAnsi="Arial" w:cs="Arial"/>
          <w:sz w:val="24"/>
          <w:szCs w:val="24"/>
        </w:rPr>
        <w:t>julgamento</w:t>
      </w:r>
      <w:r w:rsidR="00570274" w:rsidRPr="008C31D5">
        <w:rPr>
          <w:rFonts w:ascii="Arial" w:hAnsi="Arial" w:cs="Arial"/>
          <w:sz w:val="24"/>
          <w:szCs w:val="24"/>
        </w:rPr>
        <w:t>definitivo</w:t>
      </w:r>
      <w:proofErr w:type="spellEnd"/>
      <w:r w:rsidR="00570274" w:rsidRPr="008C31D5">
        <w:rPr>
          <w:rFonts w:ascii="Arial" w:hAnsi="Arial" w:cs="Arial"/>
          <w:sz w:val="24"/>
          <w:szCs w:val="24"/>
        </w:rPr>
        <w:t xml:space="preserve"> dos recursos, nos termos da  </w:t>
      </w:r>
      <w:r w:rsidR="00B64B4E" w:rsidRPr="008C31D5">
        <w:rPr>
          <w:rFonts w:ascii="Arial" w:hAnsi="Arial" w:cs="Arial"/>
          <w:sz w:val="24"/>
          <w:szCs w:val="24"/>
        </w:rPr>
        <w:t xml:space="preserve">Portaria </w:t>
      </w:r>
      <w:r w:rsidR="00B64B4E" w:rsidRPr="008C31D5">
        <w:rPr>
          <w:rFonts w:ascii="Arial" w:hAnsi="Arial" w:cs="Arial"/>
          <w:b/>
          <w:sz w:val="24"/>
          <w:szCs w:val="24"/>
        </w:rPr>
        <w:t>SF Nº 76</w:t>
      </w:r>
      <w:r w:rsidR="00B64B4E" w:rsidRPr="008C31D5">
        <w:rPr>
          <w:rFonts w:ascii="Arial" w:hAnsi="Arial" w:cs="Arial"/>
          <w:sz w:val="24"/>
          <w:szCs w:val="24"/>
        </w:rPr>
        <w:t>, de 22 de  março de  2019.</w:t>
      </w:r>
    </w:p>
    <w:p w:rsidR="00C950FB" w:rsidRPr="008C31D5" w:rsidRDefault="009A041C" w:rsidP="00D70AA6">
      <w:pPr>
        <w:tabs>
          <w:tab w:val="left" w:pos="284"/>
        </w:tabs>
        <w:spacing w:before="120"/>
        <w:jc w:val="both"/>
        <w:rPr>
          <w:rFonts w:ascii="Arial" w:hAnsi="Arial" w:cs="Arial"/>
          <w:b/>
          <w:sz w:val="24"/>
          <w:szCs w:val="24"/>
        </w:rPr>
      </w:pPr>
      <w:r w:rsidRPr="008C31D5">
        <w:rPr>
          <w:rFonts w:ascii="Arial" w:hAnsi="Arial" w:cs="Arial"/>
          <w:b/>
          <w:sz w:val="24"/>
          <w:szCs w:val="24"/>
        </w:rPr>
        <w:t>4</w:t>
      </w:r>
      <w:r w:rsidR="00C950FB" w:rsidRPr="008C31D5">
        <w:rPr>
          <w:rFonts w:ascii="Arial" w:hAnsi="Arial" w:cs="Arial"/>
          <w:b/>
          <w:sz w:val="24"/>
          <w:szCs w:val="24"/>
        </w:rPr>
        <w:t xml:space="preserve">. </w:t>
      </w:r>
      <w:r w:rsidR="00C950FB" w:rsidRPr="008C31D5">
        <w:rPr>
          <w:rFonts w:ascii="Arial" w:hAnsi="Arial" w:cs="Arial"/>
          <w:b/>
          <w:sz w:val="24"/>
          <w:szCs w:val="24"/>
        </w:rPr>
        <w:tab/>
      </w:r>
      <w:r w:rsidR="00C950FB" w:rsidRPr="008C31D5">
        <w:rPr>
          <w:rFonts w:ascii="Arial" w:hAnsi="Arial" w:cs="Arial"/>
          <w:b/>
          <w:sz w:val="24"/>
          <w:szCs w:val="24"/>
          <w:u w:val="single"/>
        </w:rPr>
        <w:t>DO CADERNO DE LICITAÇÃO</w:t>
      </w:r>
    </w:p>
    <w:p w:rsidR="007B0CFA" w:rsidRPr="008C31D5" w:rsidRDefault="009A041C" w:rsidP="00EF56DB">
      <w:pPr>
        <w:jc w:val="both"/>
        <w:rPr>
          <w:rFonts w:ascii="Arial" w:hAnsi="Arial" w:cs="Arial"/>
          <w:strike/>
          <w:sz w:val="24"/>
          <w:szCs w:val="24"/>
        </w:rPr>
      </w:pPr>
      <w:r w:rsidRPr="008C31D5">
        <w:rPr>
          <w:rFonts w:ascii="Arial" w:hAnsi="Arial" w:cs="Arial"/>
          <w:b/>
          <w:sz w:val="24"/>
          <w:szCs w:val="24"/>
        </w:rPr>
        <w:t>4</w:t>
      </w:r>
      <w:r w:rsidR="00C950FB" w:rsidRPr="008C31D5">
        <w:rPr>
          <w:rFonts w:ascii="Arial" w:hAnsi="Arial" w:cs="Arial"/>
          <w:b/>
          <w:sz w:val="24"/>
          <w:szCs w:val="24"/>
        </w:rPr>
        <w:t>.1</w:t>
      </w:r>
      <w:r w:rsidR="00C950FB" w:rsidRPr="008C31D5">
        <w:rPr>
          <w:rFonts w:ascii="Arial" w:hAnsi="Arial" w:cs="Arial"/>
          <w:sz w:val="24"/>
          <w:szCs w:val="24"/>
        </w:rPr>
        <w:t>.</w:t>
      </w:r>
      <w:r w:rsidR="00663F6E" w:rsidRPr="008C31D5">
        <w:rPr>
          <w:rFonts w:ascii="Arial" w:hAnsi="Arial" w:cs="Arial"/>
          <w:sz w:val="24"/>
          <w:szCs w:val="24"/>
        </w:rPr>
        <w:t>O edital de licitação e seus anexos poderão ser obtidos mediante “download” na página</w:t>
      </w:r>
      <w:hyperlink r:id="rId10" w:history="1">
        <w:r w:rsidR="00663F6E" w:rsidRPr="008C31D5">
          <w:rPr>
            <w:rStyle w:val="Hyperlink"/>
            <w:rFonts w:ascii="Arial" w:hAnsi="Arial" w:cs="Arial"/>
            <w:color w:val="auto"/>
            <w:sz w:val="24"/>
            <w:szCs w:val="24"/>
          </w:rPr>
          <w:t>https://diariooficial.prefeitura.sp.gov.br/md_epubli_controlador.php?acao=inicio</w:t>
        </w:r>
      </w:hyperlink>
      <w:r w:rsidR="00663F6E" w:rsidRPr="008C31D5">
        <w:rPr>
          <w:rStyle w:val="Hyperlink"/>
          <w:rFonts w:ascii="Arial" w:hAnsi="Arial" w:cs="Arial"/>
          <w:color w:val="auto"/>
          <w:sz w:val="24"/>
          <w:szCs w:val="24"/>
        </w:rPr>
        <w:t>.</w:t>
      </w:r>
      <w:r w:rsidR="00663F6E" w:rsidRPr="008C31D5">
        <w:rPr>
          <w:rFonts w:ascii="Arial" w:hAnsi="Arial" w:cs="Arial"/>
          <w:sz w:val="24"/>
          <w:szCs w:val="24"/>
        </w:rPr>
        <w:t xml:space="preserve">Observação:no campo “BUSCA EM MATÉRIAS” digitar o número do processo </w:t>
      </w:r>
      <w:proofErr w:type="spellStart"/>
      <w:r w:rsidR="00663F6E" w:rsidRPr="008C31D5">
        <w:rPr>
          <w:rFonts w:ascii="Arial" w:hAnsi="Arial" w:cs="Arial"/>
          <w:sz w:val="24"/>
          <w:szCs w:val="24"/>
        </w:rPr>
        <w:t>SEI.</w:t>
      </w:r>
      <w:r w:rsidR="003464F4" w:rsidRPr="008C31D5">
        <w:rPr>
          <w:rFonts w:ascii="Arial" w:hAnsi="Arial" w:cs="Arial"/>
          <w:sz w:val="24"/>
          <w:szCs w:val="24"/>
        </w:rPr>
        <w:t>Referido</w:t>
      </w:r>
      <w:proofErr w:type="spellEnd"/>
      <w:r w:rsidR="003464F4" w:rsidRPr="008C31D5">
        <w:rPr>
          <w:rFonts w:ascii="Arial" w:hAnsi="Arial" w:cs="Arial"/>
          <w:sz w:val="24"/>
          <w:szCs w:val="24"/>
        </w:rPr>
        <w:t xml:space="preserve"> edital também poderá ser obtido na Assessoria de Planejamento Estratégico, na Alameda Iraé, nº 35 - Moema, das 10:00 às 16:00 horas, </w:t>
      </w:r>
      <w:r w:rsidR="00E54212" w:rsidRPr="008C31D5">
        <w:rPr>
          <w:rFonts w:ascii="Arial" w:hAnsi="Arial" w:cs="Arial"/>
          <w:sz w:val="24"/>
          <w:szCs w:val="24"/>
        </w:rPr>
        <w:t>pelo endereço de e-mail: frcsilva@smsub.prefeitura.sp.gov.br.</w:t>
      </w:r>
    </w:p>
    <w:p w:rsidR="007B0CFA" w:rsidRPr="008C31D5"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8C31D5">
        <w:rPr>
          <w:rFonts w:ascii="Arial" w:hAnsi="Arial" w:cs="Arial"/>
          <w:b/>
          <w:sz w:val="24"/>
          <w:szCs w:val="24"/>
        </w:rPr>
        <w:t>4.1.1.</w:t>
      </w:r>
      <w:r w:rsidRPr="008C31D5">
        <w:rPr>
          <w:rFonts w:ascii="Arial" w:hAnsi="Arial" w:cs="Arial"/>
          <w:sz w:val="24"/>
          <w:szCs w:val="24"/>
        </w:rPr>
        <w:t xml:space="preserve"> No ato do recebimento do </w:t>
      </w:r>
      <w:r w:rsidRPr="008C31D5">
        <w:rPr>
          <w:rFonts w:ascii="Arial" w:hAnsi="Arial" w:cs="Arial"/>
          <w:b/>
          <w:sz w:val="24"/>
          <w:szCs w:val="24"/>
        </w:rPr>
        <w:t>Caderno de Licitação</w:t>
      </w:r>
      <w:r w:rsidRPr="008C31D5">
        <w:rPr>
          <w:rFonts w:ascii="Arial" w:hAnsi="Arial" w:cs="Arial"/>
          <w:sz w:val="24"/>
          <w:szCs w:val="24"/>
        </w:rPr>
        <w:t>, deverá a interessada verificar seu conteúdo, não sendo admitidas reclamações posteriores sobre eventuais omissões.</w:t>
      </w:r>
    </w:p>
    <w:p w:rsidR="001B69CF" w:rsidRPr="008C31D5"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Pr="008C31D5" w:rsidRDefault="00363099" w:rsidP="007B0CFA">
      <w:pPr>
        <w:spacing w:after="0" w:line="240" w:lineRule="auto"/>
        <w:jc w:val="both"/>
        <w:rPr>
          <w:rFonts w:ascii="Arial" w:hAnsi="Arial" w:cs="Arial"/>
          <w:bCs/>
          <w:sz w:val="24"/>
          <w:szCs w:val="24"/>
        </w:rPr>
      </w:pPr>
      <w:r w:rsidRPr="008C31D5">
        <w:rPr>
          <w:rFonts w:ascii="Arial" w:hAnsi="Arial" w:cs="Arial"/>
          <w:b/>
          <w:sz w:val="24"/>
          <w:szCs w:val="24"/>
        </w:rPr>
        <w:t xml:space="preserve">4.2. </w:t>
      </w:r>
      <w:r w:rsidRPr="008C31D5">
        <w:rPr>
          <w:rFonts w:ascii="Arial" w:hAnsi="Arial" w:cs="Arial"/>
          <w:bCs/>
          <w:sz w:val="24"/>
          <w:szCs w:val="24"/>
        </w:rPr>
        <w:t>O Projeto Básico se encontra encartado no processo administrativo n°</w:t>
      </w:r>
      <w:r w:rsidR="00D47DE7" w:rsidRPr="008C31D5">
        <w:rPr>
          <w:rFonts w:ascii="Arial" w:hAnsi="Arial" w:cs="Arial"/>
          <w:bCs/>
          <w:sz w:val="24"/>
          <w:szCs w:val="24"/>
        </w:rPr>
        <w:t xml:space="preserve"> </w:t>
      </w:r>
      <w:r w:rsidR="00D47DE7" w:rsidRPr="008C31D5">
        <w:rPr>
          <w:rFonts w:ascii="Arial" w:hAnsi="Arial" w:cs="Arial"/>
          <w:b/>
        </w:rPr>
        <w:t>6019.2023/0003910-6</w:t>
      </w:r>
      <w:r w:rsidRPr="008C31D5">
        <w:rPr>
          <w:rFonts w:ascii="Arial" w:hAnsi="Arial" w:cs="Arial"/>
          <w:bCs/>
          <w:sz w:val="24"/>
          <w:szCs w:val="24"/>
        </w:rPr>
        <w:t xml:space="preserve">, e </w:t>
      </w:r>
      <w:proofErr w:type="spellStart"/>
      <w:r w:rsidRPr="008C31D5">
        <w:rPr>
          <w:rFonts w:ascii="Arial" w:hAnsi="Arial" w:cs="Arial"/>
          <w:bCs/>
          <w:sz w:val="24"/>
          <w:szCs w:val="24"/>
        </w:rPr>
        <w:t>esta</w:t>
      </w:r>
      <w:proofErr w:type="spellEnd"/>
      <w:r w:rsidRPr="008C31D5">
        <w:rPr>
          <w:rFonts w:ascii="Arial" w:hAnsi="Arial" w:cs="Arial"/>
          <w:bCs/>
          <w:sz w:val="24"/>
          <w:szCs w:val="24"/>
        </w:rPr>
        <w:t xml:space="preserve"> disponível</w:t>
      </w:r>
      <w:r w:rsidR="00CF4846" w:rsidRPr="008C31D5">
        <w:rPr>
          <w:rFonts w:ascii="Arial" w:hAnsi="Arial" w:cs="Arial"/>
          <w:bCs/>
          <w:sz w:val="24"/>
          <w:szCs w:val="24"/>
        </w:rPr>
        <w:t xml:space="preserve"> </w:t>
      </w:r>
      <w:r w:rsidRPr="008C31D5">
        <w:rPr>
          <w:rFonts w:ascii="Arial" w:hAnsi="Arial" w:cs="Arial"/>
          <w:bCs/>
          <w:sz w:val="24"/>
          <w:szCs w:val="24"/>
        </w:rPr>
        <w:t>para</w:t>
      </w:r>
      <w:r w:rsidR="00ED0D2A" w:rsidRPr="008C31D5">
        <w:rPr>
          <w:rFonts w:ascii="Arial" w:hAnsi="Arial" w:cs="Arial"/>
          <w:bCs/>
          <w:sz w:val="24"/>
          <w:szCs w:val="24"/>
        </w:rPr>
        <w:t xml:space="preserve"> fornecimento por meio</w:t>
      </w:r>
      <w:r w:rsidR="00663F6E" w:rsidRPr="008C31D5">
        <w:rPr>
          <w:rFonts w:ascii="Arial" w:hAnsi="Arial" w:cs="Arial"/>
          <w:bCs/>
          <w:sz w:val="24"/>
          <w:szCs w:val="24"/>
        </w:rPr>
        <w:t xml:space="preserve"> do endereço</w:t>
      </w:r>
      <w:r w:rsidR="00ED0D2A" w:rsidRPr="008C31D5">
        <w:rPr>
          <w:rFonts w:ascii="Arial" w:hAnsi="Arial" w:cs="Arial"/>
          <w:bCs/>
          <w:sz w:val="24"/>
          <w:szCs w:val="24"/>
        </w:rPr>
        <w:t xml:space="preserve"> de e-mail </w:t>
      </w:r>
      <w:hyperlink r:id="rId11" w:history="1">
        <w:r w:rsidR="00ED0D2A" w:rsidRPr="008C31D5">
          <w:rPr>
            <w:rStyle w:val="Hyperlink"/>
            <w:rFonts w:ascii="Arial" w:hAnsi="Arial" w:cs="Arial"/>
            <w:bCs/>
            <w:color w:val="auto"/>
            <w:sz w:val="24"/>
            <w:szCs w:val="24"/>
          </w:rPr>
          <w:t>frcsilva@smsub.prefeitura.sp.gov.br</w:t>
        </w:r>
      </w:hyperlink>
      <w:r w:rsidR="00663F6E" w:rsidRPr="008C31D5">
        <w:rPr>
          <w:rFonts w:ascii="Arial" w:hAnsi="Arial" w:cs="Arial"/>
          <w:bCs/>
          <w:sz w:val="24"/>
          <w:szCs w:val="24"/>
        </w:rPr>
        <w:t>.</w:t>
      </w:r>
    </w:p>
    <w:p w:rsidR="00663F6E" w:rsidRPr="008C31D5" w:rsidRDefault="00663F6E" w:rsidP="007B0CFA">
      <w:pPr>
        <w:spacing w:after="0" w:line="240" w:lineRule="auto"/>
        <w:jc w:val="both"/>
        <w:rPr>
          <w:rFonts w:ascii="Arial" w:hAnsi="Arial" w:cs="Arial"/>
          <w:bCs/>
          <w:sz w:val="24"/>
          <w:szCs w:val="24"/>
        </w:rPr>
      </w:pPr>
    </w:p>
    <w:p w:rsidR="00663F6E" w:rsidRPr="008C31D5" w:rsidRDefault="009A041C" w:rsidP="006F3705">
      <w:pPr>
        <w:tabs>
          <w:tab w:val="left" w:pos="284"/>
        </w:tabs>
        <w:spacing w:before="120"/>
        <w:jc w:val="both"/>
        <w:rPr>
          <w:rFonts w:ascii="Arial" w:hAnsi="Arial" w:cs="Arial"/>
          <w:b/>
          <w:sz w:val="24"/>
          <w:szCs w:val="24"/>
          <w:u w:val="single"/>
        </w:rPr>
      </w:pPr>
      <w:r w:rsidRPr="008C31D5">
        <w:rPr>
          <w:rFonts w:ascii="Arial" w:hAnsi="Arial" w:cs="Arial"/>
          <w:b/>
          <w:sz w:val="24"/>
          <w:szCs w:val="24"/>
        </w:rPr>
        <w:t>5</w:t>
      </w:r>
      <w:r w:rsidR="00C950FB" w:rsidRPr="008C31D5">
        <w:rPr>
          <w:rFonts w:ascii="Arial" w:hAnsi="Arial" w:cs="Arial"/>
          <w:b/>
          <w:sz w:val="24"/>
          <w:szCs w:val="24"/>
        </w:rPr>
        <w:t xml:space="preserve">. </w:t>
      </w:r>
      <w:r w:rsidR="00C950FB" w:rsidRPr="008C31D5">
        <w:rPr>
          <w:rFonts w:ascii="Arial" w:hAnsi="Arial" w:cs="Arial"/>
          <w:b/>
          <w:sz w:val="24"/>
          <w:szCs w:val="24"/>
        </w:rPr>
        <w:tab/>
      </w:r>
      <w:r w:rsidR="00663190" w:rsidRPr="008C31D5">
        <w:rPr>
          <w:rFonts w:ascii="Arial" w:hAnsi="Arial" w:cs="Arial"/>
          <w:b/>
          <w:sz w:val="24"/>
          <w:szCs w:val="24"/>
          <w:u w:val="single"/>
        </w:rPr>
        <w:t>DOS</w:t>
      </w:r>
      <w:r w:rsidR="00D47DE7" w:rsidRPr="008C31D5">
        <w:rPr>
          <w:rFonts w:ascii="Arial" w:hAnsi="Arial" w:cs="Arial"/>
          <w:b/>
          <w:sz w:val="24"/>
          <w:szCs w:val="24"/>
          <w:u w:val="single"/>
        </w:rPr>
        <w:t xml:space="preserve"> </w:t>
      </w:r>
      <w:r w:rsidR="00663190" w:rsidRPr="008C31D5">
        <w:rPr>
          <w:rFonts w:ascii="Arial" w:hAnsi="Arial" w:cs="Arial"/>
          <w:b/>
          <w:sz w:val="24"/>
          <w:szCs w:val="24"/>
          <w:u w:val="single"/>
        </w:rPr>
        <w:t xml:space="preserve">PEDIDOS DE ESCLARECIMENTOS E IMPUGNAÇÕES </w:t>
      </w:r>
    </w:p>
    <w:p w:rsidR="00C950FB" w:rsidRPr="008C31D5" w:rsidRDefault="009A041C" w:rsidP="00630434">
      <w:pPr>
        <w:tabs>
          <w:tab w:val="left" w:pos="284"/>
          <w:tab w:val="left" w:pos="720"/>
        </w:tabs>
        <w:jc w:val="both"/>
        <w:rPr>
          <w:rFonts w:ascii="Arial" w:hAnsi="Arial" w:cs="Arial"/>
          <w:sz w:val="24"/>
          <w:szCs w:val="24"/>
        </w:rPr>
      </w:pPr>
      <w:r w:rsidRPr="008C31D5">
        <w:rPr>
          <w:rFonts w:ascii="Arial" w:hAnsi="Arial" w:cs="Arial"/>
          <w:b/>
          <w:sz w:val="24"/>
          <w:szCs w:val="24"/>
        </w:rPr>
        <w:t>5</w:t>
      </w:r>
      <w:r w:rsidR="00C950FB" w:rsidRPr="008C31D5">
        <w:rPr>
          <w:rFonts w:ascii="Arial" w:hAnsi="Arial" w:cs="Arial"/>
          <w:b/>
          <w:sz w:val="24"/>
          <w:szCs w:val="24"/>
        </w:rPr>
        <w:t>.1.</w:t>
      </w:r>
      <w:r w:rsidR="00FF49B5" w:rsidRPr="008C31D5">
        <w:rPr>
          <w:rFonts w:ascii="Arial" w:hAnsi="Arial" w:cs="Arial"/>
          <w:b/>
          <w:sz w:val="24"/>
          <w:szCs w:val="24"/>
        </w:rPr>
        <w:t xml:space="preserve"> </w:t>
      </w:r>
      <w:r w:rsidR="00D70AA6" w:rsidRPr="008C31D5">
        <w:rPr>
          <w:rFonts w:ascii="Arial" w:hAnsi="Arial" w:cs="Arial"/>
          <w:sz w:val="24"/>
          <w:szCs w:val="24"/>
        </w:rPr>
        <w:t xml:space="preserve">Os eventuais esclarecimentos e informações relativas a presente licitação, incluindo as dúvidas de ordem técnica, </w:t>
      </w:r>
      <w:r w:rsidR="00D70AA6" w:rsidRPr="008C31D5">
        <w:rPr>
          <w:rFonts w:ascii="Arial" w:hAnsi="Arial" w:cs="Arial"/>
          <w:b/>
          <w:sz w:val="24"/>
          <w:szCs w:val="24"/>
          <w:u w:val="single"/>
        </w:rPr>
        <w:t>deverão ser formuladas por escrito</w:t>
      </w:r>
      <w:r w:rsidR="00D70AA6" w:rsidRPr="008C31D5">
        <w:rPr>
          <w:rFonts w:ascii="Arial" w:hAnsi="Arial" w:cs="Arial"/>
          <w:sz w:val="24"/>
          <w:szCs w:val="24"/>
        </w:rPr>
        <w:t xml:space="preserve">, até </w:t>
      </w:r>
      <w:r w:rsidR="00D70AA6" w:rsidRPr="008C31D5">
        <w:rPr>
          <w:rFonts w:ascii="Arial" w:hAnsi="Arial" w:cs="Arial"/>
          <w:b/>
          <w:sz w:val="24"/>
          <w:szCs w:val="24"/>
        </w:rPr>
        <w:t>03</w:t>
      </w:r>
      <w:r w:rsidR="00D70AA6" w:rsidRPr="008C31D5">
        <w:rPr>
          <w:rFonts w:ascii="Arial" w:hAnsi="Arial" w:cs="Arial"/>
          <w:sz w:val="24"/>
          <w:szCs w:val="24"/>
        </w:rPr>
        <w:t xml:space="preserve"> (três) dias úteis antes da data marcada para a abertura do certame</w:t>
      </w:r>
      <w:r w:rsidR="00E17F0F" w:rsidRPr="008C31D5">
        <w:rPr>
          <w:rFonts w:ascii="Arial" w:hAnsi="Arial" w:cs="Arial"/>
          <w:sz w:val="24"/>
          <w:szCs w:val="24"/>
        </w:rPr>
        <w:t xml:space="preserve"> </w:t>
      </w:r>
      <w:r w:rsidR="001C6FEE" w:rsidRPr="008C31D5">
        <w:rPr>
          <w:rFonts w:ascii="Arial" w:hAnsi="Arial" w:cs="Arial"/>
          <w:b/>
          <w:sz w:val="24"/>
          <w:szCs w:val="24"/>
        </w:rPr>
        <w:t>(</w:t>
      </w:r>
      <w:r w:rsidR="001C6FEE" w:rsidRPr="008C31D5">
        <w:rPr>
          <w:rFonts w:ascii="Arial" w:hAnsi="Arial" w:cs="Arial"/>
          <w:b/>
          <w:sz w:val="24"/>
          <w:szCs w:val="24"/>
          <w:u w:val="single"/>
        </w:rPr>
        <w:t>até</w:t>
      </w:r>
      <w:r w:rsidR="00663F6E" w:rsidRPr="008C31D5">
        <w:rPr>
          <w:rFonts w:ascii="Arial" w:hAnsi="Arial" w:cs="Arial"/>
          <w:b/>
          <w:sz w:val="24"/>
          <w:szCs w:val="24"/>
          <w:u w:val="single"/>
        </w:rPr>
        <w:t>________</w:t>
      </w:r>
      <w:r w:rsidR="001C6FEE" w:rsidRPr="008C31D5">
        <w:rPr>
          <w:rFonts w:ascii="Arial" w:hAnsi="Arial" w:cs="Arial"/>
          <w:b/>
          <w:sz w:val="24"/>
          <w:szCs w:val="24"/>
          <w:u w:val="single"/>
        </w:rPr>
        <w:t>)</w:t>
      </w:r>
      <w:r w:rsidR="00E17F0F" w:rsidRPr="008C31D5">
        <w:rPr>
          <w:rFonts w:ascii="Arial" w:hAnsi="Arial" w:cs="Arial"/>
          <w:b/>
          <w:sz w:val="24"/>
          <w:szCs w:val="24"/>
          <w:u w:val="single"/>
        </w:rPr>
        <w:t xml:space="preserve"> </w:t>
      </w:r>
      <w:r w:rsidR="00D70AA6" w:rsidRPr="008C31D5">
        <w:rPr>
          <w:rFonts w:ascii="Arial" w:hAnsi="Arial" w:cs="Arial"/>
          <w:sz w:val="24"/>
          <w:szCs w:val="24"/>
        </w:rPr>
        <w:t xml:space="preserve">endereçado à Comissão Permanente de Licitações da </w:t>
      </w:r>
      <w:r w:rsidR="003464F4" w:rsidRPr="008C31D5">
        <w:rPr>
          <w:rFonts w:ascii="Arial" w:hAnsi="Arial" w:cs="Arial"/>
          <w:sz w:val="24"/>
          <w:szCs w:val="24"/>
        </w:rPr>
        <w:t xml:space="preserve">Secretaria </w:t>
      </w:r>
      <w:proofErr w:type="spellStart"/>
      <w:r w:rsidR="003464F4" w:rsidRPr="008C31D5">
        <w:rPr>
          <w:rFonts w:ascii="Arial" w:hAnsi="Arial" w:cs="Arial"/>
          <w:sz w:val="24"/>
          <w:szCs w:val="24"/>
        </w:rPr>
        <w:t>Municipa</w:t>
      </w:r>
      <w:proofErr w:type="spellEnd"/>
      <w:r w:rsidR="003464F4" w:rsidRPr="008C31D5">
        <w:rPr>
          <w:rFonts w:ascii="Arial" w:hAnsi="Arial" w:cs="Arial"/>
          <w:sz w:val="24"/>
          <w:szCs w:val="24"/>
        </w:rPr>
        <w:t xml:space="preserve"> de Esportes e Lazer</w:t>
      </w:r>
      <w:r w:rsidR="00D70AA6" w:rsidRPr="008C31D5">
        <w:rPr>
          <w:rFonts w:ascii="Arial" w:hAnsi="Arial" w:cs="Arial"/>
          <w:sz w:val="24"/>
          <w:szCs w:val="24"/>
        </w:rPr>
        <w:t xml:space="preserve"> e apresentada diretamente na Coordenadoria de Administração e Finanças, ou no endereço eletrônico </w:t>
      </w:r>
      <w:r w:rsidR="00ED0D2A" w:rsidRPr="008C31D5">
        <w:rPr>
          <w:rFonts w:ascii="Arial" w:hAnsi="Arial" w:cs="Arial"/>
          <w:sz w:val="24"/>
          <w:szCs w:val="24"/>
        </w:rPr>
        <w:t>frcsilva@smsub.prefeitura.sp.gov.br.</w:t>
      </w:r>
    </w:p>
    <w:p w:rsidR="00C950FB" w:rsidRPr="008C31D5" w:rsidRDefault="009A041C" w:rsidP="00630434">
      <w:pPr>
        <w:tabs>
          <w:tab w:val="left" w:pos="284"/>
          <w:tab w:val="num" w:pos="1560"/>
        </w:tabs>
        <w:jc w:val="both"/>
        <w:rPr>
          <w:rFonts w:ascii="Arial" w:hAnsi="Arial" w:cs="Arial"/>
          <w:sz w:val="24"/>
          <w:szCs w:val="24"/>
        </w:rPr>
      </w:pPr>
      <w:r w:rsidRPr="008C31D5">
        <w:rPr>
          <w:rFonts w:ascii="Arial" w:hAnsi="Arial" w:cs="Arial"/>
          <w:b/>
          <w:sz w:val="24"/>
          <w:szCs w:val="24"/>
        </w:rPr>
        <w:t>5</w:t>
      </w:r>
      <w:r w:rsidR="00C950FB" w:rsidRPr="008C31D5">
        <w:rPr>
          <w:rFonts w:ascii="Arial" w:hAnsi="Arial" w:cs="Arial"/>
          <w:b/>
          <w:sz w:val="24"/>
          <w:szCs w:val="24"/>
        </w:rPr>
        <w:t>.1.1.</w:t>
      </w:r>
      <w:r w:rsidR="00FF49B5" w:rsidRPr="008C31D5">
        <w:rPr>
          <w:rFonts w:ascii="Arial" w:hAnsi="Arial" w:cs="Arial"/>
          <w:b/>
          <w:sz w:val="24"/>
          <w:szCs w:val="24"/>
        </w:rPr>
        <w:t xml:space="preserve"> </w:t>
      </w:r>
      <w:r w:rsidR="00D70AA6" w:rsidRPr="008C31D5">
        <w:rPr>
          <w:rFonts w:ascii="Arial" w:hAnsi="Arial" w:cs="Arial"/>
          <w:sz w:val="24"/>
          <w:szCs w:val="24"/>
        </w:rPr>
        <w:t>Eventuais impugnações ao presente Edital deverão ser dirigidas à Comissão de Licitação, na forma e nos prazos previstos pelas disposições legais dos art</w:t>
      </w:r>
      <w:r w:rsidR="00D70AA6" w:rsidRPr="008C31D5">
        <w:rPr>
          <w:rFonts w:ascii="Arial" w:hAnsi="Arial" w:cs="Arial"/>
          <w:b/>
          <w:sz w:val="24"/>
          <w:szCs w:val="24"/>
        </w:rPr>
        <w:t xml:space="preserve">. </w:t>
      </w:r>
      <w:r w:rsidR="00D70AA6" w:rsidRPr="008C31D5">
        <w:rPr>
          <w:rFonts w:ascii="Arial" w:hAnsi="Arial" w:cs="Arial"/>
          <w:sz w:val="24"/>
          <w:szCs w:val="24"/>
        </w:rPr>
        <w:t xml:space="preserve">41, § 1º e </w:t>
      </w:r>
      <w:r w:rsidR="00D70AA6" w:rsidRPr="008C31D5">
        <w:rPr>
          <w:rFonts w:ascii="Arial" w:hAnsi="Arial" w:cs="Arial"/>
          <w:b/>
          <w:sz w:val="24"/>
          <w:szCs w:val="24"/>
        </w:rPr>
        <w:t>2º</w:t>
      </w:r>
      <w:r w:rsidR="00D70AA6" w:rsidRPr="008C31D5">
        <w:rPr>
          <w:rFonts w:ascii="Arial" w:hAnsi="Arial" w:cs="Arial"/>
          <w:sz w:val="24"/>
          <w:szCs w:val="24"/>
        </w:rPr>
        <w:t>, da Lei Federal n° 8.666/93</w:t>
      </w:r>
      <w:r w:rsidR="00D70AA6" w:rsidRPr="008C31D5">
        <w:rPr>
          <w:rStyle w:val="N"/>
          <w:rFonts w:ascii="Arial" w:hAnsi="Arial" w:cs="Arial"/>
          <w:b w:val="0"/>
          <w:sz w:val="24"/>
          <w:szCs w:val="24"/>
        </w:rPr>
        <w:t xml:space="preserve">e </w:t>
      </w:r>
      <w:r w:rsidR="00D70AA6" w:rsidRPr="008C31D5">
        <w:rPr>
          <w:rFonts w:ascii="Arial" w:hAnsi="Arial" w:cs="Arial"/>
          <w:sz w:val="24"/>
          <w:szCs w:val="24"/>
        </w:rPr>
        <w:t xml:space="preserve">deverá ser protocolada junto a Comissão Permanente de Licitação na </w:t>
      </w:r>
      <w:r w:rsidR="003464F4" w:rsidRPr="008C31D5">
        <w:rPr>
          <w:rFonts w:ascii="Arial" w:hAnsi="Arial" w:cs="Arial"/>
          <w:sz w:val="24"/>
          <w:szCs w:val="24"/>
        </w:rPr>
        <w:t>Alameda Iraé, 35 – Moema</w:t>
      </w:r>
      <w:r w:rsidR="007A5B9E" w:rsidRPr="008C31D5">
        <w:rPr>
          <w:rFonts w:ascii="Arial" w:hAnsi="Arial" w:cs="Arial"/>
          <w:sz w:val="24"/>
          <w:szCs w:val="24"/>
        </w:rPr>
        <w:t>-</w:t>
      </w:r>
      <w:r w:rsidR="00D70AA6" w:rsidRPr="008C31D5">
        <w:rPr>
          <w:rFonts w:ascii="Arial" w:hAnsi="Arial" w:cs="Arial"/>
          <w:sz w:val="24"/>
          <w:szCs w:val="24"/>
        </w:rPr>
        <w:t xml:space="preserve"> São Paulo - SP, nos dias úteis, no horário das </w:t>
      </w:r>
      <w:r w:rsidR="00844A94" w:rsidRPr="008C31D5">
        <w:rPr>
          <w:rFonts w:ascii="Arial" w:hAnsi="Arial" w:cs="Arial"/>
          <w:sz w:val="24"/>
          <w:szCs w:val="24"/>
        </w:rPr>
        <w:t>10</w:t>
      </w:r>
      <w:r w:rsidR="00D70AA6" w:rsidRPr="008C31D5">
        <w:rPr>
          <w:rFonts w:ascii="Arial" w:hAnsi="Arial" w:cs="Arial"/>
          <w:sz w:val="24"/>
          <w:szCs w:val="24"/>
        </w:rPr>
        <w:t xml:space="preserve">h00 </w:t>
      </w:r>
      <w:proofErr w:type="spellStart"/>
      <w:r w:rsidR="00D70AA6" w:rsidRPr="008C31D5">
        <w:rPr>
          <w:rFonts w:ascii="Arial" w:hAnsi="Arial" w:cs="Arial"/>
          <w:sz w:val="24"/>
          <w:szCs w:val="24"/>
        </w:rPr>
        <w:t>as</w:t>
      </w:r>
      <w:proofErr w:type="spellEnd"/>
      <w:r w:rsidR="00D70AA6" w:rsidRPr="008C31D5">
        <w:rPr>
          <w:rFonts w:ascii="Arial" w:hAnsi="Arial" w:cs="Arial"/>
          <w:sz w:val="24"/>
          <w:szCs w:val="24"/>
        </w:rPr>
        <w:t xml:space="preserve"> 12h00 e das 13h00 </w:t>
      </w:r>
      <w:proofErr w:type="spellStart"/>
      <w:r w:rsidR="00D70AA6" w:rsidRPr="008C31D5">
        <w:rPr>
          <w:rFonts w:ascii="Arial" w:hAnsi="Arial" w:cs="Arial"/>
          <w:sz w:val="24"/>
          <w:szCs w:val="24"/>
        </w:rPr>
        <w:t>as</w:t>
      </w:r>
      <w:proofErr w:type="spellEnd"/>
      <w:r w:rsidR="00D70AA6" w:rsidRPr="008C31D5">
        <w:rPr>
          <w:rFonts w:ascii="Arial" w:hAnsi="Arial" w:cs="Arial"/>
          <w:sz w:val="24"/>
          <w:szCs w:val="24"/>
        </w:rPr>
        <w:t xml:space="preserve"> 16h00</w:t>
      </w:r>
      <w:r w:rsidR="00B176A6" w:rsidRPr="008C31D5">
        <w:rPr>
          <w:rFonts w:ascii="Arial" w:hAnsi="Arial" w:cs="Arial"/>
          <w:sz w:val="24"/>
          <w:szCs w:val="24"/>
        </w:rPr>
        <w:t>.</w:t>
      </w:r>
    </w:p>
    <w:p w:rsidR="00663190" w:rsidRPr="008C31D5" w:rsidRDefault="009A041C" w:rsidP="00630434">
      <w:pPr>
        <w:overflowPunct w:val="0"/>
        <w:autoSpaceDE w:val="0"/>
        <w:autoSpaceDN w:val="0"/>
        <w:adjustRightInd w:val="0"/>
        <w:jc w:val="both"/>
        <w:textAlignment w:val="baseline"/>
        <w:rPr>
          <w:rFonts w:ascii="Arial" w:hAnsi="Arial" w:cs="Arial"/>
          <w:sz w:val="24"/>
          <w:szCs w:val="24"/>
        </w:rPr>
      </w:pPr>
      <w:r w:rsidRPr="008C31D5">
        <w:rPr>
          <w:rFonts w:ascii="Arial" w:hAnsi="Arial" w:cs="Arial"/>
          <w:b/>
          <w:sz w:val="24"/>
          <w:szCs w:val="24"/>
        </w:rPr>
        <w:lastRenderedPageBreak/>
        <w:t>5</w:t>
      </w:r>
      <w:r w:rsidR="00C950FB" w:rsidRPr="008C31D5">
        <w:rPr>
          <w:rFonts w:ascii="Arial" w:hAnsi="Arial" w:cs="Arial"/>
          <w:b/>
          <w:sz w:val="24"/>
          <w:szCs w:val="24"/>
        </w:rPr>
        <w:t>.1.2.</w:t>
      </w:r>
      <w:r w:rsidR="00663190" w:rsidRPr="008C31D5">
        <w:rPr>
          <w:rFonts w:ascii="Arial" w:hAnsi="Arial" w:cs="Arial"/>
          <w:sz w:val="24"/>
          <w:szCs w:val="24"/>
        </w:rPr>
        <w:t xml:space="preserve"> No ato de protocolização da impugnação é obrigatória a apresentação:</w:t>
      </w:r>
    </w:p>
    <w:p w:rsidR="00663190" w:rsidRPr="008C31D5" w:rsidRDefault="00B176A6" w:rsidP="00FF49B5">
      <w:pPr>
        <w:overflowPunct w:val="0"/>
        <w:autoSpaceDE w:val="0"/>
        <w:autoSpaceDN w:val="0"/>
        <w:adjustRightInd w:val="0"/>
        <w:ind w:left="567"/>
        <w:jc w:val="both"/>
        <w:textAlignment w:val="baseline"/>
        <w:rPr>
          <w:rFonts w:ascii="Arial" w:hAnsi="Arial" w:cs="Arial"/>
          <w:sz w:val="24"/>
          <w:szCs w:val="24"/>
        </w:rPr>
      </w:pPr>
      <w:r w:rsidRPr="008C31D5">
        <w:rPr>
          <w:rFonts w:ascii="Arial" w:hAnsi="Arial" w:cs="Arial"/>
          <w:b/>
          <w:sz w:val="24"/>
          <w:szCs w:val="24"/>
        </w:rPr>
        <w:t>a</w:t>
      </w:r>
      <w:r w:rsidR="00663190" w:rsidRPr="008C31D5">
        <w:rPr>
          <w:rFonts w:ascii="Arial" w:hAnsi="Arial" w:cs="Arial"/>
          <w:b/>
          <w:sz w:val="24"/>
          <w:szCs w:val="24"/>
        </w:rPr>
        <w:t>)</w:t>
      </w:r>
      <w:r w:rsidR="00663190" w:rsidRPr="008C31D5">
        <w:rPr>
          <w:rFonts w:ascii="Arial" w:hAnsi="Arial" w:cs="Arial"/>
          <w:sz w:val="24"/>
          <w:szCs w:val="24"/>
        </w:rPr>
        <w:t xml:space="preserve"> Documento oficial com foto tais como: RG (documento de identidade), Carteira de Habilitação, Carteira de Trabalho, Carteira de Órgão de classe.</w:t>
      </w:r>
    </w:p>
    <w:p w:rsidR="00663190" w:rsidRPr="008C31D5" w:rsidRDefault="00B176A6" w:rsidP="00FF49B5">
      <w:pPr>
        <w:overflowPunct w:val="0"/>
        <w:autoSpaceDE w:val="0"/>
        <w:autoSpaceDN w:val="0"/>
        <w:adjustRightInd w:val="0"/>
        <w:ind w:left="567"/>
        <w:jc w:val="both"/>
        <w:textAlignment w:val="baseline"/>
        <w:rPr>
          <w:rFonts w:ascii="Arial" w:hAnsi="Arial" w:cs="Arial"/>
          <w:b/>
          <w:sz w:val="24"/>
          <w:szCs w:val="24"/>
        </w:rPr>
      </w:pPr>
      <w:r w:rsidRPr="008C31D5">
        <w:rPr>
          <w:rFonts w:ascii="Arial" w:hAnsi="Arial" w:cs="Arial"/>
          <w:b/>
          <w:sz w:val="24"/>
          <w:szCs w:val="24"/>
        </w:rPr>
        <w:t>b</w:t>
      </w:r>
      <w:r w:rsidR="00663190" w:rsidRPr="008C31D5">
        <w:rPr>
          <w:rFonts w:ascii="Arial" w:hAnsi="Arial" w:cs="Arial"/>
          <w:b/>
          <w:sz w:val="24"/>
          <w:szCs w:val="24"/>
        </w:rPr>
        <w:t>)</w:t>
      </w:r>
      <w:r w:rsidR="00663190" w:rsidRPr="008C31D5">
        <w:rPr>
          <w:rFonts w:ascii="Arial" w:hAnsi="Arial" w:cs="Arial"/>
          <w:sz w:val="24"/>
          <w:szCs w:val="24"/>
        </w:rPr>
        <w:t xml:space="preserve"> Documento que confira poderes para representar a empresa, em se tratando de pessoa jurídica</w:t>
      </w:r>
      <w:r w:rsidR="00EF56DB" w:rsidRPr="008C31D5">
        <w:rPr>
          <w:rFonts w:ascii="Arial" w:hAnsi="Arial" w:cs="Arial"/>
          <w:sz w:val="24"/>
          <w:szCs w:val="24"/>
        </w:rPr>
        <w:t>.</w:t>
      </w:r>
    </w:p>
    <w:p w:rsidR="00663190" w:rsidRPr="008C31D5" w:rsidRDefault="00B176A6" w:rsidP="00FF49B5">
      <w:pPr>
        <w:overflowPunct w:val="0"/>
        <w:autoSpaceDE w:val="0"/>
        <w:autoSpaceDN w:val="0"/>
        <w:adjustRightInd w:val="0"/>
        <w:ind w:left="567"/>
        <w:jc w:val="both"/>
        <w:textAlignment w:val="baseline"/>
        <w:rPr>
          <w:rFonts w:ascii="Arial" w:hAnsi="Arial" w:cs="Arial"/>
          <w:sz w:val="24"/>
          <w:szCs w:val="24"/>
        </w:rPr>
      </w:pPr>
      <w:r w:rsidRPr="008C31D5">
        <w:rPr>
          <w:rFonts w:ascii="Arial" w:hAnsi="Arial" w:cs="Arial"/>
          <w:b/>
          <w:sz w:val="24"/>
          <w:szCs w:val="24"/>
        </w:rPr>
        <w:t>c</w:t>
      </w:r>
      <w:r w:rsidR="00663190" w:rsidRPr="008C31D5">
        <w:rPr>
          <w:rFonts w:ascii="Arial" w:hAnsi="Arial" w:cs="Arial"/>
          <w:b/>
          <w:sz w:val="24"/>
          <w:szCs w:val="24"/>
        </w:rPr>
        <w:t>)</w:t>
      </w:r>
      <w:r w:rsidR="00663190" w:rsidRPr="008C31D5">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8C31D5" w:rsidRDefault="00663190" w:rsidP="00630434">
      <w:pPr>
        <w:overflowPunct w:val="0"/>
        <w:autoSpaceDE w:val="0"/>
        <w:autoSpaceDN w:val="0"/>
        <w:adjustRightInd w:val="0"/>
        <w:jc w:val="both"/>
        <w:textAlignment w:val="baseline"/>
        <w:rPr>
          <w:rFonts w:ascii="Arial" w:hAnsi="Arial" w:cs="Arial"/>
          <w:sz w:val="24"/>
          <w:szCs w:val="24"/>
        </w:rPr>
      </w:pPr>
      <w:r w:rsidRPr="008C31D5">
        <w:rPr>
          <w:rFonts w:ascii="Arial" w:hAnsi="Arial" w:cs="Arial"/>
          <w:b/>
          <w:sz w:val="24"/>
          <w:szCs w:val="24"/>
        </w:rPr>
        <w:t>5.1.3.</w:t>
      </w:r>
      <w:r w:rsidRPr="008C31D5">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8C31D5" w:rsidRDefault="00663190" w:rsidP="00630434">
      <w:pPr>
        <w:jc w:val="both"/>
        <w:rPr>
          <w:rFonts w:ascii="Arial" w:hAnsi="Arial" w:cs="Arial"/>
          <w:sz w:val="24"/>
          <w:szCs w:val="24"/>
        </w:rPr>
      </w:pPr>
      <w:r w:rsidRPr="008C31D5">
        <w:rPr>
          <w:rFonts w:ascii="Arial" w:hAnsi="Arial" w:cs="Arial"/>
          <w:b/>
          <w:sz w:val="24"/>
          <w:szCs w:val="24"/>
        </w:rPr>
        <w:t>5.1.4.</w:t>
      </w:r>
      <w:r w:rsidRPr="008C31D5">
        <w:rPr>
          <w:rFonts w:ascii="Arial" w:hAnsi="Arial" w:cs="Arial"/>
          <w:sz w:val="24"/>
          <w:szCs w:val="24"/>
        </w:rPr>
        <w:t xml:space="preserve"> Caberá à Comissão de Licitação decidir sobre a impugnação, devendo a resposta ser proferida antes da abertura da licitação.</w:t>
      </w:r>
    </w:p>
    <w:p w:rsidR="00663190" w:rsidRPr="008C31D5" w:rsidRDefault="00663190" w:rsidP="00630434">
      <w:pPr>
        <w:overflowPunct w:val="0"/>
        <w:autoSpaceDE w:val="0"/>
        <w:autoSpaceDN w:val="0"/>
        <w:adjustRightInd w:val="0"/>
        <w:jc w:val="both"/>
        <w:textAlignment w:val="baseline"/>
        <w:rPr>
          <w:rFonts w:ascii="Arial" w:hAnsi="Arial" w:cs="Arial"/>
          <w:sz w:val="24"/>
          <w:szCs w:val="24"/>
        </w:rPr>
      </w:pPr>
      <w:r w:rsidRPr="008C31D5">
        <w:rPr>
          <w:rFonts w:ascii="Arial" w:hAnsi="Arial" w:cs="Arial"/>
          <w:b/>
          <w:sz w:val="24"/>
          <w:szCs w:val="24"/>
        </w:rPr>
        <w:t>5.1.5.</w:t>
      </w:r>
      <w:r w:rsidRPr="008C31D5">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8C31D5" w:rsidRDefault="00430644" w:rsidP="00630434">
      <w:pPr>
        <w:tabs>
          <w:tab w:val="num" w:pos="1560"/>
        </w:tabs>
        <w:jc w:val="both"/>
        <w:rPr>
          <w:rFonts w:ascii="Arial" w:hAnsi="Arial" w:cs="Arial"/>
          <w:sz w:val="24"/>
          <w:szCs w:val="24"/>
        </w:rPr>
      </w:pPr>
      <w:r w:rsidRPr="008C31D5">
        <w:rPr>
          <w:rFonts w:ascii="Arial" w:hAnsi="Arial" w:cs="Arial"/>
          <w:b/>
          <w:sz w:val="24"/>
          <w:szCs w:val="24"/>
        </w:rPr>
        <w:t>5</w:t>
      </w:r>
      <w:r w:rsidR="00C950FB" w:rsidRPr="008C31D5">
        <w:rPr>
          <w:rFonts w:ascii="Arial" w:hAnsi="Arial" w:cs="Arial"/>
          <w:b/>
          <w:sz w:val="24"/>
          <w:szCs w:val="24"/>
        </w:rPr>
        <w:t>.2.</w:t>
      </w:r>
      <w:r w:rsidR="00C950FB" w:rsidRPr="008C31D5">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8C31D5">
          <w:rPr>
            <w:rStyle w:val="Hyperlink"/>
            <w:rFonts w:ascii="Arial" w:hAnsi="Arial" w:cs="Arial"/>
            <w:color w:val="auto"/>
            <w:sz w:val="24"/>
            <w:szCs w:val="24"/>
          </w:rPr>
          <w:t>https://diariooficial.prefeitura.sp.gov.br/md_epubli_controlador.php?acao=inicio</w:t>
        </w:r>
      </w:hyperlink>
      <w:r w:rsidR="00C950FB" w:rsidRPr="008C31D5">
        <w:rPr>
          <w:rFonts w:ascii="Arial" w:hAnsi="Arial" w:cs="Arial"/>
          <w:sz w:val="24"/>
          <w:szCs w:val="24"/>
        </w:rPr>
        <w:t>, devendo as licitantes acessá-las para a obtenção das informações prestadas pela Comissão de Licitação.</w:t>
      </w:r>
    </w:p>
    <w:p w:rsidR="00C950FB" w:rsidRPr="008C31D5" w:rsidRDefault="00430644" w:rsidP="00630434">
      <w:pPr>
        <w:jc w:val="both"/>
        <w:rPr>
          <w:rFonts w:ascii="Arial" w:hAnsi="Arial" w:cs="Arial"/>
          <w:sz w:val="24"/>
          <w:szCs w:val="24"/>
        </w:rPr>
      </w:pPr>
      <w:r w:rsidRPr="008C31D5">
        <w:rPr>
          <w:rFonts w:ascii="Arial" w:hAnsi="Arial" w:cs="Arial"/>
          <w:b/>
          <w:sz w:val="24"/>
          <w:szCs w:val="24"/>
        </w:rPr>
        <w:t>5</w:t>
      </w:r>
      <w:r w:rsidR="00C950FB" w:rsidRPr="008C31D5">
        <w:rPr>
          <w:rFonts w:ascii="Arial" w:hAnsi="Arial" w:cs="Arial"/>
          <w:b/>
          <w:sz w:val="24"/>
          <w:szCs w:val="24"/>
        </w:rPr>
        <w:t>.3.</w:t>
      </w:r>
      <w:r w:rsidR="00C950FB" w:rsidRPr="008C31D5">
        <w:rPr>
          <w:rFonts w:ascii="Arial" w:hAnsi="Arial" w:cs="Arial"/>
          <w:sz w:val="24"/>
          <w:szCs w:val="24"/>
        </w:rPr>
        <w:t>Em qualquer ocasião, antecedendo a data fixada no</w:t>
      </w:r>
      <w:r w:rsidR="00A938D3" w:rsidRPr="008C31D5">
        <w:rPr>
          <w:rFonts w:ascii="Arial" w:hAnsi="Arial" w:cs="Arial"/>
          <w:sz w:val="24"/>
          <w:szCs w:val="24"/>
        </w:rPr>
        <w:t xml:space="preserve"> 4° parágrafo do p</w:t>
      </w:r>
      <w:r w:rsidR="006F3705" w:rsidRPr="008C31D5">
        <w:rPr>
          <w:rFonts w:ascii="Arial" w:hAnsi="Arial" w:cs="Arial"/>
          <w:sz w:val="24"/>
          <w:szCs w:val="24"/>
        </w:rPr>
        <w:t>reâmbulo</w:t>
      </w:r>
      <w:r w:rsidR="00C950FB" w:rsidRPr="008C31D5">
        <w:rPr>
          <w:rFonts w:ascii="Arial" w:hAnsi="Arial" w:cs="Arial"/>
          <w:sz w:val="24"/>
          <w:szCs w:val="24"/>
        </w:rPr>
        <w:t xml:space="preserve"> deste Edital, a </w:t>
      </w:r>
      <w:r w:rsidR="00923155" w:rsidRPr="008C31D5">
        <w:rPr>
          <w:rFonts w:ascii="Arial" w:hAnsi="Arial" w:cs="Arial"/>
          <w:sz w:val="24"/>
          <w:szCs w:val="24"/>
        </w:rPr>
        <w:t>Secret</w:t>
      </w:r>
      <w:r w:rsidR="003464F4" w:rsidRPr="008C31D5">
        <w:rPr>
          <w:rFonts w:ascii="Arial" w:hAnsi="Arial" w:cs="Arial"/>
          <w:sz w:val="24"/>
          <w:szCs w:val="24"/>
        </w:rPr>
        <w:t>a</w:t>
      </w:r>
      <w:r w:rsidR="00923155" w:rsidRPr="008C31D5">
        <w:rPr>
          <w:rFonts w:ascii="Arial" w:hAnsi="Arial" w:cs="Arial"/>
          <w:sz w:val="24"/>
          <w:szCs w:val="24"/>
        </w:rPr>
        <w:t>ria</w:t>
      </w:r>
      <w:r w:rsidR="003464F4" w:rsidRPr="008C31D5">
        <w:rPr>
          <w:rFonts w:ascii="Arial" w:hAnsi="Arial" w:cs="Arial"/>
          <w:sz w:val="24"/>
          <w:szCs w:val="24"/>
        </w:rPr>
        <w:t xml:space="preserve"> Municipal de Esportes e Lazer</w:t>
      </w:r>
      <w:r w:rsidR="00C950FB" w:rsidRPr="008C31D5">
        <w:rPr>
          <w:rFonts w:ascii="Arial" w:hAnsi="Arial" w:cs="Arial"/>
          <w:sz w:val="24"/>
          <w:szCs w:val="24"/>
        </w:rPr>
        <w:t xml:space="preserve"> poderá, por qualquer motivo, por sua iniciativa ou em consequência de respostas fornecidas às solicitações d</w:t>
      </w:r>
      <w:r w:rsidR="00EF56DB" w:rsidRPr="008C31D5">
        <w:rPr>
          <w:rFonts w:ascii="Arial" w:hAnsi="Arial" w:cs="Arial"/>
          <w:sz w:val="24"/>
          <w:szCs w:val="24"/>
        </w:rPr>
        <w:t>e esclarecimentos, modificar o e</w:t>
      </w:r>
      <w:r w:rsidR="00C950FB" w:rsidRPr="008C31D5">
        <w:rPr>
          <w:rFonts w:ascii="Arial" w:hAnsi="Arial" w:cs="Arial"/>
          <w:sz w:val="24"/>
          <w:szCs w:val="24"/>
        </w:rPr>
        <w:t>dital, mediante a emissão de uma errata, que será publicada nos meios de comunicação utilizados para publicação deste Edital.</w:t>
      </w:r>
    </w:p>
    <w:p w:rsidR="00C950FB" w:rsidRPr="008C31D5" w:rsidRDefault="00430644" w:rsidP="00630434">
      <w:pPr>
        <w:jc w:val="both"/>
        <w:rPr>
          <w:rFonts w:ascii="Arial" w:hAnsi="Arial" w:cs="Arial"/>
          <w:sz w:val="24"/>
          <w:szCs w:val="24"/>
        </w:rPr>
      </w:pPr>
      <w:r w:rsidRPr="008C31D5">
        <w:rPr>
          <w:rFonts w:ascii="Arial" w:hAnsi="Arial" w:cs="Arial"/>
          <w:b/>
          <w:sz w:val="24"/>
          <w:szCs w:val="24"/>
        </w:rPr>
        <w:t>5</w:t>
      </w:r>
      <w:r w:rsidR="00C950FB" w:rsidRPr="008C31D5">
        <w:rPr>
          <w:rFonts w:ascii="Arial" w:hAnsi="Arial" w:cs="Arial"/>
          <w:b/>
          <w:sz w:val="24"/>
          <w:szCs w:val="24"/>
        </w:rPr>
        <w:t>.4.</w:t>
      </w:r>
      <w:r w:rsidR="00FF49B5" w:rsidRPr="008C31D5">
        <w:rPr>
          <w:rFonts w:ascii="Arial" w:hAnsi="Arial" w:cs="Arial"/>
          <w:b/>
          <w:sz w:val="24"/>
          <w:szCs w:val="24"/>
        </w:rPr>
        <w:t xml:space="preserve"> </w:t>
      </w:r>
      <w:r w:rsidR="00C950FB" w:rsidRPr="008C31D5">
        <w:rPr>
          <w:rFonts w:ascii="Arial" w:hAnsi="Arial" w:cs="Arial"/>
          <w:sz w:val="24"/>
          <w:szCs w:val="24"/>
        </w:rPr>
        <w:t xml:space="preserve">Visando assegurar um prazo mínimo para que a Licitante possa levar em conta a errata na preparação da documentação, a </w:t>
      </w:r>
      <w:r w:rsidR="00663190" w:rsidRPr="008C31D5">
        <w:rPr>
          <w:rFonts w:ascii="Arial" w:hAnsi="Arial" w:cs="Arial"/>
          <w:b/>
          <w:sz w:val="24"/>
          <w:szCs w:val="24"/>
        </w:rPr>
        <w:t>S</w:t>
      </w:r>
      <w:r w:rsidR="003464F4" w:rsidRPr="008C31D5">
        <w:rPr>
          <w:rFonts w:ascii="Arial" w:hAnsi="Arial" w:cs="Arial"/>
          <w:b/>
          <w:sz w:val="24"/>
          <w:szCs w:val="24"/>
        </w:rPr>
        <w:t>EME</w:t>
      </w:r>
      <w:r w:rsidR="00C950FB" w:rsidRPr="008C31D5">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8C31D5" w:rsidRDefault="0025597C" w:rsidP="00630434">
      <w:pPr>
        <w:tabs>
          <w:tab w:val="left" w:pos="405"/>
          <w:tab w:val="left" w:pos="851"/>
        </w:tabs>
        <w:jc w:val="both"/>
        <w:rPr>
          <w:rFonts w:ascii="Arial" w:hAnsi="Arial" w:cs="Arial"/>
          <w:sz w:val="24"/>
          <w:szCs w:val="24"/>
        </w:rPr>
      </w:pPr>
      <w:r w:rsidRPr="008C31D5">
        <w:rPr>
          <w:rFonts w:ascii="Arial" w:hAnsi="Arial" w:cs="Arial"/>
          <w:b/>
          <w:sz w:val="24"/>
          <w:szCs w:val="24"/>
        </w:rPr>
        <w:t>5</w:t>
      </w:r>
      <w:r w:rsidR="00C950FB" w:rsidRPr="008C31D5">
        <w:rPr>
          <w:rFonts w:ascii="Arial" w:hAnsi="Arial" w:cs="Arial"/>
          <w:b/>
          <w:sz w:val="24"/>
          <w:szCs w:val="24"/>
        </w:rPr>
        <w:t>.5.</w:t>
      </w:r>
      <w:r w:rsidR="00C950FB" w:rsidRPr="008C31D5">
        <w:rPr>
          <w:rFonts w:ascii="Arial" w:hAnsi="Arial" w:cs="Arial"/>
          <w:sz w:val="24"/>
          <w:szCs w:val="24"/>
        </w:rPr>
        <w:tab/>
      </w:r>
      <w:r w:rsidR="00FF49B5" w:rsidRPr="008C31D5">
        <w:rPr>
          <w:rFonts w:ascii="Arial" w:hAnsi="Arial" w:cs="Arial"/>
          <w:sz w:val="24"/>
          <w:szCs w:val="24"/>
        </w:rPr>
        <w:t xml:space="preserve"> </w:t>
      </w:r>
      <w:r w:rsidR="00C950FB" w:rsidRPr="008C31D5">
        <w:rPr>
          <w:rFonts w:ascii="Arial" w:hAnsi="Arial" w:cs="Arial"/>
          <w:sz w:val="24"/>
          <w:szCs w:val="24"/>
        </w:rPr>
        <w:t>Decairá do direito de impugnar os termos deste Edital perante a</w:t>
      </w:r>
      <w:r w:rsidR="00B67BC2" w:rsidRPr="008C31D5">
        <w:rPr>
          <w:rFonts w:ascii="Arial" w:hAnsi="Arial" w:cs="Arial"/>
          <w:sz w:val="24"/>
          <w:szCs w:val="24"/>
        </w:rPr>
        <w:t xml:space="preserve"> </w:t>
      </w:r>
      <w:r w:rsidR="00C950FB" w:rsidRPr="008C31D5">
        <w:rPr>
          <w:rFonts w:ascii="Arial" w:hAnsi="Arial" w:cs="Arial"/>
          <w:b/>
          <w:sz w:val="24"/>
          <w:szCs w:val="24"/>
        </w:rPr>
        <w:t>S</w:t>
      </w:r>
      <w:r w:rsidR="003464F4" w:rsidRPr="008C31D5">
        <w:rPr>
          <w:rFonts w:ascii="Arial" w:hAnsi="Arial" w:cs="Arial"/>
          <w:b/>
          <w:sz w:val="24"/>
          <w:szCs w:val="24"/>
        </w:rPr>
        <w:t>EME</w:t>
      </w:r>
      <w:r w:rsidR="00C950FB" w:rsidRPr="008C31D5">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8C31D5" w:rsidRDefault="0025597C" w:rsidP="00630434">
      <w:pPr>
        <w:tabs>
          <w:tab w:val="left" w:pos="1920"/>
        </w:tabs>
        <w:jc w:val="both"/>
        <w:rPr>
          <w:rFonts w:ascii="Arial" w:hAnsi="Arial" w:cs="Arial"/>
          <w:sz w:val="24"/>
          <w:szCs w:val="24"/>
        </w:rPr>
      </w:pPr>
      <w:r w:rsidRPr="008C31D5">
        <w:rPr>
          <w:rFonts w:ascii="Arial" w:hAnsi="Arial" w:cs="Arial"/>
          <w:b/>
          <w:bCs/>
          <w:sz w:val="24"/>
          <w:szCs w:val="24"/>
        </w:rPr>
        <w:t>5</w:t>
      </w:r>
      <w:r w:rsidR="00C950FB" w:rsidRPr="008C31D5">
        <w:rPr>
          <w:rFonts w:ascii="Arial" w:hAnsi="Arial" w:cs="Arial"/>
          <w:b/>
          <w:bCs/>
          <w:sz w:val="24"/>
          <w:szCs w:val="24"/>
        </w:rPr>
        <w:t>.6.</w:t>
      </w:r>
      <w:r w:rsidR="00FF49B5" w:rsidRPr="008C31D5">
        <w:rPr>
          <w:rFonts w:ascii="Arial" w:hAnsi="Arial" w:cs="Arial"/>
          <w:b/>
          <w:bCs/>
          <w:sz w:val="24"/>
          <w:szCs w:val="24"/>
        </w:rPr>
        <w:t xml:space="preserve"> </w:t>
      </w:r>
      <w:r w:rsidR="00C950FB" w:rsidRPr="008C31D5">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8C31D5" w:rsidRDefault="0025597C" w:rsidP="00DA7593">
      <w:pPr>
        <w:spacing w:before="240" w:after="120"/>
        <w:jc w:val="both"/>
        <w:rPr>
          <w:rFonts w:ascii="Arial" w:hAnsi="Arial" w:cs="Arial"/>
          <w:b/>
          <w:bCs/>
          <w:sz w:val="24"/>
          <w:szCs w:val="24"/>
        </w:rPr>
      </w:pPr>
      <w:r w:rsidRPr="008C31D5">
        <w:rPr>
          <w:rFonts w:ascii="Arial" w:hAnsi="Arial" w:cs="Arial"/>
          <w:b/>
          <w:bCs/>
          <w:sz w:val="24"/>
          <w:szCs w:val="24"/>
        </w:rPr>
        <w:lastRenderedPageBreak/>
        <w:t>6</w:t>
      </w:r>
      <w:r w:rsidR="00C950FB" w:rsidRPr="008C31D5">
        <w:rPr>
          <w:rFonts w:ascii="Arial" w:hAnsi="Arial" w:cs="Arial"/>
          <w:b/>
          <w:bCs/>
          <w:sz w:val="24"/>
          <w:szCs w:val="24"/>
        </w:rPr>
        <w:t xml:space="preserve">. </w:t>
      </w:r>
      <w:r w:rsidR="00C950FB" w:rsidRPr="008C31D5">
        <w:rPr>
          <w:rFonts w:ascii="Arial" w:hAnsi="Arial" w:cs="Arial"/>
          <w:b/>
          <w:bCs/>
          <w:sz w:val="24"/>
          <w:szCs w:val="24"/>
          <w:u w:val="single"/>
        </w:rPr>
        <w:t xml:space="preserve">DA APRESENTAÇÃO DA </w:t>
      </w:r>
      <w:r w:rsidR="00BA6C9D" w:rsidRPr="008C31D5">
        <w:rPr>
          <w:rFonts w:ascii="Arial" w:hAnsi="Arial" w:cs="Arial"/>
          <w:b/>
          <w:bCs/>
          <w:sz w:val="24"/>
          <w:szCs w:val="24"/>
          <w:u w:val="single"/>
        </w:rPr>
        <w:t xml:space="preserve">PROPOSTA DE PREÇOS </w:t>
      </w:r>
      <w:r w:rsidR="00C950FB" w:rsidRPr="008C31D5">
        <w:rPr>
          <w:rFonts w:ascii="Arial" w:hAnsi="Arial" w:cs="Arial"/>
          <w:b/>
          <w:bCs/>
          <w:sz w:val="24"/>
          <w:szCs w:val="24"/>
          <w:u w:val="single"/>
        </w:rPr>
        <w:t>E DOS DOCUMENTOS DE HABILITAÇÃO</w:t>
      </w:r>
    </w:p>
    <w:p w:rsidR="00C950FB" w:rsidRPr="008C31D5" w:rsidRDefault="0025597C" w:rsidP="00630434">
      <w:pPr>
        <w:pStyle w:val="Corpodetexto"/>
        <w:rPr>
          <w:rFonts w:cs="Arial"/>
          <w:szCs w:val="24"/>
        </w:rPr>
      </w:pPr>
      <w:r w:rsidRPr="008C31D5">
        <w:rPr>
          <w:rFonts w:cs="Arial"/>
          <w:b/>
          <w:szCs w:val="24"/>
        </w:rPr>
        <w:t>6</w:t>
      </w:r>
      <w:r w:rsidR="00C950FB" w:rsidRPr="008C31D5">
        <w:rPr>
          <w:rFonts w:cs="Arial"/>
          <w:b/>
          <w:szCs w:val="24"/>
        </w:rPr>
        <w:t>.1.</w:t>
      </w:r>
      <w:r w:rsidR="00C950FB" w:rsidRPr="008C31D5">
        <w:rPr>
          <w:rFonts w:cs="Arial"/>
          <w:szCs w:val="24"/>
        </w:rPr>
        <w:t xml:space="preserve">A </w:t>
      </w:r>
      <w:r w:rsidR="00BA6C9D" w:rsidRPr="008C31D5">
        <w:rPr>
          <w:rFonts w:cs="Arial"/>
          <w:b/>
          <w:szCs w:val="24"/>
        </w:rPr>
        <w:t xml:space="preserve">PROPOSTA DE PREÇOS </w:t>
      </w:r>
      <w:r w:rsidR="00C950FB" w:rsidRPr="008C31D5">
        <w:rPr>
          <w:rFonts w:cs="Arial"/>
          <w:szCs w:val="24"/>
        </w:rPr>
        <w:t xml:space="preserve">e os documentos referentes à habilitação deverão ser apresentados no local, dia e horário determinados no preâmbulo deste Edital, em </w:t>
      </w:r>
      <w:r w:rsidR="00C950FB" w:rsidRPr="008C31D5">
        <w:rPr>
          <w:rFonts w:cs="Arial"/>
          <w:b/>
          <w:szCs w:val="24"/>
        </w:rPr>
        <w:t>02 (dois) envelopes distintos</w:t>
      </w:r>
      <w:r w:rsidR="00C950FB" w:rsidRPr="008C31D5">
        <w:rPr>
          <w:rFonts w:cs="Arial"/>
          <w:szCs w:val="24"/>
        </w:rPr>
        <w:t>, os quais deverão estar devidamente fechados e rubricados no fecho, contendo em sua parte externa e frontal os seguintes dizeres:</w:t>
      </w:r>
    </w:p>
    <w:p w:rsidR="00C950FB" w:rsidRPr="008C31D5" w:rsidRDefault="00036D46" w:rsidP="00630434">
      <w:pPr>
        <w:tabs>
          <w:tab w:val="left" w:pos="5760"/>
        </w:tabs>
        <w:ind w:left="902"/>
        <w:jc w:val="both"/>
        <w:rPr>
          <w:rFonts w:ascii="Arial" w:hAnsi="Arial" w:cs="Arial"/>
          <w:b/>
          <w:smallCaps/>
          <w:sz w:val="24"/>
          <w:szCs w:val="24"/>
        </w:rPr>
      </w:pPr>
      <w:r w:rsidRPr="008C31D5">
        <w:rPr>
          <w:rFonts w:ascii="Arial" w:hAnsi="Arial" w:cs="Arial"/>
          <w:b/>
          <w:noProof/>
          <w:sz w:val="24"/>
          <w:szCs w:val="24"/>
        </w:rPr>
        <mc:AlternateContent>
          <mc:Choice Requires="wps">
            <w:drawing>
              <wp:anchor distT="0" distB="0" distL="114300" distR="114300" simplePos="0" relativeHeight="251647488" behindDoc="0" locked="0" layoutInCell="1" allowOverlap="1" wp14:anchorId="6AA2D80C" wp14:editId="04474278">
                <wp:simplePos x="0" y="0"/>
                <wp:positionH relativeFrom="margin">
                  <wp:align>right</wp:align>
                </wp:positionH>
                <wp:positionV relativeFrom="paragraph">
                  <wp:posOffset>68580</wp:posOffset>
                </wp:positionV>
                <wp:extent cx="5829300" cy="2289175"/>
                <wp:effectExtent l="0" t="0" r="19050" b="15875"/>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89175"/>
                        </a:xfrm>
                        <a:prstGeom prst="rect">
                          <a:avLst/>
                        </a:prstGeom>
                        <a:solidFill>
                          <a:srgbClr val="FFFFFF"/>
                        </a:solidFill>
                        <a:ln w="9525">
                          <a:solidFill>
                            <a:srgbClr val="000000"/>
                          </a:solidFill>
                          <a:miter lim="800000"/>
                          <a:headEnd/>
                          <a:tailEnd/>
                        </a:ln>
                      </wps:spPr>
                      <wps:txbx>
                        <w:txbxContent>
                          <w:p w:rsidR="00F6662B" w:rsidRPr="002D3814" w:rsidRDefault="00F6662B"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F6662B" w:rsidRPr="002D3814" w:rsidRDefault="00F6662B" w:rsidP="002E78E6">
                            <w:pPr>
                              <w:spacing w:after="0" w:line="240" w:lineRule="auto"/>
                              <w:rPr>
                                <w:rFonts w:ascii="Calibri" w:hAnsi="Calibri" w:cs="Arial"/>
                                <w:b/>
                                <w:smallCaps/>
                                <w:sz w:val="20"/>
                                <w:szCs w:val="20"/>
                              </w:rPr>
                            </w:pPr>
                          </w:p>
                          <w:p w:rsidR="00F6662B" w:rsidRDefault="00F6662B" w:rsidP="002E78E6">
                            <w:pPr>
                              <w:spacing w:after="0" w:line="240" w:lineRule="auto"/>
                              <w:rPr>
                                <w:rFonts w:ascii="Calibri" w:hAnsi="Calibri" w:cs="Arial"/>
                                <w:b/>
                                <w:smallCaps/>
                                <w:sz w:val="20"/>
                                <w:szCs w:val="20"/>
                              </w:rPr>
                            </w:pPr>
                            <w:r>
                              <w:rPr>
                                <w:rFonts w:ascii="Calibri" w:hAnsi="Calibri" w:cs="Arial"/>
                                <w:b/>
                                <w:smallCaps/>
                                <w:sz w:val="20"/>
                                <w:szCs w:val="20"/>
                              </w:rPr>
                              <w:t>PROCESSO N° 6019.2023/0003910-6</w:t>
                            </w:r>
                          </w:p>
                          <w:p w:rsidR="00F6662B" w:rsidRPr="00BF5518" w:rsidRDefault="00F6662B" w:rsidP="002E78E6">
                            <w:pPr>
                              <w:spacing w:after="0" w:line="240" w:lineRule="auto"/>
                              <w:rPr>
                                <w:rFonts w:ascii="Calibri" w:hAnsi="Calibri" w:cs="Arial"/>
                                <w:b/>
                                <w:smallCaps/>
                                <w:color w:val="000000" w:themeColor="text1"/>
                                <w:sz w:val="20"/>
                                <w:szCs w:val="20"/>
                              </w:rPr>
                            </w:pPr>
                          </w:p>
                          <w:p w:rsidR="00F6662B" w:rsidRDefault="00F6662B"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18/SEME/2023</w:t>
                            </w:r>
                          </w:p>
                          <w:p w:rsidR="00F6662B" w:rsidRPr="00FF49B5" w:rsidRDefault="00F6662B" w:rsidP="002E78E6">
                            <w:pPr>
                              <w:spacing w:after="0" w:line="240" w:lineRule="auto"/>
                              <w:rPr>
                                <w:rFonts w:ascii="Calibri" w:hAnsi="Calibri" w:cs="Arial"/>
                                <w:b/>
                                <w:smallCaps/>
                                <w:color w:val="000000" w:themeColor="text1"/>
                                <w:sz w:val="20"/>
                                <w:szCs w:val="20"/>
                              </w:rPr>
                            </w:pPr>
                          </w:p>
                          <w:p w:rsidR="00F6662B" w:rsidRDefault="00F6662B" w:rsidP="00FF49B5">
                            <w:pPr>
                              <w:spacing w:after="13" w:line="248" w:lineRule="auto"/>
                              <w:jc w:val="both"/>
                              <w:rPr>
                                <w:rFonts w:cstheme="minorHAnsi"/>
                                <w:b/>
                                <w:bCs/>
                                <w:color w:val="000000"/>
                                <w:sz w:val="20"/>
                                <w:szCs w:val="20"/>
                              </w:rPr>
                            </w:pPr>
                            <w:r w:rsidRPr="00FF49B5">
                              <w:rPr>
                                <w:rFonts w:cstheme="minorHAnsi"/>
                                <w:b/>
                                <w:caps/>
                                <w:sz w:val="20"/>
                                <w:szCs w:val="20"/>
                              </w:rPr>
                              <w:t>OBJETO</w:t>
                            </w:r>
                            <w:r>
                              <w:rPr>
                                <w:rFonts w:cstheme="minorHAnsi"/>
                                <w:b/>
                                <w:caps/>
                                <w:sz w:val="20"/>
                                <w:szCs w:val="20"/>
                              </w:rPr>
                              <w:t>:</w:t>
                            </w:r>
                            <w:r w:rsidRPr="00FF49B5">
                              <w:rPr>
                                <w:rFonts w:cstheme="minorHAnsi"/>
                                <w:b/>
                                <w:bCs/>
                                <w:color w:val="000000"/>
                                <w:sz w:val="20"/>
                                <w:szCs w:val="20"/>
                              </w:rPr>
                              <w:t xml:space="preserve"> CONTRATAÇÃO DE EMPRESA ESPECIALIZADA DE ENGENHARIA PARA REFORMA E ADEQUAÇÃO DO CENTRO ESPORTIVO DA MOOCA" - RUA TAQUARI, 635 – MOOCA – SÃO PAULO – SP</w:t>
                            </w:r>
                            <w:r>
                              <w:rPr>
                                <w:rFonts w:cstheme="minorHAnsi"/>
                                <w:b/>
                                <w:bCs/>
                                <w:color w:val="000000"/>
                                <w:sz w:val="20"/>
                                <w:szCs w:val="20"/>
                              </w:rPr>
                              <w:t>.</w:t>
                            </w:r>
                          </w:p>
                          <w:p w:rsidR="00F6662B" w:rsidRPr="00FF49B5" w:rsidRDefault="00F6662B" w:rsidP="00FF49B5">
                            <w:pPr>
                              <w:spacing w:after="13" w:line="248" w:lineRule="auto"/>
                              <w:jc w:val="both"/>
                              <w:rPr>
                                <w:rFonts w:cstheme="minorHAnsi"/>
                                <w:b/>
                                <w:bCs/>
                                <w:color w:val="000000"/>
                                <w:sz w:val="20"/>
                                <w:szCs w:val="20"/>
                              </w:rPr>
                            </w:pPr>
                          </w:p>
                          <w:p w:rsidR="00F6662B" w:rsidRDefault="00F6662B" w:rsidP="00FF49B5">
                            <w:pPr>
                              <w:spacing w:after="13" w:line="248" w:lineRule="auto"/>
                              <w:jc w:val="both"/>
                              <w:rPr>
                                <w:rFonts w:ascii="Calibri" w:hAnsi="Calibri" w:cs="Arial"/>
                                <w:b/>
                                <w:smallCaps/>
                                <w:sz w:val="20"/>
                                <w:szCs w:val="20"/>
                              </w:rPr>
                            </w:pPr>
                            <w:r w:rsidRPr="00FF49B5">
                              <w:rPr>
                                <w:rFonts w:ascii="Calibri" w:hAnsi="Calibri" w:cs="Arial"/>
                                <w:b/>
                                <w:smallCaps/>
                                <w:sz w:val="18"/>
                                <w:szCs w:val="18"/>
                              </w:rPr>
                              <w:t xml:space="preserve"> R</w:t>
                            </w:r>
                            <w:r w:rsidRPr="002D3814">
                              <w:rPr>
                                <w:rFonts w:ascii="Calibri" w:hAnsi="Calibri" w:cs="Arial"/>
                                <w:b/>
                                <w:smallCaps/>
                                <w:sz w:val="20"/>
                                <w:szCs w:val="20"/>
                              </w:rPr>
                              <w:t>AZÃO SOCIAL DA LICITANTE:</w:t>
                            </w:r>
                          </w:p>
                          <w:p w:rsidR="00F6662B" w:rsidRDefault="00F6662B"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F6662B" w:rsidRPr="002D3814" w:rsidRDefault="00F6662B"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F6662B" w:rsidRPr="002D3814" w:rsidRDefault="00F6662B" w:rsidP="00673D88">
                            <w:pPr>
                              <w:spacing w:after="0" w:line="240" w:lineRule="auto"/>
                              <w:jc w:val="both"/>
                              <w:rPr>
                                <w:rFonts w:ascii="Century Gothic" w:hAnsi="Century Gothic" w:cs="Arial"/>
                                <w:b/>
                                <w:smallCaps/>
                                <w:sz w:val="20"/>
                                <w:szCs w:val="20"/>
                              </w:rPr>
                            </w:pPr>
                          </w:p>
                          <w:p w:rsidR="00F6662B" w:rsidRPr="007C7A73" w:rsidRDefault="00F6662B" w:rsidP="00C950FB">
                            <w:pPr>
                              <w:spacing w:before="120"/>
                              <w:jc w:val="both"/>
                              <w:rPr>
                                <w:rFonts w:ascii="Century Gothic" w:hAnsi="Century Gothic" w:cs="Arial"/>
                                <w:b/>
                                <w:smallCaps/>
                              </w:rPr>
                            </w:pPr>
                          </w:p>
                          <w:p w:rsidR="00F6662B" w:rsidRDefault="00F6662B" w:rsidP="00C950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2D80C" id="_x0000_t202" coordsize="21600,21600" o:spt="202" path="m,l,21600r21600,l21600,xe">
                <v:stroke joinstyle="miter"/>
                <v:path gradientshapeok="t" o:connecttype="rect"/>
              </v:shapetype>
              <v:shape id="Caixa de Texto 2" o:spid="_x0000_s1026" type="#_x0000_t202" style="position:absolute;left:0;text-align:left;margin-left:407.8pt;margin-top:5.4pt;width:459pt;height:180.25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F6662B" w:rsidRPr="002D3814" w:rsidRDefault="00F6662B"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F6662B" w:rsidRPr="002D3814" w:rsidRDefault="00F6662B" w:rsidP="002E78E6">
                      <w:pPr>
                        <w:spacing w:after="0" w:line="240" w:lineRule="auto"/>
                        <w:rPr>
                          <w:rFonts w:ascii="Calibri" w:hAnsi="Calibri" w:cs="Arial"/>
                          <w:b/>
                          <w:smallCaps/>
                          <w:sz w:val="20"/>
                          <w:szCs w:val="20"/>
                        </w:rPr>
                      </w:pPr>
                    </w:p>
                    <w:p w:rsidR="00F6662B" w:rsidRDefault="00F6662B" w:rsidP="002E78E6">
                      <w:pPr>
                        <w:spacing w:after="0" w:line="240" w:lineRule="auto"/>
                        <w:rPr>
                          <w:rFonts w:ascii="Calibri" w:hAnsi="Calibri" w:cs="Arial"/>
                          <w:b/>
                          <w:smallCaps/>
                          <w:sz w:val="20"/>
                          <w:szCs w:val="20"/>
                        </w:rPr>
                      </w:pPr>
                      <w:r>
                        <w:rPr>
                          <w:rFonts w:ascii="Calibri" w:hAnsi="Calibri" w:cs="Arial"/>
                          <w:b/>
                          <w:smallCaps/>
                          <w:sz w:val="20"/>
                          <w:szCs w:val="20"/>
                        </w:rPr>
                        <w:t>PROCESSO N° 6019.2023/0003910-6</w:t>
                      </w:r>
                    </w:p>
                    <w:p w:rsidR="00F6662B" w:rsidRPr="00BF5518" w:rsidRDefault="00F6662B" w:rsidP="002E78E6">
                      <w:pPr>
                        <w:spacing w:after="0" w:line="240" w:lineRule="auto"/>
                        <w:rPr>
                          <w:rFonts w:ascii="Calibri" w:hAnsi="Calibri" w:cs="Arial"/>
                          <w:b/>
                          <w:smallCaps/>
                          <w:color w:val="000000" w:themeColor="text1"/>
                          <w:sz w:val="20"/>
                          <w:szCs w:val="20"/>
                        </w:rPr>
                      </w:pPr>
                    </w:p>
                    <w:p w:rsidR="00F6662B" w:rsidRDefault="00F6662B"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18/SEME/2023</w:t>
                      </w:r>
                    </w:p>
                    <w:p w:rsidR="00F6662B" w:rsidRPr="00FF49B5" w:rsidRDefault="00F6662B" w:rsidP="002E78E6">
                      <w:pPr>
                        <w:spacing w:after="0" w:line="240" w:lineRule="auto"/>
                        <w:rPr>
                          <w:rFonts w:ascii="Calibri" w:hAnsi="Calibri" w:cs="Arial"/>
                          <w:b/>
                          <w:smallCaps/>
                          <w:color w:val="000000" w:themeColor="text1"/>
                          <w:sz w:val="20"/>
                          <w:szCs w:val="20"/>
                        </w:rPr>
                      </w:pPr>
                    </w:p>
                    <w:p w:rsidR="00F6662B" w:rsidRDefault="00F6662B" w:rsidP="00FF49B5">
                      <w:pPr>
                        <w:spacing w:after="13" w:line="248" w:lineRule="auto"/>
                        <w:jc w:val="both"/>
                        <w:rPr>
                          <w:rFonts w:cstheme="minorHAnsi"/>
                          <w:b/>
                          <w:bCs/>
                          <w:color w:val="000000"/>
                          <w:sz w:val="20"/>
                          <w:szCs w:val="20"/>
                        </w:rPr>
                      </w:pPr>
                      <w:r w:rsidRPr="00FF49B5">
                        <w:rPr>
                          <w:rFonts w:cstheme="minorHAnsi"/>
                          <w:b/>
                          <w:caps/>
                          <w:sz w:val="20"/>
                          <w:szCs w:val="20"/>
                        </w:rPr>
                        <w:t>OBJETO</w:t>
                      </w:r>
                      <w:r>
                        <w:rPr>
                          <w:rFonts w:cstheme="minorHAnsi"/>
                          <w:b/>
                          <w:caps/>
                          <w:sz w:val="20"/>
                          <w:szCs w:val="20"/>
                        </w:rPr>
                        <w:t>:</w:t>
                      </w:r>
                      <w:r w:rsidRPr="00FF49B5">
                        <w:rPr>
                          <w:rFonts w:cstheme="minorHAnsi"/>
                          <w:b/>
                          <w:bCs/>
                          <w:color w:val="000000"/>
                          <w:sz w:val="20"/>
                          <w:szCs w:val="20"/>
                        </w:rPr>
                        <w:t xml:space="preserve"> CONTRATAÇÃO DE EMPRESA ESPECIALIZADA DE ENGENHARIA PARA REFORMA E ADEQUAÇÃO DO CENTRO ESPORTIVO DA MOOCA" - RUA TAQUARI, 635 – MOOCA – SÃO PAULO – SP</w:t>
                      </w:r>
                      <w:r>
                        <w:rPr>
                          <w:rFonts w:cstheme="minorHAnsi"/>
                          <w:b/>
                          <w:bCs/>
                          <w:color w:val="000000"/>
                          <w:sz w:val="20"/>
                          <w:szCs w:val="20"/>
                        </w:rPr>
                        <w:t>.</w:t>
                      </w:r>
                    </w:p>
                    <w:p w:rsidR="00F6662B" w:rsidRPr="00FF49B5" w:rsidRDefault="00F6662B" w:rsidP="00FF49B5">
                      <w:pPr>
                        <w:spacing w:after="13" w:line="248" w:lineRule="auto"/>
                        <w:jc w:val="both"/>
                        <w:rPr>
                          <w:rFonts w:cstheme="minorHAnsi"/>
                          <w:b/>
                          <w:bCs/>
                          <w:color w:val="000000"/>
                          <w:sz w:val="20"/>
                          <w:szCs w:val="20"/>
                        </w:rPr>
                      </w:pPr>
                    </w:p>
                    <w:p w:rsidR="00F6662B" w:rsidRDefault="00F6662B" w:rsidP="00FF49B5">
                      <w:pPr>
                        <w:spacing w:after="13" w:line="248" w:lineRule="auto"/>
                        <w:jc w:val="both"/>
                        <w:rPr>
                          <w:rFonts w:ascii="Calibri" w:hAnsi="Calibri" w:cs="Arial"/>
                          <w:b/>
                          <w:smallCaps/>
                          <w:sz w:val="20"/>
                          <w:szCs w:val="20"/>
                        </w:rPr>
                      </w:pPr>
                      <w:r w:rsidRPr="00FF49B5">
                        <w:rPr>
                          <w:rFonts w:ascii="Calibri" w:hAnsi="Calibri" w:cs="Arial"/>
                          <w:b/>
                          <w:smallCaps/>
                          <w:sz w:val="18"/>
                          <w:szCs w:val="18"/>
                        </w:rPr>
                        <w:t xml:space="preserve"> R</w:t>
                      </w:r>
                      <w:r w:rsidRPr="002D3814">
                        <w:rPr>
                          <w:rFonts w:ascii="Calibri" w:hAnsi="Calibri" w:cs="Arial"/>
                          <w:b/>
                          <w:smallCaps/>
                          <w:sz w:val="20"/>
                          <w:szCs w:val="20"/>
                        </w:rPr>
                        <w:t>AZÃO SOCIAL DA LICITANTE:</w:t>
                      </w:r>
                    </w:p>
                    <w:p w:rsidR="00F6662B" w:rsidRDefault="00F6662B"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F6662B" w:rsidRPr="002D3814" w:rsidRDefault="00F6662B"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F6662B" w:rsidRPr="002D3814" w:rsidRDefault="00F6662B" w:rsidP="00673D88">
                      <w:pPr>
                        <w:spacing w:after="0" w:line="240" w:lineRule="auto"/>
                        <w:jc w:val="both"/>
                        <w:rPr>
                          <w:rFonts w:ascii="Century Gothic" w:hAnsi="Century Gothic" w:cs="Arial"/>
                          <w:b/>
                          <w:smallCaps/>
                          <w:sz w:val="20"/>
                          <w:szCs w:val="20"/>
                        </w:rPr>
                      </w:pPr>
                    </w:p>
                    <w:p w:rsidR="00F6662B" w:rsidRPr="007C7A73" w:rsidRDefault="00F6662B" w:rsidP="00C950FB">
                      <w:pPr>
                        <w:spacing w:before="120"/>
                        <w:jc w:val="both"/>
                        <w:rPr>
                          <w:rFonts w:ascii="Century Gothic" w:hAnsi="Century Gothic" w:cs="Arial"/>
                          <w:b/>
                          <w:smallCaps/>
                        </w:rPr>
                      </w:pPr>
                    </w:p>
                    <w:p w:rsidR="00F6662B" w:rsidRDefault="00F6662B" w:rsidP="00C950FB"/>
                  </w:txbxContent>
                </v:textbox>
                <w10:wrap anchorx="margin"/>
              </v:shape>
            </w:pict>
          </mc:Fallback>
        </mc:AlternateContent>
      </w:r>
    </w:p>
    <w:p w:rsidR="00C950FB" w:rsidRPr="008C31D5" w:rsidRDefault="00C950FB" w:rsidP="00C950FB">
      <w:pPr>
        <w:ind w:left="900"/>
        <w:jc w:val="both"/>
        <w:rPr>
          <w:rFonts w:ascii="Arial" w:hAnsi="Arial" w:cs="Arial"/>
          <w:b/>
          <w:smallCaps/>
          <w:sz w:val="24"/>
          <w:szCs w:val="24"/>
        </w:rPr>
      </w:pPr>
    </w:p>
    <w:p w:rsidR="00C950FB" w:rsidRPr="008C31D5" w:rsidRDefault="00C950FB" w:rsidP="00C950FB">
      <w:pPr>
        <w:ind w:left="900"/>
        <w:jc w:val="both"/>
        <w:rPr>
          <w:rFonts w:ascii="Arial" w:hAnsi="Arial" w:cs="Arial"/>
          <w:b/>
          <w:smallCaps/>
          <w:sz w:val="24"/>
          <w:szCs w:val="24"/>
        </w:rPr>
      </w:pPr>
    </w:p>
    <w:p w:rsidR="00C950FB" w:rsidRPr="008C31D5" w:rsidRDefault="00C950FB" w:rsidP="00C950FB">
      <w:pPr>
        <w:ind w:left="900"/>
        <w:jc w:val="both"/>
        <w:rPr>
          <w:rFonts w:ascii="Arial" w:hAnsi="Arial" w:cs="Arial"/>
          <w:b/>
          <w:smallCaps/>
          <w:sz w:val="24"/>
          <w:szCs w:val="24"/>
        </w:rPr>
      </w:pPr>
    </w:p>
    <w:p w:rsidR="00C950FB" w:rsidRPr="008C31D5" w:rsidRDefault="00C950FB" w:rsidP="00C950FB">
      <w:pPr>
        <w:ind w:left="900"/>
        <w:jc w:val="both"/>
        <w:rPr>
          <w:rFonts w:ascii="Arial" w:hAnsi="Arial" w:cs="Arial"/>
          <w:b/>
          <w:smallCaps/>
          <w:sz w:val="24"/>
          <w:szCs w:val="24"/>
        </w:rPr>
      </w:pPr>
    </w:p>
    <w:p w:rsidR="00FC0286" w:rsidRPr="008C31D5" w:rsidRDefault="00FC0286" w:rsidP="00AF6F6B">
      <w:pPr>
        <w:spacing w:before="240"/>
        <w:jc w:val="both"/>
        <w:rPr>
          <w:rFonts w:ascii="Arial" w:hAnsi="Arial" w:cs="Arial"/>
          <w:b/>
          <w:sz w:val="24"/>
          <w:szCs w:val="24"/>
        </w:rPr>
      </w:pPr>
    </w:p>
    <w:p w:rsidR="00A75E1B" w:rsidRPr="008C31D5" w:rsidRDefault="00A75E1B" w:rsidP="00673D88">
      <w:pPr>
        <w:spacing w:before="240"/>
        <w:ind w:left="1163" w:hanging="624"/>
        <w:jc w:val="both"/>
        <w:rPr>
          <w:rFonts w:ascii="Arial" w:hAnsi="Arial" w:cs="Arial"/>
          <w:b/>
          <w:sz w:val="24"/>
          <w:szCs w:val="24"/>
        </w:rPr>
      </w:pPr>
    </w:p>
    <w:p w:rsidR="00A75E1B" w:rsidRPr="008C31D5" w:rsidRDefault="00A75E1B" w:rsidP="00630434">
      <w:pPr>
        <w:jc w:val="both"/>
        <w:rPr>
          <w:rFonts w:ascii="Arial" w:hAnsi="Arial" w:cs="Arial"/>
          <w:b/>
          <w:sz w:val="24"/>
          <w:szCs w:val="24"/>
        </w:rPr>
      </w:pPr>
    </w:p>
    <w:p w:rsidR="00FC0286" w:rsidRPr="008C31D5" w:rsidRDefault="00036D46" w:rsidP="00636FDA">
      <w:pPr>
        <w:tabs>
          <w:tab w:val="right" w:pos="9353"/>
        </w:tabs>
        <w:jc w:val="both"/>
        <w:rPr>
          <w:rFonts w:ascii="Arial" w:hAnsi="Arial" w:cs="Arial"/>
          <w:b/>
          <w:sz w:val="24"/>
          <w:szCs w:val="24"/>
        </w:rPr>
      </w:pPr>
      <w:r w:rsidRPr="008C31D5">
        <w:rPr>
          <w:rFonts w:ascii="Arial" w:hAnsi="Arial" w:cs="Arial"/>
          <w:b/>
          <w:smallCaps/>
          <w:noProof/>
          <w:sz w:val="24"/>
          <w:szCs w:val="24"/>
        </w:rPr>
        <mc:AlternateContent>
          <mc:Choice Requires="wps">
            <w:drawing>
              <wp:anchor distT="0" distB="0" distL="114300" distR="114300" simplePos="0" relativeHeight="251649536" behindDoc="0" locked="0" layoutInCell="1" allowOverlap="1" wp14:anchorId="3CCD9D9B" wp14:editId="37241D00">
                <wp:simplePos x="0" y="0"/>
                <wp:positionH relativeFrom="margin">
                  <wp:posOffset>114300</wp:posOffset>
                </wp:positionH>
                <wp:positionV relativeFrom="paragraph">
                  <wp:posOffset>87630</wp:posOffset>
                </wp:positionV>
                <wp:extent cx="5819775" cy="2562225"/>
                <wp:effectExtent l="0" t="0" r="28575" b="2857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62225"/>
                        </a:xfrm>
                        <a:prstGeom prst="rect">
                          <a:avLst/>
                        </a:prstGeom>
                        <a:solidFill>
                          <a:srgbClr val="FFFFFF"/>
                        </a:solidFill>
                        <a:ln w="9525">
                          <a:solidFill>
                            <a:srgbClr val="000000"/>
                          </a:solidFill>
                          <a:miter lim="800000"/>
                          <a:headEnd/>
                          <a:tailEnd/>
                        </a:ln>
                      </wps:spPr>
                      <wps:txbx>
                        <w:txbxContent>
                          <w:p w:rsidR="00F6662B" w:rsidRPr="002D3814" w:rsidRDefault="00F6662B"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F6662B" w:rsidRPr="002D3814" w:rsidRDefault="00F6662B" w:rsidP="002E78E6">
                            <w:pPr>
                              <w:spacing w:after="0" w:line="240" w:lineRule="auto"/>
                              <w:rPr>
                                <w:rFonts w:ascii="Calibri" w:hAnsi="Calibri" w:cs="Arial"/>
                                <w:b/>
                                <w:smallCaps/>
                                <w:sz w:val="20"/>
                                <w:szCs w:val="20"/>
                              </w:rPr>
                            </w:pPr>
                          </w:p>
                          <w:p w:rsidR="00F6662B" w:rsidRPr="00BF5518" w:rsidRDefault="00F6662B"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6019.2023/0003910-6</w:t>
                            </w:r>
                          </w:p>
                          <w:p w:rsidR="00F6662B" w:rsidRPr="00BF5518" w:rsidRDefault="00F6662B" w:rsidP="00D8403F">
                            <w:pPr>
                              <w:spacing w:after="0" w:line="240" w:lineRule="auto"/>
                              <w:rPr>
                                <w:rFonts w:ascii="Calibri" w:hAnsi="Calibri" w:cs="Arial"/>
                                <w:b/>
                                <w:smallCaps/>
                                <w:color w:val="000000" w:themeColor="text1"/>
                                <w:sz w:val="20"/>
                                <w:szCs w:val="20"/>
                              </w:rPr>
                            </w:pPr>
                          </w:p>
                          <w:p w:rsidR="00F6662B" w:rsidRDefault="00F6662B"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18/SEME/2023</w:t>
                            </w:r>
                          </w:p>
                          <w:p w:rsidR="00F6662B" w:rsidRDefault="00F6662B" w:rsidP="00D8403F">
                            <w:pPr>
                              <w:spacing w:after="0" w:line="240" w:lineRule="auto"/>
                              <w:rPr>
                                <w:rFonts w:ascii="Calibri" w:hAnsi="Calibri" w:cs="Arial"/>
                                <w:b/>
                                <w:smallCaps/>
                                <w:color w:val="000000" w:themeColor="text1"/>
                                <w:sz w:val="20"/>
                                <w:szCs w:val="20"/>
                              </w:rPr>
                            </w:pPr>
                          </w:p>
                          <w:p w:rsidR="00F6662B" w:rsidRPr="00BF5518" w:rsidRDefault="00F6662B" w:rsidP="00D8403F">
                            <w:pPr>
                              <w:spacing w:after="13" w:line="248" w:lineRule="auto"/>
                              <w:jc w:val="both"/>
                              <w:rPr>
                                <w:rFonts w:cstheme="minorHAnsi"/>
                                <w:sz w:val="20"/>
                                <w:szCs w:val="20"/>
                              </w:rPr>
                            </w:pPr>
                            <w:r>
                              <w:rPr>
                                <w:rFonts w:ascii="Calibri" w:hAnsi="Calibri" w:cs="Arial"/>
                                <w:b/>
                                <w:caps/>
                                <w:sz w:val="20"/>
                                <w:szCs w:val="20"/>
                              </w:rPr>
                              <w:t xml:space="preserve">OBJETO: </w:t>
                            </w:r>
                            <w:r w:rsidRPr="00FF49B5">
                              <w:rPr>
                                <w:rFonts w:cstheme="minorHAnsi"/>
                                <w:b/>
                                <w:bCs/>
                                <w:color w:val="000000"/>
                                <w:sz w:val="20"/>
                                <w:szCs w:val="20"/>
                              </w:rPr>
                              <w:t>CONTRATAÇÃO DE EMPRESA ESPECIALIZADA DE ENGENHARIA PARA REFORMA E ADEQUAÇÃO DO CENTRO ESPORTIVO DA MOOCA" - RUA TAQUARI, 635 – MOOCA – SÃO PAULO – SP</w:t>
                            </w:r>
                            <w:r>
                              <w:rPr>
                                <w:rFonts w:cstheme="minorHAnsi"/>
                                <w:b/>
                                <w:bCs/>
                                <w:color w:val="000000"/>
                                <w:sz w:val="20"/>
                                <w:szCs w:val="20"/>
                              </w:rPr>
                              <w:t>.</w:t>
                            </w:r>
                          </w:p>
                          <w:p w:rsidR="00F6662B" w:rsidRPr="002D3814" w:rsidRDefault="00F6662B"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F6662B" w:rsidRPr="002D3814" w:rsidRDefault="00F6662B"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F6662B" w:rsidRPr="002D3814" w:rsidRDefault="00F6662B" w:rsidP="002E78E6">
                            <w:pPr>
                              <w:spacing w:after="0" w:line="240" w:lineRule="auto"/>
                              <w:jc w:val="both"/>
                              <w:rPr>
                                <w:rFonts w:ascii="Calibri" w:hAnsi="Calibri" w:cs="Arial"/>
                                <w:b/>
                                <w:smallCaps/>
                                <w:sz w:val="20"/>
                                <w:szCs w:val="20"/>
                              </w:rPr>
                            </w:pPr>
                          </w:p>
                          <w:p w:rsidR="00F6662B" w:rsidRPr="002D3814" w:rsidRDefault="00F6662B"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D9D9B" id="_x0000_s1027" type="#_x0000_t202" style="position:absolute;left:0;text-align:left;margin-left:9pt;margin-top:6.9pt;width:458.25pt;height:201.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F6662B" w:rsidRPr="002D3814" w:rsidRDefault="00F6662B"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F6662B" w:rsidRPr="002D3814" w:rsidRDefault="00F6662B" w:rsidP="002E78E6">
                      <w:pPr>
                        <w:spacing w:after="0" w:line="240" w:lineRule="auto"/>
                        <w:rPr>
                          <w:rFonts w:ascii="Calibri" w:hAnsi="Calibri" w:cs="Arial"/>
                          <w:b/>
                          <w:smallCaps/>
                          <w:sz w:val="20"/>
                          <w:szCs w:val="20"/>
                        </w:rPr>
                      </w:pPr>
                    </w:p>
                    <w:p w:rsidR="00F6662B" w:rsidRPr="00BF5518" w:rsidRDefault="00F6662B"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6019.2023/0003910-6</w:t>
                      </w:r>
                    </w:p>
                    <w:p w:rsidR="00F6662B" w:rsidRPr="00BF5518" w:rsidRDefault="00F6662B" w:rsidP="00D8403F">
                      <w:pPr>
                        <w:spacing w:after="0" w:line="240" w:lineRule="auto"/>
                        <w:rPr>
                          <w:rFonts w:ascii="Calibri" w:hAnsi="Calibri" w:cs="Arial"/>
                          <w:b/>
                          <w:smallCaps/>
                          <w:color w:val="000000" w:themeColor="text1"/>
                          <w:sz w:val="20"/>
                          <w:szCs w:val="20"/>
                        </w:rPr>
                      </w:pPr>
                    </w:p>
                    <w:p w:rsidR="00F6662B" w:rsidRDefault="00F6662B"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18/SEME/2023</w:t>
                      </w:r>
                    </w:p>
                    <w:p w:rsidR="00F6662B" w:rsidRDefault="00F6662B" w:rsidP="00D8403F">
                      <w:pPr>
                        <w:spacing w:after="0" w:line="240" w:lineRule="auto"/>
                        <w:rPr>
                          <w:rFonts w:ascii="Calibri" w:hAnsi="Calibri" w:cs="Arial"/>
                          <w:b/>
                          <w:smallCaps/>
                          <w:color w:val="000000" w:themeColor="text1"/>
                          <w:sz w:val="20"/>
                          <w:szCs w:val="20"/>
                        </w:rPr>
                      </w:pPr>
                    </w:p>
                    <w:p w:rsidR="00F6662B" w:rsidRPr="00BF5518" w:rsidRDefault="00F6662B" w:rsidP="00D8403F">
                      <w:pPr>
                        <w:spacing w:after="13" w:line="248" w:lineRule="auto"/>
                        <w:jc w:val="both"/>
                        <w:rPr>
                          <w:rFonts w:cstheme="minorHAnsi"/>
                          <w:sz w:val="20"/>
                          <w:szCs w:val="20"/>
                        </w:rPr>
                      </w:pPr>
                      <w:r>
                        <w:rPr>
                          <w:rFonts w:ascii="Calibri" w:hAnsi="Calibri" w:cs="Arial"/>
                          <w:b/>
                          <w:caps/>
                          <w:sz w:val="20"/>
                          <w:szCs w:val="20"/>
                        </w:rPr>
                        <w:t xml:space="preserve">OBJETO: </w:t>
                      </w:r>
                      <w:r w:rsidRPr="00FF49B5">
                        <w:rPr>
                          <w:rFonts w:cstheme="minorHAnsi"/>
                          <w:b/>
                          <w:bCs/>
                          <w:color w:val="000000"/>
                          <w:sz w:val="20"/>
                          <w:szCs w:val="20"/>
                        </w:rPr>
                        <w:t>CONTRATAÇÃO DE EMPRESA ESPECIALIZADA DE ENGENHARIA PARA REFORMA E ADEQUAÇÃO DO CENTRO ESPORTIVO DA MOOCA" - RUA TAQUARI, 635 – MOOCA – SÃO PAULO – SP</w:t>
                      </w:r>
                      <w:r>
                        <w:rPr>
                          <w:rFonts w:cstheme="minorHAnsi"/>
                          <w:b/>
                          <w:bCs/>
                          <w:color w:val="000000"/>
                          <w:sz w:val="20"/>
                          <w:szCs w:val="20"/>
                        </w:rPr>
                        <w:t>.</w:t>
                      </w:r>
                    </w:p>
                    <w:p w:rsidR="00F6662B" w:rsidRPr="002D3814" w:rsidRDefault="00F6662B"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F6662B" w:rsidRPr="002D3814" w:rsidRDefault="00F6662B"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F6662B" w:rsidRPr="002D3814" w:rsidRDefault="00F6662B" w:rsidP="002E78E6">
                      <w:pPr>
                        <w:spacing w:after="0" w:line="240" w:lineRule="auto"/>
                        <w:jc w:val="both"/>
                        <w:rPr>
                          <w:rFonts w:ascii="Calibri" w:hAnsi="Calibri" w:cs="Arial"/>
                          <w:b/>
                          <w:smallCaps/>
                          <w:sz w:val="20"/>
                          <w:szCs w:val="20"/>
                        </w:rPr>
                      </w:pPr>
                    </w:p>
                    <w:p w:rsidR="00F6662B" w:rsidRPr="002D3814" w:rsidRDefault="00F6662B"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mc:Fallback>
        </mc:AlternateContent>
      </w:r>
    </w:p>
    <w:p w:rsidR="001C6FEE" w:rsidRPr="008C31D5" w:rsidRDefault="001C6FEE" w:rsidP="00636FDA">
      <w:pPr>
        <w:tabs>
          <w:tab w:val="right" w:pos="9353"/>
        </w:tabs>
        <w:jc w:val="both"/>
        <w:rPr>
          <w:rFonts w:ascii="Arial" w:hAnsi="Arial" w:cs="Arial"/>
          <w:b/>
          <w:sz w:val="24"/>
          <w:szCs w:val="24"/>
        </w:rPr>
      </w:pPr>
    </w:p>
    <w:p w:rsidR="001C6FEE" w:rsidRPr="008C31D5" w:rsidRDefault="001C6FEE" w:rsidP="00636FDA">
      <w:pPr>
        <w:tabs>
          <w:tab w:val="right" w:pos="9353"/>
        </w:tabs>
        <w:jc w:val="both"/>
        <w:rPr>
          <w:rFonts w:ascii="Arial" w:hAnsi="Arial" w:cs="Arial"/>
          <w:b/>
          <w:sz w:val="24"/>
          <w:szCs w:val="24"/>
        </w:rPr>
      </w:pPr>
    </w:p>
    <w:p w:rsidR="001C6FEE" w:rsidRPr="008C31D5" w:rsidRDefault="001C6FEE" w:rsidP="00636FDA">
      <w:pPr>
        <w:tabs>
          <w:tab w:val="right" w:pos="9353"/>
        </w:tabs>
        <w:jc w:val="both"/>
        <w:rPr>
          <w:rFonts w:ascii="Arial" w:hAnsi="Arial" w:cs="Arial"/>
          <w:b/>
          <w:sz w:val="24"/>
          <w:szCs w:val="24"/>
        </w:rPr>
      </w:pPr>
    </w:p>
    <w:p w:rsidR="001C6FEE" w:rsidRPr="008C31D5" w:rsidRDefault="001C6FEE" w:rsidP="00636FDA">
      <w:pPr>
        <w:tabs>
          <w:tab w:val="right" w:pos="9353"/>
        </w:tabs>
        <w:jc w:val="both"/>
        <w:rPr>
          <w:rFonts w:ascii="Arial" w:hAnsi="Arial" w:cs="Arial"/>
          <w:b/>
          <w:sz w:val="24"/>
          <w:szCs w:val="24"/>
        </w:rPr>
      </w:pPr>
    </w:p>
    <w:p w:rsidR="001C6FEE" w:rsidRPr="008C31D5" w:rsidRDefault="001C6FEE" w:rsidP="00636FDA">
      <w:pPr>
        <w:tabs>
          <w:tab w:val="right" w:pos="9353"/>
        </w:tabs>
        <w:jc w:val="both"/>
        <w:rPr>
          <w:rFonts w:ascii="Arial" w:hAnsi="Arial" w:cs="Arial"/>
          <w:b/>
          <w:sz w:val="24"/>
          <w:szCs w:val="24"/>
        </w:rPr>
      </w:pPr>
    </w:p>
    <w:p w:rsidR="00663F6E" w:rsidRPr="008C31D5" w:rsidRDefault="00663F6E" w:rsidP="00636FDA">
      <w:pPr>
        <w:tabs>
          <w:tab w:val="right" w:pos="9353"/>
        </w:tabs>
        <w:jc w:val="both"/>
        <w:rPr>
          <w:rFonts w:ascii="Arial" w:hAnsi="Arial" w:cs="Arial"/>
          <w:b/>
          <w:sz w:val="24"/>
          <w:szCs w:val="24"/>
        </w:rPr>
      </w:pPr>
    </w:p>
    <w:p w:rsidR="00BF5518" w:rsidRPr="008C31D5" w:rsidRDefault="00BF5518" w:rsidP="00636FDA">
      <w:pPr>
        <w:tabs>
          <w:tab w:val="right" w:pos="9353"/>
        </w:tabs>
        <w:jc w:val="both"/>
        <w:rPr>
          <w:rFonts w:ascii="Arial" w:hAnsi="Arial" w:cs="Arial"/>
          <w:b/>
          <w:sz w:val="24"/>
          <w:szCs w:val="24"/>
        </w:rPr>
      </w:pPr>
    </w:p>
    <w:p w:rsidR="00F2649B" w:rsidRPr="008C31D5" w:rsidRDefault="00F2649B" w:rsidP="00636FDA">
      <w:pPr>
        <w:tabs>
          <w:tab w:val="right" w:pos="9353"/>
        </w:tabs>
        <w:jc w:val="both"/>
        <w:rPr>
          <w:rFonts w:ascii="Arial" w:hAnsi="Arial" w:cs="Arial"/>
          <w:b/>
          <w:sz w:val="24"/>
          <w:szCs w:val="24"/>
        </w:rPr>
      </w:pPr>
    </w:p>
    <w:p w:rsidR="00FF49B5" w:rsidRPr="008C31D5" w:rsidRDefault="00FF49B5" w:rsidP="00636FDA">
      <w:pPr>
        <w:tabs>
          <w:tab w:val="right" w:pos="9353"/>
        </w:tabs>
        <w:jc w:val="both"/>
        <w:rPr>
          <w:rFonts w:ascii="Arial" w:hAnsi="Arial" w:cs="Arial"/>
          <w:b/>
          <w:sz w:val="24"/>
          <w:szCs w:val="24"/>
        </w:rPr>
      </w:pPr>
    </w:p>
    <w:p w:rsidR="00C950FB" w:rsidRPr="008C31D5" w:rsidRDefault="0025597C" w:rsidP="00636FDA">
      <w:pPr>
        <w:tabs>
          <w:tab w:val="right" w:pos="9353"/>
        </w:tabs>
        <w:jc w:val="both"/>
        <w:rPr>
          <w:rFonts w:ascii="Arial" w:hAnsi="Arial" w:cs="Arial"/>
          <w:sz w:val="24"/>
          <w:szCs w:val="24"/>
        </w:rPr>
      </w:pPr>
      <w:r w:rsidRPr="008C31D5">
        <w:rPr>
          <w:rFonts w:ascii="Arial" w:hAnsi="Arial" w:cs="Arial"/>
          <w:b/>
          <w:sz w:val="24"/>
          <w:szCs w:val="24"/>
        </w:rPr>
        <w:t>6</w:t>
      </w:r>
      <w:r w:rsidR="00C950FB" w:rsidRPr="008C31D5">
        <w:rPr>
          <w:rFonts w:ascii="Arial" w:hAnsi="Arial" w:cs="Arial"/>
          <w:b/>
          <w:sz w:val="24"/>
          <w:szCs w:val="24"/>
        </w:rPr>
        <w:t>.2.</w:t>
      </w:r>
      <w:r w:rsidR="00FF49B5" w:rsidRPr="008C31D5">
        <w:rPr>
          <w:rFonts w:ascii="Arial" w:hAnsi="Arial" w:cs="Arial"/>
          <w:b/>
          <w:sz w:val="24"/>
          <w:szCs w:val="24"/>
        </w:rPr>
        <w:t xml:space="preserve"> </w:t>
      </w:r>
      <w:r w:rsidR="00C950FB" w:rsidRPr="008C31D5">
        <w:rPr>
          <w:rFonts w:ascii="Arial" w:hAnsi="Arial" w:cs="Arial"/>
          <w:sz w:val="24"/>
          <w:szCs w:val="24"/>
        </w:rPr>
        <w:t>Juntamente com os dois envelopes, deverão ser apresentados:</w:t>
      </w:r>
      <w:r w:rsidR="00636FDA" w:rsidRPr="008C31D5">
        <w:rPr>
          <w:rFonts w:ascii="Arial" w:hAnsi="Arial" w:cs="Arial"/>
          <w:sz w:val="24"/>
          <w:szCs w:val="24"/>
        </w:rPr>
        <w:tab/>
      </w:r>
    </w:p>
    <w:p w:rsidR="00C950FB" w:rsidRPr="008C31D5" w:rsidRDefault="0025597C" w:rsidP="00630434">
      <w:pPr>
        <w:jc w:val="both"/>
        <w:rPr>
          <w:rFonts w:ascii="Arial" w:hAnsi="Arial" w:cs="Arial"/>
          <w:sz w:val="24"/>
          <w:szCs w:val="24"/>
        </w:rPr>
      </w:pPr>
      <w:r w:rsidRPr="008C31D5">
        <w:rPr>
          <w:rFonts w:ascii="Arial" w:hAnsi="Arial" w:cs="Arial"/>
          <w:b/>
          <w:sz w:val="24"/>
          <w:szCs w:val="24"/>
        </w:rPr>
        <w:t>6</w:t>
      </w:r>
      <w:r w:rsidR="00C950FB" w:rsidRPr="008C31D5">
        <w:rPr>
          <w:rFonts w:ascii="Arial" w:hAnsi="Arial" w:cs="Arial"/>
          <w:b/>
          <w:sz w:val="24"/>
          <w:szCs w:val="24"/>
        </w:rPr>
        <w:t>.2.1.</w:t>
      </w:r>
      <w:r w:rsidR="00C950FB" w:rsidRPr="008C31D5">
        <w:rPr>
          <w:rFonts w:ascii="Arial" w:hAnsi="Arial" w:cs="Arial"/>
          <w:sz w:val="24"/>
          <w:szCs w:val="24"/>
        </w:rPr>
        <w:tab/>
        <w:t>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8C31D5" w:rsidRDefault="0025597C" w:rsidP="00630434">
      <w:pPr>
        <w:jc w:val="both"/>
        <w:rPr>
          <w:rFonts w:ascii="Arial" w:hAnsi="Arial" w:cs="Arial"/>
          <w:sz w:val="24"/>
          <w:szCs w:val="24"/>
        </w:rPr>
      </w:pPr>
      <w:r w:rsidRPr="008C31D5">
        <w:rPr>
          <w:rFonts w:ascii="Arial" w:hAnsi="Arial" w:cs="Arial"/>
          <w:b/>
          <w:sz w:val="24"/>
          <w:szCs w:val="24"/>
        </w:rPr>
        <w:lastRenderedPageBreak/>
        <w:t>6</w:t>
      </w:r>
      <w:r w:rsidR="00C950FB" w:rsidRPr="008C31D5">
        <w:rPr>
          <w:rFonts w:ascii="Arial" w:hAnsi="Arial" w:cs="Arial"/>
          <w:b/>
          <w:sz w:val="24"/>
          <w:szCs w:val="24"/>
        </w:rPr>
        <w:t>.2.2.</w:t>
      </w:r>
      <w:r w:rsidR="00FF49B5" w:rsidRPr="008C31D5">
        <w:rPr>
          <w:rFonts w:ascii="Arial" w:hAnsi="Arial" w:cs="Arial"/>
          <w:b/>
          <w:sz w:val="24"/>
          <w:szCs w:val="24"/>
        </w:rPr>
        <w:t xml:space="preserve"> </w:t>
      </w:r>
      <w:r w:rsidR="00C950FB" w:rsidRPr="008C31D5">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8C31D5" w:rsidRDefault="0025597C" w:rsidP="00630434">
      <w:pPr>
        <w:jc w:val="both"/>
        <w:rPr>
          <w:rFonts w:ascii="Arial" w:hAnsi="Arial" w:cs="Arial"/>
          <w:sz w:val="24"/>
          <w:szCs w:val="24"/>
        </w:rPr>
      </w:pPr>
      <w:r w:rsidRPr="008C31D5">
        <w:rPr>
          <w:rFonts w:ascii="Arial" w:hAnsi="Arial" w:cs="Arial"/>
          <w:b/>
          <w:sz w:val="24"/>
          <w:szCs w:val="24"/>
        </w:rPr>
        <w:t>6</w:t>
      </w:r>
      <w:r w:rsidR="00C950FB" w:rsidRPr="008C31D5">
        <w:rPr>
          <w:rFonts w:ascii="Arial" w:hAnsi="Arial" w:cs="Arial"/>
          <w:b/>
          <w:sz w:val="24"/>
          <w:szCs w:val="24"/>
        </w:rPr>
        <w:t>.2.3.</w:t>
      </w:r>
      <w:r w:rsidR="00FF49B5" w:rsidRPr="008C31D5">
        <w:rPr>
          <w:rFonts w:ascii="Arial" w:hAnsi="Arial" w:cs="Arial"/>
          <w:b/>
          <w:sz w:val="24"/>
          <w:szCs w:val="24"/>
        </w:rPr>
        <w:t xml:space="preserve"> </w:t>
      </w:r>
      <w:r w:rsidR="00C950FB" w:rsidRPr="008C31D5">
        <w:rPr>
          <w:rFonts w:ascii="Arial" w:hAnsi="Arial" w:cs="Arial"/>
          <w:sz w:val="24"/>
          <w:szCs w:val="24"/>
        </w:rPr>
        <w:t>As procurações serão retidas pela Comissão Julgadora e juntadas ao respectivo processo de licitação.</w:t>
      </w:r>
    </w:p>
    <w:p w:rsidR="00C950FB" w:rsidRPr="008C31D5" w:rsidRDefault="0025597C" w:rsidP="00630434">
      <w:pPr>
        <w:jc w:val="both"/>
        <w:rPr>
          <w:rFonts w:ascii="Arial" w:hAnsi="Arial" w:cs="Arial"/>
          <w:sz w:val="24"/>
          <w:szCs w:val="24"/>
        </w:rPr>
      </w:pPr>
      <w:r w:rsidRPr="008C31D5">
        <w:rPr>
          <w:rFonts w:ascii="Arial" w:hAnsi="Arial" w:cs="Arial"/>
          <w:b/>
          <w:sz w:val="24"/>
          <w:szCs w:val="24"/>
        </w:rPr>
        <w:t>6</w:t>
      </w:r>
      <w:r w:rsidR="00C950FB" w:rsidRPr="008C31D5">
        <w:rPr>
          <w:rFonts w:ascii="Arial" w:hAnsi="Arial" w:cs="Arial"/>
          <w:b/>
          <w:sz w:val="24"/>
          <w:szCs w:val="24"/>
        </w:rPr>
        <w:t>.2.4.</w:t>
      </w:r>
      <w:r w:rsidR="00FF49B5" w:rsidRPr="008C31D5">
        <w:rPr>
          <w:rFonts w:ascii="Arial" w:hAnsi="Arial" w:cs="Arial"/>
          <w:b/>
          <w:sz w:val="24"/>
          <w:szCs w:val="24"/>
        </w:rPr>
        <w:t xml:space="preserve"> </w:t>
      </w:r>
      <w:r w:rsidR="00C950FB" w:rsidRPr="008C31D5">
        <w:rPr>
          <w:rFonts w:ascii="Arial" w:hAnsi="Arial" w:cs="Arial"/>
          <w:sz w:val="24"/>
          <w:szCs w:val="24"/>
        </w:rPr>
        <w:t xml:space="preserve">As microempresas ou empresas de pequeno porte deverão, para se submeter ao regime especial da Lei Complementar nº </w:t>
      </w:r>
      <w:r w:rsidR="00C950FB" w:rsidRPr="008C31D5">
        <w:rPr>
          <w:rFonts w:ascii="Arial" w:hAnsi="Arial" w:cs="Arial"/>
          <w:b/>
          <w:sz w:val="24"/>
          <w:szCs w:val="24"/>
        </w:rPr>
        <w:t>123/06</w:t>
      </w:r>
      <w:r w:rsidR="00C950FB" w:rsidRPr="008C31D5">
        <w:rPr>
          <w:rFonts w:ascii="Arial" w:hAnsi="Arial" w:cs="Arial"/>
          <w:sz w:val="24"/>
          <w:szCs w:val="24"/>
        </w:rPr>
        <w:t xml:space="preserve">, apresentar em separado, no ato de entrega dos envelopes, Declaração de Microempresa/Empresa de Pequeno Porte nos moldes do </w:t>
      </w:r>
      <w:r w:rsidR="00C950FB" w:rsidRPr="008C31D5">
        <w:rPr>
          <w:rFonts w:ascii="Arial" w:hAnsi="Arial" w:cs="Arial"/>
          <w:b/>
          <w:sz w:val="24"/>
          <w:szCs w:val="24"/>
        </w:rPr>
        <w:t>ANEXO V</w:t>
      </w:r>
      <w:r w:rsidR="002440E4" w:rsidRPr="008C31D5">
        <w:rPr>
          <w:rFonts w:ascii="Arial" w:hAnsi="Arial" w:cs="Arial"/>
          <w:b/>
          <w:sz w:val="24"/>
          <w:szCs w:val="24"/>
        </w:rPr>
        <w:t>I</w:t>
      </w:r>
      <w:r w:rsidR="00C950FB" w:rsidRPr="008C31D5">
        <w:rPr>
          <w:rFonts w:ascii="Arial" w:hAnsi="Arial" w:cs="Arial"/>
          <w:b/>
          <w:sz w:val="24"/>
          <w:szCs w:val="24"/>
        </w:rPr>
        <w:t>I</w:t>
      </w:r>
      <w:r w:rsidR="00C950FB" w:rsidRPr="008C31D5">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8C31D5" w:rsidRDefault="0025597C" w:rsidP="00630434">
      <w:pPr>
        <w:jc w:val="both"/>
        <w:rPr>
          <w:rFonts w:ascii="Arial" w:hAnsi="Arial" w:cs="Arial"/>
          <w:sz w:val="24"/>
          <w:szCs w:val="24"/>
        </w:rPr>
      </w:pPr>
      <w:r w:rsidRPr="008C31D5">
        <w:rPr>
          <w:rFonts w:ascii="Arial" w:hAnsi="Arial" w:cs="Arial"/>
          <w:b/>
          <w:sz w:val="24"/>
          <w:szCs w:val="24"/>
        </w:rPr>
        <w:t>6</w:t>
      </w:r>
      <w:r w:rsidR="00C950FB" w:rsidRPr="008C31D5">
        <w:rPr>
          <w:rFonts w:ascii="Arial" w:hAnsi="Arial" w:cs="Arial"/>
          <w:b/>
          <w:sz w:val="24"/>
          <w:szCs w:val="24"/>
        </w:rPr>
        <w:t>.2.4.1.</w:t>
      </w:r>
      <w:r w:rsidR="00FF49B5" w:rsidRPr="008C31D5">
        <w:rPr>
          <w:rFonts w:ascii="Arial" w:hAnsi="Arial" w:cs="Arial"/>
          <w:b/>
          <w:sz w:val="24"/>
          <w:szCs w:val="24"/>
        </w:rPr>
        <w:t xml:space="preserve"> </w:t>
      </w:r>
      <w:r w:rsidR="00C950FB" w:rsidRPr="008C31D5">
        <w:rPr>
          <w:rFonts w:ascii="Arial" w:hAnsi="Arial" w:cs="Arial"/>
          <w:sz w:val="24"/>
          <w:szCs w:val="24"/>
        </w:rPr>
        <w:t xml:space="preserve">A qualificação da licitante como microempresa ou empresa de pequeno porte será feita mediante apresentação de Declaração firmada pelo </w:t>
      </w:r>
      <w:proofErr w:type="spellStart"/>
      <w:r w:rsidR="00C950FB" w:rsidRPr="008C31D5">
        <w:rPr>
          <w:rFonts w:ascii="Arial" w:hAnsi="Arial" w:cs="Arial"/>
          <w:sz w:val="24"/>
          <w:szCs w:val="24"/>
        </w:rPr>
        <w:t>representante</w:t>
      </w:r>
      <w:r w:rsidR="009A1EEF" w:rsidRPr="008C31D5">
        <w:rPr>
          <w:rFonts w:ascii="Arial" w:hAnsi="Arial" w:cs="Arial"/>
          <w:sz w:val="24"/>
          <w:szCs w:val="24"/>
        </w:rPr>
        <w:t>legal</w:t>
      </w:r>
      <w:r w:rsidR="00C950FB" w:rsidRPr="008C31D5">
        <w:rPr>
          <w:rFonts w:ascii="Arial" w:hAnsi="Arial" w:cs="Arial"/>
          <w:sz w:val="24"/>
          <w:szCs w:val="24"/>
        </w:rPr>
        <w:t>da</w:t>
      </w:r>
      <w:proofErr w:type="spellEnd"/>
      <w:r w:rsidR="00C950FB" w:rsidRPr="008C31D5">
        <w:rPr>
          <w:rFonts w:ascii="Arial" w:hAnsi="Arial" w:cs="Arial"/>
          <w:sz w:val="24"/>
          <w:szCs w:val="24"/>
        </w:rPr>
        <w:t xml:space="preserve"> empresa</w:t>
      </w:r>
      <w:r w:rsidR="009A1EEF" w:rsidRPr="008C31D5">
        <w:rPr>
          <w:rFonts w:ascii="Arial" w:hAnsi="Arial" w:cs="Arial"/>
          <w:sz w:val="24"/>
          <w:szCs w:val="24"/>
        </w:rPr>
        <w:t xml:space="preserve">, juntamente com o Cadastro Nacional de Pessoas Jurídicas – </w:t>
      </w:r>
      <w:proofErr w:type="gramStart"/>
      <w:r w:rsidR="009A1EEF" w:rsidRPr="008C31D5">
        <w:rPr>
          <w:rFonts w:ascii="Arial" w:hAnsi="Arial" w:cs="Arial"/>
          <w:sz w:val="24"/>
          <w:szCs w:val="24"/>
        </w:rPr>
        <w:t>CNPJ;</w:t>
      </w:r>
      <w:r w:rsidR="00C950FB" w:rsidRPr="008C31D5">
        <w:rPr>
          <w:rFonts w:ascii="Arial" w:hAnsi="Arial" w:cs="Arial"/>
          <w:sz w:val="24"/>
          <w:szCs w:val="24"/>
        </w:rPr>
        <w:t>.</w:t>
      </w:r>
      <w:proofErr w:type="gramEnd"/>
    </w:p>
    <w:p w:rsidR="00C950FB" w:rsidRPr="008C31D5" w:rsidRDefault="0025597C" w:rsidP="00630434">
      <w:pPr>
        <w:tabs>
          <w:tab w:val="left" w:pos="993"/>
        </w:tabs>
        <w:jc w:val="both"/>
        <w:rPr>
          <w:rFonts w:ascii="Arial" w:hAnsi="Arial" w:cs="Arial"/>
          <w:sz w:val="24"/>
          <w:szCs w:val="24"/>
        </w:rPr>
      </w:pPr>
      <w:r w:rsidRPr="008C31D5">
        <w:rPr>
          <w:rFonts w:ascii="Arial" w:hAnsi="Arial" w:cs="Arial"/>
          <w:b/>
          <w:sz w:val="24"/>
          <w:szCs w:val="24"/>
        </w:rPr>
        <w:t>6</w:t>
      </w:r>
      <w:r w:rsidR="00C950FB" w:rsidRPr="008C31D5">
        <w:rPr>
          <w:rFonts w:ascii="Arial" w:hAnsi="Arial" w:cs="Arial"/>
          <w:b/>
          <w:sz w:val="24"/>
          <w:szCs w:val="24"/>
        </w:rPr>
        <w:t>.2.4.2.</w:t>
      </w:r>
      <w:r w:rsidR="00FF49B5" w:rsidRPr="008C31D5">
        <w:rPr>
          <w:rFonts w:ascii="Arial" w:hAnsi="Arial" w:cs="Arial"/>
          <w:b/>
          <w:sz w:val="24"/>
          <w:szCs w:val="24"/>
        </w:rPr>
        <w:t xml:space="preserve"> </w:t>
      </w:r>
      <w:r w:rsidR="00C950FB" w:rsidRPr="008C31D5">
        <w:rPr>
          <w:rFonts w:ascii="Arial" w:hAnsi="Arial" w:cs="Arial"/>
          <w:sz w:val="24"/>
          <w:szCs w:val="24"/>
        </w:rPr>
        <w:t xml:space="preserve">A falsidade das declarações prestadas, objetivando os benefícios da Lei Complementar nº </w:t>
      </w:r>
      <w:r w:rsidR="00C950FB" w:rsidRPr="008C31D5">
        <w:rPr>
          <w:rFonts w:ascii="Arial" w:hAnsi="Arial" w:cs="Arial"/>
          <w:b/>
          <w:sz w:val="24"/>
          <w:szCs w:val="24"/>
        </w:rPr>
        <w:t>123/06</w:t>
      </w:r>
      <w:r w:rsidR="00C950FB" w:rsidRPr="008C31D5">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Pr="008C31D5" w:rsidRDefault="0025597C" w:rsidP="00630434">
      <w:pPr>
        <w:tabs>
          <w:tab w:val="left" w:pos="993"/>
        </w:tabs>
        <w:jc w:val="both"/>
        <w:rPr>
          <w:rFonts w:ascii="Arial" w:hAnsi="Arial" w:cs="Arial"/>
          <w:sz w:val="24"/>
          <w:szCs w:val="24"/>
        </w:rPr>
      </w:pPr>
      <w:r w:rsidRPr="008C31D5">
        <w:rPr>
          <w:rFonts w:ascii="Arial" w:hAnsi="Arial" w:cs="Arial"/>
          <w:b/>
          <w:sz w:val="24"/>
          <w:szCs w:val="24"/>
        </w:rPr>
        <w:t>6</w:t>
      </w:r>
      <w:r w:rsidR="00C950FB" w:rsidRPr="008C31D5">
        <w:rPr>
          <w:rFonts w:ascii="Arial" w:hAnsi="Arial" w:cs="Arial"/>
          <w:b/>
          <w:sz w:val="24"/>
          <w:szCs w:val="24"/>
        </w:rPr>
        <w:t>.2.4.3.</w:t>
      </w:r>
      <w:r w:rsidR="00FF49B5" w:rsidRPr="008C31D5">
        <w:rPr>
          <w:rFonts w:ascii="Arial" w:hAnsi="Arial" w:cs="Arial"/>
          <w:b/>
          <w:sz w:val="24"/>
          <w:szCs w:val="24"/>
        </w:rPr>
        <w:t xml:space="preserve"> </w:t>
      </w:r>
      <w:r w:rsidR="00C950FB" w:rsidRPr="008C31D5">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8C31D5">
        <w:rPr>
          <w:rFonts w:ascii="Arial" w:hAnsi="Arial" w:cs="Arial"/>
          <w:b/>
          <w:sz w:val="24"/>
          <w:szCs w:val="24"/>
        </w:rPr>
        <w:t>123/06</w:t>
      </w:r>
      <w:r w:rsidR="00C950FB" w:rsidRPr="008C31D5">
        <w:rPr>
          <w:rFonts w:ascii="Arial" w:hAnsi="Arial" w:cs="Arial"/>
          <w:sz w:val="24"/>
          <w:szCs w:val="24"/>
        </w:rPr>
        <w:t>, salvo se a própria licitante desistir de sua participação do certame, na sessão pública de abertura da licitação, retirando seus envelopes.</w:t>
      </w:r>
    </w:p>
    <w:p w:rsidR="00B46E22" w:rsidRPr="008C31D5" w:rsidRDefault="00B46E22" w:rsidP="00B46E22">
      <w:pPr>
        <w:tabs>
          <w:tab w:val="left" w:pos="993"/>
        </w:tabs>
        <w:jc w:val="both"/>
        <w:rPr>
          <w:rFonts w:ascii="Arial" w:hAnsi="Arial" w:cs="Arial"/>
          <w:sz w:val="24"/>
          <w:szCs w:val="24"/>
        </w:rPr>
      </w:pPr>
      <w:r w:rsidRPr="008C31D5">
        <w:rPr>
          <w:rFonts w:ascii="Arial" w:hAnsi="Arial" w:cs="Arial"/>
          <w:b/>
          <w:sz w:val="24"/>
          <w:szCs w:val="24"/>
        </w:rPr>
        <w:t>6.2.4.4.</w:t>
      </w:r>
      <w:r w:rsidR="00FF49B5" w:rsidRPr="008C31D5">
        <w:rPr>
          <w:rFonts w:ascii="Arial" w:hAnsi="Arial" w:cs="Arial"/>
          <w:b/>
          <w:sz w:val="24"/>
          <w:szCs w:val="24"/>
        </w:rPr>
        <w:t xml:space="preserve"> </w:t>
      </w:r>
      <w:r w:rsidRPr="008C31D5">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Pr="008C31D5" w:rsidRDefault="00B46E22" w:rsidP="00B46E22">
      <w:pPr>
        <w:tabs>
          <w:tab w:val="left" w:pos="993"/>
        </w:tabs>
        <w:jc w:val="both"/>
        <w:rPr>
          <w:rFonts w:ascii="Arial" w:hAnsi="Arial" w:cs="Arial"/>
          <w:sz w:val="24"/>
          <w:szCs w:val="24"/>
        </w:rPr>
      </w:pPr>
      <w:r w:rsidRPr="008C31D5">
        <w:rPr>
          <w:rFonts w:ascii="Arial" w:hAnsi="Arial" w:cs="Arial"/>
          <w:b/>
          <w:sz w:val="24"/>
          <w:szCs w:val="24"/>
        </w:rPr>
        <w:t xml:space="preserve">6.2.4.5. </w:t>
      </w:r>
      <w:r w:rsidRPr="008C31D5">
        <w:rPr>
          <w:rFonts w:ascii="Arial" w:hAnsi="Arial" w:cs="Arial"/>
          <w:sz w:val="24"/>
          <w:szCs w:val="24"/>
        </w:rPr>
        <w:t xml:space="preserve">Todos os documentos atinentes a proposta e a habilitação deverão ser apresentados em </w:t>
      </w:r>
      <w:r w:rsidRPr="008C31D5">
        <w:rPr>
          <w:rFonts w:ascii="Arial" w:hAnsi="Arial" w:cs="Arial"/>
          <w:b/>
          <w:sz w:val="24"/>
          <w:szCs w:val="24"/>
        </w:rPr>
        <w:t>mídia digital (pen drive)</w:t>
      </w:r>
      <w:r w:rsidRPr="008C31D5">
        <w:rPr>
          <w:rFonts w:ascii="Arial" w:hAnsi="Arial" w:cs="Arial"/>
          <w:sz w:val="24"/>
          <w:szCs w:val="24"/>
        </w:rPr>
        <w:t xml:space="preserve"> na mesma ordem dos documentos físicos. Em caso de divergência entre documento e físico e digital será considerado o físico.</w:t>
      </w:r>
    </w:p>
    <w:p w:rsidR="001C6FEE" w:rsidRPr="008C31D5" w:rsidRDefault="001C6FEE" w:rsidP="00630434">
      <w:pPr>
        <w:tabs>
          <w:tab w:val="left" w:pos="993"/>
        </w:tabs>
        <w:jc w:val="both"/>
        <w:rPr>
          <w:rFonts w:ascii="Arial" w:hAnsi="Arial" w:cs="Arial"/>
          <w:sz w:val="24"/>
          <w:szCs w:val="24"/>
        </w:rPr>
      </w:pPr>
    </w:p>
    <w:p w:rsidR="00C950FB" w:rsidRPr="008C31D5" w:rsidRDefault="009300A6" w:rsidP="00FF49B5">
      <w:pPr>
        <w:spacing w:before="240" w:after="120" w:line="276" w:lineRule="auto"/>
        <w:ind w:left="539" w:hanging="539"/>
        <w:jc w:val="both"/>
        <w:rPr>
          <w:rFonts w:ascii="Arial" w:hAnsi="Arial" w:cs="Arial"/>
          <w:b/>
          <w:sz w:val="24"/>
          <w:szCs w:val="24"/>
          <w:u w:val="single"/>
        </w:rPr>
      </w:pPr>
      <w:r w:rsidRPr="008C31D5">
        <w:rPr>
          <w:rFonts w:ascii="Arial" w:hAnsi="Arial" w:cs="Arial"/>
          <w:b/>
          <w:sz w:val="24"/>
          <w:szCs w:val="24"/>
        </w:rPr>
        <w:t>7</w:t>
      </w:r>
      <w:r w:rsidR="00C950FB" w:rsidRPr="008C31D5">
        <w:rPr>
          <w:rFonts w:ascii="Arial" w:hAnsi="Arial" w:cs="Arial"/>
          <w:b/>
          <w:sz w:val="24"/>
          <w:szCs w:val="24"/>
        </w:rPr>
        <w:t>.</w:t>
      </w:r>
      <w:r w:rsidR="00C950FB" w:rsidRPr="008C31D5">
        <w:rPr>
          <w:rFonts w:ascii="Arial" w:hAnsi="Arial" w:cs="Arial"/>
          <w:b/>
          <w:sz w:val="24"/>
          <w:szCs w:val="24"/>
          <w:u w:val="single"/>
        </w:rPr>
        <w:t xml:space="preserve">DA PROPOSTA </w:t>
      </w:r>
      <w:r w:rsidR="009C3CAF" w:rsidRPr="008C31D5">
        <w:rPr>
          <w:rFonts w:ascii="Arial" w:hAnsi="Arial" w:cs="Arial"/>
          <w:b/>
          <w:sz w:val="24"/>
          <w:szCs w:val="24"/>
          <w:u w:val="single"/>
        </w:rPr>
        <w:t>-</w:t>
      </w:r>
      <w:r w:rsidR="00C950FB" w:rsidRPr="008C31D5">
        <w:rPr>
          <w:rFonts w:ascii="Arial" w:hAnsi="Arial" w:cs="Arial"/>
          <w:b/>
          <w:sz w:val="24"/>
          <w:szCs w:val="24"/>
          <w:u w:val="single"/>
        </w:rPr>
        <w:t xml:space="preserve"> ENVELOPE </w:t>
      </w:r>
      <w:r w:rsidRPr="008C31D5">
        <w:rPr>
          <w:rFonts w:ascii="Arial" w:hAnsi="Arial" w:cs="Arial"/>
          <w:b/>
          <w:sz w:val="24"/>
          <w:szCs w:val="24"/>
          <w:u w:val="single"/>
        </w:rPr>
        <w:t>N</w:t>
      </w:r>
      <w:r w:rsidR="00C950FB" w:rsidRPr="008C31D5">
        <w:rPr>
          <w:rFonts w:ascii="Arial" w:hAnsi="Arial" w:cs="Arial"/>
          <w:b/>
          <w:sz w:val="24"/>
          <w:szCs w:val="24"/>
          <w:u w:val="single"/>
        </w:rPr>
        <w:t>º 1</w:t>
      </w:r>
    </w:p>
    <w:p w:rsidR="00C950FB" w:rsidRPr="008C31D5" w:rsidRDefault="009300A6" w:rsidP="00FF49B5">
      <w:pPr>
        <w:tabs>
          <w:tab w:val="left" w:pos="5760"/>
        </w:tabs>
        <w:spacing w:line="276" w:lineRule="auto"/>
        <w:jc w:val="both"/>
        <w:rPr>
          <w:rFonts w:ascii="Arial" w:hAnsi="Arial" w:cs="Arial"/>
          <w:sz w:val="24"/>
          <w:szCs w:val="24"/>
        </w:rPr>
      </w:pPr>
      <w:r w:rsidRPr="008C31D5">
        <w:rPr>
          <w:rFonts w:ascii="Arial" w:hAnsi="Arial" w:cs="Arial"/>
          <w:b/>
          <w:sz w:val="24"/>
          <w:szCs w:val="24"/>
        </w:rPr>
        <w:t>7</w:t>
      </w:r>
      <w:r w:rsidR="00C950FB" w:rsidRPr="008C31D5">
        <w:rPr>
          <w:rFonts w:ascii="Arial" w:hAnsi="Arial" w:cs="Arial"/>
          <w:b/>
          <w:sz w:val="24"/>
          <w:szCs w:val="24"/>
        </w:rPr>
        <w:t>.1.</w:t>
      </w:r>
      <w:r w:rsidR="00FF49B5" w:rsidRPr="008C31D5">
        <w:rPr>
          <w:rFonts w:ascii="Arial" w:hAnsi="Arial" w:cs="Arial"/>
          <w:b/>
          <w:sz w:val="24"/>
          <w:szCs w:val="24"/>
        </w:rPr>
        <w:t xml:space="preserve"> </w:t>
      </w:r>
      <w:r w:rsidR="00C950FB" w:rsidRPr="008C31D5">
        <w:rPr>
          <w:rFonts w:ascii="Arial" w:hAnsi="Arial" w:cs="Arial"/>
          <w:sz w:val="24"/>
          <w:szCs w:val="24"/>
        </w:rPr>
        <w:t>Cada empresa participante somente poderá apresentar uma única proposta comercial, a qual deverá ser entregue na forma impressa.</w:t>
      </w:r>
    </w:p>
    <w:p w:rsidR="00C950FB" w:rsidRPr="008C31D5" w:rsidRDefault="009300A6" w:rsidP="00FF49B5">
      <w:pPr>
        <w:spacing w:line="276" w:lineRule="auto"/>
        <w:jc w:val="both"/>
        <w:rPr>
          <w:rFonts w:ascii="Arial" w:hAnsi="Arial" w:cs="Arial"/>
          <w:sz w:val="24"/>
          <w:szCs w:val="24"/>
        </w:rPr>
      </w:pPr>
      <w:r w:rsidRPr="008C31D5">
        <w:rPr>
          <w:rFonts w:ascii="Arial" w:hAnsi="Arial" w:cs="Arial"/>
          <w:b/>
          <w:sz w:val="24"/>
          <w:szCs w:val="24"/>
        </w:rPr>
        <w:t>7</w:t>
      </w:r>
      <w:r w:rsidR="00C950FB" w:rsidRPr="008C31D5">
        <w:rPr>
          <w:rFonts w:ascii="Arial" w:hAnsi="Arial" w:cs="Arial"/>
          <w:b/>
          <w:sz w:val="24"/>
          <w:szCs w:val="24"/>
        </w:rPr>
        <w:t>.2.</w:t>
      </w:r>
      <w:r w:rsidR="00FF49B5" w:rsidRPr="008C31D5">
        <w:rPr>
          <w:rFonts w:ascii="Arial" w:hAnsi="Arial" w:cs="Arial"/>
          <w:b/>
          <w:sz w:val="24"/>
          <w:szCs w:val="24"/>
        </w:rPr>
        <w:t xml:space="preserve"> </w:t>
      </w:r>
      <w:r w:rsidR="00C950FB" w:rsidRPr="008C31D5">
        <w:rPr>
          <w:rFonts w:ascii="Arial" w:hAnsi="Arial" w:cs="Arial"/>
          <w:sz w:val="24"/>
          <w:szCs w:val="24"/>
        </w:rPr>
        <w:t xml:space="preserve">A licitante deverá apresentar a proposta comercial escrita, </w:t>
      </w:r>
      <w:r w:rsidR="00C950FB" w:rsidRPr="008C31D5">
        <w:rPr>
          <w:rFonts w:ascii="Arial" w:hAnsi="Arial" w:cs="Arial"/>
          <w:b/>
          <w:sz w:val="24"/>
          <w:szCs w:val="24"/>
        </w:rPr>
        <w:t>obrigatoriamente,</w:t>
      </w:r>
      <w:r w:rsidR="00C950FB" w:rsidRPr="008C31D5">
        <w:rPr>
          <w:rFonts w:ascii="Arial" w:hAnsi="Arial" w:cs="Arial"/>
          <w:sz w:val="24"/>
          <w:szCs w:val="24"/>
        </w:rPr>
        <w:t xml:space="preserve"> em </w:t>
      </w:r>
      <w:r w:rsidR="00C950FB" w:rsidRPr="008C31D5">
        <w:rPr>
          <w:rFonts w:ascii="Arial" w:hAnsi="Arial" w:cs="Arial"/>
          <w:b/>
          <w:sz w:val="24"/>
          <w:szCs w:val="24"/>
        </w:rPr>
        <w:t>01 (uma) via</w:t>
      </w:r>
      <w:r w:rsidR="00C950FB" w:rsidRPr="008C31D5">
        <w:rPr>
          <w:rFonts w:ascii="Arial" w:hAnsi="Arial" w:cs="Arial"/>
          <w:sz w:val="24"/>
          <w:szCs w:val="24"/>
        </w:rPr>
        <w:t xml:space="preserve">, conforme </w:t>
      </w:r>
      <w:r w:rsidR="00C950FB" w:rsidRPr="008C31D5">
        <w:rPr>
          <w:rFonts w:ascii="Arial" w:hAnsi="Arial" w:cs="Arial"/>
          <w:b/>
          <w:sz w:val="24"/>
          <w:szCs w:val="24"/>
        </w:rPr>
        <w:t xml:space="preserve">ANEXO III - </w:t>
      </w:r>
      <w:r w:rsidR="00130B3E" w:rsidRPr="008C31D5">
        <w:rPr>
          <w:rFonts w:ascii="Arial" w:hAnsi="Arial" w:cs="Arial"/>
          <w:b/>
          <w:sz w:val="24"/>
          <w:szCs w:val="24"/>
        </w:rPr>
        <w:t>PROPOSTA DE PREÇOS</w:t>
      </w:r>
      <w:r w:rsidR="00C950FB" w:rsidRPr="008C31D5">
        <w:rPr>
          <w:rFonts w:ascii="Arial" w:hAnsi="Arial" w:cs="Arial"/>
          <w:sz w:val="24"/>
          <w:szCs w:val="24"/>
        </w:rPr>
        <w:t xml:space="preserve">, preferentemente </w:t>
      </w:r>
      <w:r w:rsidR="00C950FB" w:rsidRPr="008C31D5">
        <w:rPr>
          <w:rFonts w:ascii="Arial" w:hAnsi="Arial" w:cs="Arial"/>
          <w:sz w:val="24"/>
          <w:szCs w:val="24"/>
        </w:rPr>
        <w:lastRenderedPageBreak/>
        <w:t xml:space="preserve">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8C31D5" w:rsidRDefault="009300A6" w:rsidP="00FF49B5">
      <w:pPr>
        <w:spacing w:line="276" w:lineRule="auto"/>
        <w:jc w:val="both"/>
        <w:rPr>
          <w:rFonts w:ascii="Arial" w:hAnsi="Arial" w:cs="Arial"/>
          <w:sz w:val="24"/>
          <w:szCs w:val="24"/>
        </w:rPr>
      </w:pPr>
      <w:r w:rsidRPr="008C31D5">
        <w:rPr>
          <w:rFonts w:ascii="Arial" w:hAnsi="Arial" w:cs="Arial"/>
          <w:b/>
          <w:sz w:val="24"/>
          <w:szCs w:val="24"/>
        </w:rPr>
        <w:t>7</w:t>
      </w:r>
      <w:r w:rsidR="00C950FB" w:rsidRPr="008C31D5">
        <w:rPr>
          <w:rFonts w:ascii="Arial" w:hAnsi="Arial" w:cs="Arial"/>
          <w:b/>
          <w:sz w:val="24"/>
          <w:szCs w:val="24"/>
        </w:rPr>
        <w:t>.2.1.</w:t>
      </w:r>
      <w:r w:rsidR="00C950FB" w:rsidRPr="008C31D5">
        <w:rPr>
          <w:rFonts w:ascii="Arial" w:hAnsi="Arial" w:cs="Arial"/>
          <w:sz w:val="24"/>
          <w:szCs w:val="24"/>
        </w:rPr>
        <w:tab/>
        <w:t xml:space="preserve">Na </w:t>
      </w:r>
      <w:r w:rsidR="00130B3E" w:rsidRPr="008C31D5">
        <w:rPr>
          <w:rFonts w:ascii="Arial" w:hAnsi="Arial" w:cs="Arial"/>
          <w:b/>
          <w:sz w:val="24"/>
          <w:szCs w:val="24"/>
        </w:rPr>
        <w:t>PROPOSTA DE PREÇOS</w:t>
      </w:r>
      <w:r w:rsidR="006F3705" w:rsidRPr="008C31D5">
        <w:rPr>
          <w:rFonts w:ascii="Arial" w:hAnsi="Arial" w:cs="Arial"/>
          <w:b/>
          <w:sz w:val="24"/>
          <w:szCs w:val="24"/>
        </w:rPr>
        <w:t xml:space="preserve"> - </w:t>
      </w:r>
      <w:r w:rsidR="00C950FB" w:rsidRPr="008C31D5">
        <w:rPr>
          <w:rFonts w:ascii="Arial" w:hAnsi="Arial" w:cs="Arial"/>
          <w:b/>
          <w:sz w:val="24"/>
          <w:szCs w:val="24"/>
        </w:rPr>
        <w:t>ANEXO III</w:t>
      </w:r>
      <w:r w:rsidR="00C950FB" w:rsidRPr="008C31D5">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8C31D5">
        <w:rPr>
          <w:rFonts w:ascii="Arial" w:hAnsi="Arial" w:cs="Arial"/>
          <w:b/>
          <w:sz w:val="24"/>
          <w:szCs w:val="24"/>
          <w:u w:val="single"/>
        </w:rPr>
        <w:t>mês da apresentação da proposta</w:t>
      </w:r>
      <w:r w:rsidR="00C950FB" w:rsidRPr="008C31D5">
        <w:rPr>
          <w:rFonts w:ascii="Arial" w:hAnsi="Arial" w:cs="Arial"/>
          <w:sz w:val="24"/>
          <w:szCs w:val="24"/>
        </w:rPr>
        <w:t xml:space="preserve">, inclusive indicando o valor da taxa de Benefícios e Despesas Indiretas – BDI adotado. </w:t>
      </w:r>
    </w:p>
    <w:p w:rsidR="00C950FB" w:rsidRPr="008C31D5" w:rsidRDefault="009300A6" w:rsidP="00FF49B5">
      <w:pPr>
        <w:spacing w:line="276" w:lineRule="auto"/>
        <w:jc w:val="both"/>
        <w:rPr>
          <w:rFonts w:ascii="Arial" w:hAnsi="Arial" w:cs="Arial"/>
          <w:sz w:val="24"/>
          <w:szCs w:val="24"/>
        </w:rPr>
      </w:pPr>
      <w:r w:rsidRPr="008C31D5">
        <w:rPr>
          <w:rFonts w:ascii="Arial" w:hAnsi="Arial" w:cs="Arial"/>
          <w:b/>
          <w:sz w:val="24"/>
          <w:szCs w:val="24"/>
        </w:rPr>
        <w:t>7</w:t>
      </w:r>
      <w:r w:rsidR="00C950FB" w:rsidRPr="008C31D5">
        <w:rPr>
          <w:rFonts w:ascii="Arial" w:hAnsi="Arial" w:cs="Arial"/>
          <w:b/>
          <w:sz w:val="24"/>
          <w:szCs w:val="24"/>
        </w:rPr>
        <w:t>.2.1.1.</w:t>
      </w:r>
      <w:r w:rsidR="00E17F0F" w:rsidRPr="008C31D5">
        <w:rPr>
          <w:rFonts w:ascii="Arial" w:hAnsi="Arial" w:cs="Arial"/>
          <w:sz w:val="24"/>
          <w:szCs w:val="24"/>
        </w:rPr>
        <w:t xml:space="preserve"> </w:t>
      </w:r>
      <w:r w:rsidR="00C950FB" w:rsidRPr="008C31D5">
        <w:rPr>
          <w:rFonts w:ascii="Arial" w:hAnsi="Arial" w:cs="Arial"/>
          <w:sz w:val="24"/>
          <w:szCs w:val="24"/>
        </w:rPr>
        <w:t xml:space="preserve">O valor total da proposta apresentada corresponderá ao somatório dos valores subtotais obrigatoriamente </w:t>
      </w:r>
      <w:proofErr w:type="spellStart"/>
      <w:r w:rsidR="00C950FB" w:rsidRPr="008C31D5">
        <w:rPr>
          <w:rFonts w:ascii="Arial" w:hAnsi="Arial" w:cs="Arial"/>
          <w:sz w:val="24"/>
          <w:szCs w:val="24"/>
        </w:rPr>
        <w:t>apontadosna</w:t>
      </w:r>
      <w:proofErr w:type="spellEnd"/>
      <w:r w:rsidR="00E17F0F" w:rsidRPr="008C31D5">
        <w:rPr>
          <w:rFonts w:ascii="Arial" w:hAnsi="Arial" w:cs="Arial"/>
          <w:sz w:val="24"/>
          <w:szCs w:val="24"/>
        </w:rPr>
        <w:t xml:space="preserve"> </w:t>
      </w:r>
      <w:r w:rsidR="00B8166E" w:rsidRPr="008C31D5">
        <w:rPr>
          <w:rFonts w:ascii="Arial" w:hAnsi="Arial" w:cs="Arial"/>
          <w:b/>
          <w:caps/>
          <w:sz w:val="24"/>
          <w:szCs w:val="24"/>
        </w:rPr>
        <w:t>Planilha de Orçamento – ANE</w:t>
      </w:r>
      <w:r w:rsidR="00E9163A" w:rsidRPr="008C31D5">
        <w:rPr>
          <w:rFonts w:ascii="Arial" w:hAnsi="Arial" w:cs="Arial"/>
          <w:b/>
          <w:caps/>
          <w:sz w:val="24"/>
          <w:szCs w:val="24"/>
        </w:rPr>
        <w:t>x</w:t>
      </w:r>
      <w:r w:rsidR="00B8166E" w:rsidRPr="008C31D5">
        <w:rPr>
          <w:rFonts w:ascii="Arial" w:hAnsi="Arial" w:cs="Arial"/>
          <w:b/>
          <w:caps/>
          <w:sz w:val="24"/>
          <w:szCs w:val="24"/>
        </w:rPr>
        <w:t>O III.A</w:t>
      </w:r>
      <w:r w:rsidR="00A66029" w:rsidRPr="008C31D5">
        <w:rPr>
          <w:rFonts w:ascii="Arial" w:hAnsi="Arial" w:cs="Arial"/>
          <w:sz w:val="24"/>
          <w:szCs w:val="24"/>
        </w:rPr>
        <w:t>,</w:t>
      </w:r>
      <w:r w:rsidR="00C950FB" w:rsidRPr="008C31D5">
        <w:rPr>
          <w:rFonts w:ascii="Arial" w:hAnsi="Arial" w:cs="Arial"/>
          <w:sz w:val="24"/>
          <w:szCs w:val="24"/>
        </w:rPr>
        <w:t xml:space="preserve"> discriminados em algarismos, nos campos próprios, de acordo com o modelo proposto.</w:t>
      </w:r>
    </w:p>
    <w:p w:rsidR="00C950FB" w:rsidRPr="008C31D5" w:rsidRDefault="009300A6" w:rsidP="00F8623B">
      <w:pPr>
        <w:tabs>
          <w:tab w:val="left" w:pos="426"/>
          <w:tab w:val="left" w:pos="993"/>
        </w:tabs>
        <w:spacing w:line="276" w:lineRule="auto"/>
        <w:jc w:val="both"/>
        <w:rPr>
          <w:rFonts w:ascii="Arial" w:hAnsi="Arial" w:cs="Arial"/>
          <w:sz w:val="24"/>
          <w:szCs w:val="24"/>
        </w:rPr>
      </w:pPr>
      <w:r w:rsidRPr="008C31D5">
        <w:rPr>
          <w:rFonts w:ascii="Arial" w:hAnsi="Arial" w:cs="Arial"/>
          <w:b/>
          <w:sz w:val="24"/>
          <w:szCs w:val="24"/>
        </w:rPr>
        <w:t>7</w:t>
      </w:r>
      <w:r w:rsidR="00C950FB" w:rsidRPr="008C31D5">
        <w:rPr>
          <w:rFonts w:ascii="Arial" w:hAnsi="Arial" w:cs="Arial"/>
          <w:b/>
          <w:sz w:val="24"/>
          <w:szCs w:val="24"/>
        </w:rPr>
        <w:t>.3.</w:t>
      </w:r>
      <w:r w:rsidR="00F8623B" w:rsidRPr="008C31D5">
        <w:rPr>
          <w:rFonts w:ascii="Arial" w:hAnsi="Arial" w:cs="Arial"/>
          <w:b/>
          <w:sz w:val="24"/>
          <w:szCs w:val="24"/>
        </w:rPr>
        <w:t xml:space="preserve"> </w:t>
      </w:r>
      <w:r w:rsidR="00C950FB" w:rsidRPr="008C31D5">
        <w:rPr>
          <w:rFonts w:ascii="Arial" w:hAnsi="Arial" w:cs="Arial"/>
          <w:sz w:val="24"/>
          <w:szCs w:val="24"/>
        </w:rPr>
        <w:t xml:space="preserve">A licitante deverá apresentar a </w:t>
      </w:r>
      <w:r w:rsidR="00C950FB" w:rsidRPr="008C31D5">
        <w:rPr>
          <w:rFonts w:ascii="Arial" w:hAnsi="Arial" w:cs="Arial"/>
          <w:b/>
          <w:caps/>
          <w:sz w:val="24"/>
          <w:szCs w:val="24"/>
        </w:rPr>
        <w:t>proposta de preços</w:t>
      </w:r>
      <w:r w:rsidR="006F3705" w:rsidRPr="008C31D5">
        <w:rPr>
          <w:rFonts w:ascii="Arial" w:hAnsi="Arial" w:cs="Arial"/>
          <w:caps/>
          <w:sz w:val="24"/>
          <w:szCs w:val="24"/>
        </w:rPr>
        <w:t xml:space="preserve">- </w:t>
      </w:r>
      <w:r w:rsidR="00C950FB" w:rsidRPr="008C31D5">
        <w:rPr>
          <w:rFonts w:ascii="Arial" w:hAnsi="Arial" w:cs="Arial"/>
          <w:b/>
          <w:caps/>
          <w:sz w:val="24"/>
          <w:szCs w:val="24"/>
        </w:rPr>
        <w:t>ANEXO III</w:t>
      </w:r>
      <w:r w:rsidR="00C950FB" w:rsidRPr="008C31D5">
        <w:rPr>
          <w:rFonts w:ascii="Arial" w:hAnsi="Arial" w:cs="Arial"/>
          <w:sz w:val="24"/>
          <w:szCs w:val="24"/>
        </w:rPr>
        <w:t>, devidam</w:t>
      </w:r>
      <w:r w:rsidR="006F3705" w:rsidRPr="008C31D5">
        <w:rPr>
          <w:rFonts w:ascii="Arial" w:hAnsi="Arial" w:cs="Arial"/>
          <w:sz w:val="24"/>
          <w:szCs w:val="24"/>
        </w:rPr>
        <w:t>ente preenchida e acompanhada da</w:t>
      </w:r>
      <w:r w:rsidR="00FF49B5" w:rsidRPr="008C31D5">
        <w:rPr>
          <w:rFonts w:ascii="Arial" w:hAnsi="Arial" w:cs="Arial"/>
          <w:sz w:val="24"/>
          <w:szCs w:val="24"/>
        </w:rPr>
        <w:t xml:space="preserve"> </w:t>
      </w:r>
      <w:r w:rsidR="006F3705" w:rsidRPr="008C31D5">
        <w:rPr>
          <w:rFonts w:ascii="Arial" w:hAnsi="Arial" w:cs="Arial"/>
          <w:b/>
          <w:caps/>
          <w:sz w:val="24"/>
          <w:szCs w:val="24"/>
        </w:rPr>
        <w:t xml:space="preserve">Planilha de Orçamento </w:t>
      </w:r>
      <w:r w:rsidR="006F3705" w:rsidRPr="008C31D5">
        <w:rPr>
          <w:rFonts w:ascii="Arial" w:hAnsi="Arial" w:cs="Arial"/>
          <w:sz w:val="24"/>
          <w:szCs w:val="24"/>
        </w:rPr>
        <w:t xml:space="preserve"> - </w:t>
      </w:r>
      <w:r w:rsidR="006F3705" w:rsidRPr="008C31D5">
        <w:rPr>
          <w:rFonts w:ascii="Arial" w:hAnsi="Arial" w:cs="Arial"/>
          <w:b/>
          <w:sz w:val="24"/>
          <w:szCs w:val="24"/>
        </w:rPr>
        <w:t>ANEXO III.A</w:t>
      </w:r>
      <w:r w:rsidR="006F3705" w:rsidRPr="008C31D5">
        <w:rPr>
          <w:rFonts w:ascii="Arial" w:hAnsi="Arial" w:cs="Arial"/>
          <w:sz w:val="24"/>
          <w:szCs w:val="24"/>
        </w:rPr>
        <w:t xml:space="preserve">, da </w:t>
      </w:r>
      <w:r w:rsidR="006F3705" w:rsidRPr="008C31D5">
        <w:rPr>
          <w:rFonts w:ascii="Arial" w:hAnsi="Arial" w:cs="Arial"/>
          <w:b/>
          <w:sz w:val="24"/>
          <w:szCs w:val="24"/>
        </w:rPr>
        <w:t xml:space="preserve"> PLANILHA DE COMPOSIÇÃO DO BDI – ANEXO III</w:t>
      </w:r>
      <w:r w:rsidR="00C950FB" w:rsidRPr="008C31D5">
        <w:rPr>
          <w:rFonts w:ascii="Arial" w:hAnsi="Arial" w:cs="Arial"/>
          <w:b/>
          <w:sz w:val="24"/>
          <w:szCs w:val="24"/>
        </w:rPr>
        <w:t>.B</w:t>
      </w:r>
      <w:r w:rsidR="00A66029" w:rsidRPr="008C31D5">
        <w:rPr>
          <w:rFonts w:ascii="Arial" w:hAnsi="Arial" w:cs="Arial"/>
          <w:sz w:val="24"/>
          <w:szCs w:val="24"/>
        </w:rPr>
        <w:t xml:space="preserve"> e</w:t>
      </w:r>
      <w:r w:rsidR="006F3705" w:rsidRPr="008C31D5">
        <w:rPr>
          <w:rFonts w:ascii="Arial" w:hAnsi="Arial" w:cs="Arial"/>
          <w:sz w:val="24"/>
          <w:szCs w:val="24"/>
        </w:rPr>
        <w:t xml:space="preserve"> do </w:t>
      </w:r>
      <w:r w:rsidR="007006F4" w:rsidRPr="008C31D5">
        <w:rPr>
          <w:rFonts w:ascii="Arial" w:hAnsi="Arial" w:cs="Arial"/>
          <w:b/>
          <w:caps/>
          <w:sz w:val="24"/>
          <w:szCs w:val="24"/>
        </w:rPr>
        <w:t>Cronograma Fisico - Financeiro</w:t>
      </w:r>
      <w:r w:rsidR="007006F4" w:rsidRPr="008C31D5">
        <w:rPr>
          <w:rFonts w:ascii="Arial" w:hAnsi="Arial" w:cs="Arial"/>
          <w:b/>
          <w:sz w:val="24"/>
          <w:szCs w:val="24"/>
        </w:rPr>
        <w:t xml:space="preserve"> - ANEXO</w:t>
      </w:r>
      <w:r w:rsidR="00A66029" w:rsidRPr="008C31D5">
        <w:rPr>
          <w:rFonts w:ascii="Arial" w:hAnsi="Arial" w:cs="Arial"/>
          <w:b/>
          <w:sz w:val="24"/>
          <w:szCs w:val="24"/>
        </w:rPr>
        <w:t xml:space="preserve"> IV</w:t>
      </w:r>
      <w:r w:rsidR="00C950FB" w:rsidRPr="008C31D5">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8C31D5" w:rsidRDefault="009300A6" w:rsidP="00FF49B5">
      <w:pPr>
        <w:pStyle w:val="Corpodetexto211"/>
        <w:spacing w:line="276" w:lineRule="auto"/>
        <w:rPr>
          <w:rFonts w:cs="Arial"/>
          <w:bCs/>
          <w:szCs w:val="24"/>
        </w:rPr>
      </w:pPr>
      <w:r w:rsidRPr="008C31D5">
        <w:rPr>
          <w:rFonts w:cs="Arial"/>
          <w:b/>
          <w:szCs w:val="24"/>
        </w:rPr>
        <w:t>7</w:t>
      </w:r>
      <w:r w:rsidR="00C950FB" w:rsidRPr="008C31D5">
        <w:rPr>
          <w:rFonts w:cs="Arial"/>
          <w:b/>
          <w:szCs w:val="24"/>
        </w:rPr>
        <w:t>.</w:t>
      </w:r>
      <w:r w:rsidR="00A66029" w:rsidRPr="008C31D5">
        <w:rPr>
          <w:rFonts w:cs="Arial"/>
          <w:b/>
          <w:szCs w:val="24"/>
        </w:rPr>
        <w:t>4</w:t>
      </w:r>
      <w:r w:rsidR="00C950FB" w:rsidRPr="008C31D5">
        <w:rPr>
          <w:rFonts w:cs="Arial"/>
          <w:b/>
          <w:szCs w:val="24"/>
        </w:rPr>
        <w:t>.</w:t>
      </w:r>
      <w:r w:rsidR="00F8623B" w:rsidRPr="008C31D5">
        <w:rPr>
          <w:rFonts w:cs="Arial"/>
          <w:b/>
          <w:szCs w:val="24"/>
        </w:rPr>
        <w:t xml:space="preserve"> </w:t>
      </w:r>
      <w:r w:rsidR="00C950FB" w:rsidRPr="008C31D5">
        <w:t xml:space="preserve">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w:t>
      </w:r>
      <w:proofErr w:type="spellStart"/>
      <w:r w:rsidR="00C950FB" w:rsidRPr="008C31D5">
        <w:t>EPI´s</w:t>
      </w:r>
      <w:proofErr w:type="spellEnd"/>
      <w:r w:rsidR="00C950FB" w:rsidRPr="008C31D5">
        <w:t>, equipamentos, remunerando toda e qualquer despesa necessária à execução dos serviços, devendo ainda, corresponder rigorosamente às especificações do objeto licitado, não se admitindo propostas alternativas</w:t>
      </w:r>
      <w:r w:rsidR="00C950FB" w:rsidRPr="008C31D5">
        <w:rPr>
          <w:rFonts w:cs="Arial"/>
          <w:bCs/>
          <w:szCs w:val="24"/>
        </w:rPr>
        <w:t>.</w:t>
      </w:r>
    </w:p>
    <w:p w:rsidR="00C950FB" w:rsidRPr="008C31D5" w:rsidRDefault="009300A6" w:rsidP="00FF49B5">
      <w:pPr>
        <w:spacing w:line="276" w:lineRule="auto"/>
        <w:jc w:val="both"/>
        <w:rPr>
          <w:rFonts w:ascii="Arial" w:hAnsi="Arial" w:cs="Arial"/>
          <w:bCs/>
          <w:sz w:val="24"/>
          <w:szCs w:val="24"/>
        </w:rPr>
      </w:pPr>
      <w:r w:rsidRPr="008C31D5">
        <w:rPr>
          <w:rFonts w:ascii="Arial" w:hAnsi="Arial" w:cs="Arial"/>
          <w:b/>
          <w:bCs/>
          <w:sz w:val="24"/>
          <w:szCs w:val="24"/>
        </w:rPr>
        <w:t>7</w:t>
      </w:r>
      <w:r w:rsidR="00C950FB" w:rsidRPr="008C31D5">
        <w:rPr>
          <w:rFonts w:ascii="Arial" w:hAnsi="Arial" w:cs="Arial"/>
          <w:b/>
          <w:bCs/>
          <w:sz w:val="24"/>
          <w:szCs w:val="24"/>
        </w:rPr>
        <w:t>.</w:t>
      </w:r>
      <w:r w:rsidR="00A66029" w:rsidRPr="008C31D5">
        <w:rPr>
          <w:rFonts w:ascii="Arial" w:hAnsi="Arial" w:cs="Arial"/>
          <w:b/>
          <w:bCs/>
          <w:sz w:val="24"/>
          <w:szCs w:val="24"/>
        </w:rPr>
        <w:t>5</w:t>
      </w:r>
      <w:r w:rsidR="00C950FB" w:rsidRPr="008C31D5">
        <w:rPr>
          <w:rFonts w:ascii="Arial" w:hAnsi="Arial" w:cs="Arial"/>
          <w:b/>
          <w:bCs/>
          <w:sz w:val="24"/>
          <w:szCs w:val="24"/>
        </w:rPr>
        <w:t>.</w:t>
      </w:r>
      <w:r w:rsidR="00F8623B" w:rsidRPr="008C31D5">
        <w:rPr>
          <w:rFonts w:ascii="Arial" w:hAnsi="Arial" w:cs="Arial"/>
          <w:b/>
          <w:bCs/>
          <w:sz w:val="24"/>
          <w:szCs w:val="24"/>
        </w:rPr>
        <w:t xml:space="preserve"> </w:t>
      </w:r>
      <w:r w:rsidR="00C950FB" w:rsidRPr="008C31D5">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8C31D5" w:rsidRDefault="009300A6" w:rsidP="00670378">
      <w:pPr>
        <w:jc w:val="both"/>
        <w:rPr>
          <w:rFonts w:ascii="Arial" w:hAnsi="Arial" w:cs="Arial"/>
          <w:b/>
          <w:sz w:val="24"/>
          <w:szCs w:val="24"/>
        </w:rPr>
      </w:pPr>
      <w:r w:rsidRPr="008C31D5">
        <w:rPr>
          <w:rFonts w:ascii="Arial" w:hAnsi="Arial" w:cs="Arial"/>
          <w:b/>
          <w:sz w:val="24"/>
          <w:szCs w:val="24"/>
        </w:rPr>
        <w:t>7</w:t>
      </w:r>
      <w:r w:rsidR="00C950FB" w:rsidRPr="008C31D5">
        <w:rPr>
          <w:rFonts w:ascii="Arial" w:hAnsi="Arial" w:cs="Arial"/>
          <w:b/>
          <w:sz w:val="24"/>
          <w:szCs w:val="24"/>
        </w:rPr>
        <w:t>.</w:t>
      </w:r>
      <w:r w:rsidR="00A66029" w:rsidRPr="008C31D5">
        <w:rPr>
          <w:rFonts w:ascii="Arial" w:hAnsi="Arial" w:cs="Arial"/>
          <w:b/>
          <w:sz w:val="24"/>
          <w:szCs w:val="24"/>
        </w:rPr>
        <w:t>6</w:t>
      </w:r>
      <w:r w:rsidR="00F8623B" w:rsidRPr="008C31D5">
        <w:rPr>
          <w:rFonts w:ascii="Arial" w:hAnsi="Arial" w:cs="Arial"/>
          <w:b/>
          <w:sz w:val="24"/>
          <w:szCs w:val="24"/>
        </w:rPr>
        <w:t xml:space="preserve">. </w:t>
      </w:r>
      <w:r w:rsidR="00C950FB" w:rsidRPr="008C31D5">
        <w:rPr>
          <w:rFonts w:ascii="Arial" w:hAnsi="Arial" w:cs="Arial"/>
          <w:sz w:val="24"/>
          <w:szCs w:val="24"/>
        </w:rPr>
        <w:t xml:space="preserve">No valor do BDI proposto no </w:t>
      </w:r>
      <w:r w:rsidR="00C950FB" w:rsidRPr="008C31D5">
        <w:rPr>
          <w:rFonts w:ascii="Arial" w:hAnsi="Arial" w:cs="Arial"/>
          <w:b/>
          <w:sz w:val="24"/>
          <w:szCs w:val="24"/>
        </w:rPr>
        <w:t xml:space="preserve">ANEXO </w:t>
      </w:r>
      <w:proofErr w:type="gramStart"/>
      <w:r w:rsidR="00C950FB" w:rsidRPr="008C31D5">
        <w:rPr>
          <w:rFonts w:ascii="Arial" w:hAnsi="Arial" w:cs="Arial"/>
          <w:b/>
          <w:sz w:val="24"/>
          <w:szCs w:val="24"/>
        </w:rPr>
        <w:t>III</w:t>
      </w:r>
      <w:r w:rsidR="00A66029" w:rsidRPr="008C31D5">
        <w:rPr>
          <w:rFonts w:ascii="Arial" w:hAnsi="Arial" w:cs="Arial"/>
          <w:b/>
          <w:sz w:val="24"/>
          <w:szCs w:val="24"/>
        </w:rPr>
        <w:t xml:space="preserve">.B </w:t>
      </w:r>
      <w:r w:rsidR="00C950FB" w:rsidRPr="008C31D5">
        <w:rPr>
          <w:rFonts w:ascii="Arial" w:hAnsi="Arial" w:cs="Arial"/>
          <w:sz w:val="24"/>
          <w:szCs w:val="24"/>
        </w:rPr>
        <w:t xml:space="preserve"> pela</w:t>
      </w:r>
      <w:proofErr w:type="gramEnd"/>
      <w:r w:rsidR="00C950FB" w:rsidRPr="008C31D5">
        <w:rPr>
          <w:rFonts w:ascii="Arial" w:hAnsi="Arial" w:cs="Arial"/>
          <w:sz w:val="24"/>
          <w:szCs w:val="24"/>
        </w:rPr>
        <w:t xml:space="preserve"> licitante deverão ser consideradas todas as despesas indiretas necessárias à execução do objeto licitado, tais como: impostos, taxas, fretes, descontos, bonificações, inclusive custo do orçamento.</w:t>
      </w:r>
    </w:p>
    <w:p w:rsidR="00C950FB" w:rsidRPr="00A15712" w:rsidRDefault="009300A6" w:rsidP="00670378">
      <w:pPr>
        <w:jc w:val="both"/>
        <w:rPr>
          <w:rFonts w:ascii="Arial" w:hAnsi="Arial" w:cs="Arial"/>
          <w:sz w:val="24"/>
          <w:szCs w:val="24"/>
        </w:rPr>
      </w:pPr>
      <w:r w:rsidRPr="008C31D5">
        <w:rPr>
          <w:rFonts w:ascii="Arial" w:hAnsi="Arial" w:cs="Arial"/>
          <w:b/>
          <w:sz w:val="24"/>
          <w:szCs w:val="24"/>
        </w:rPr>
        <w:t>7</w:t>
      </w:r>
      <w:r w:rsidR="00C950FB" w:rsidRPr="008C31D5">
        <w:rPr>
          <w:rFonts w:ascii="Arial" w:hAnsi="Arial" w:cs="Arial"/>
          <w:b/>
          <w:sz w:val="24"/>
          <w:szCs w:val="24"/>
        </w:rPr>
        <w:t>.</w:t>
      </w:r>
      <w:r w:rsidR="00A66029" w:rsidRPr="008C31D5">
        <w:rPr>
          <w:rFonts w:ascii="Arial" w:hAnsi="Arial" w:cs="Arial"/>
          <w:b/>
          <w:sz w:val="24"/>
          <w:szCs w:val="24"/>
        </w:rPr>
        <w:t>6</w:t>
      </w:r>
      <w:r w:rsidR="00C950FB" w:rsidRPr="008C31D5">
        <w:rPr>
          <w:rFonts w:ascii="Arial" w:hAnsi="Arial" w:cs="Arial"/>
          <w:b/>
          <w:sz w:val="24"/>
          <w:szCs w:val="24"/>
        </w:rPr>
        <w:t>.1.</w:t>
      </w:r>
      <w:r w:rsidR="00C950FB" w:rsidRPr="008C31D5">
        <w:rPr>
          <w:rFonts w:ascii="Arial" w:hAnsi="Arial" w:cs="Arial"/>
          <w:sz w:val="24"/>
          <w:szCs w:val="24"/>
        </w:rPr>
        <w:tab/>
        <w:t>Não se admitirá alteração nos quantit</w:t>
      </w:r>
      <w:r w:rsidR="007006F4" w:rsidRPr="008C31D5">
        <w:rPr>
          <w:rFonts w:ascii="Arial" w:hAnsi="Arial" w:cs="Arial"/>
          <w:sz w:val="24"/>
          <w:szCs w:val="24"/>
        </w:rPr>
        <w:t xml:space="preserve">ativos indicados na </w:t>
      </w:r>
      <w:r w:rsidR="007006F4" w:rsidRPr="008C31D5">
        <w:rPr>
          <w:rFonts w:ascii="Arial" w:hAnsi="Arial" w:cs="Arial"/>
          <w:b/>
          <w:sz w:val="24"/>
          <w:szCs w:val="24"/>
        </w:rPr>
        <w:t>PLANILHA DE ORÇAMENTO</w:t>
      </w:r>
      <w:r w:rsidR="00C950FB" w:rsidRPr="008C31D5">
        <w:rPr>
          <w:rFonts w:ascii="Arial" w:hAnsi="Arial" w:cs="Arial"/>
          <w:sz w:val="24"/>
          <w:szCs w:val="24"/>
        </w:rPr>
        <w:t xml:space="preserve"> - </w:t>
      </w:r>
      <w:r w:rsidR="00C950FB" w:rsidRPr="008C31D5">
        <w:rPr>
          <w:rFonts w:ascii="Arial" w:hAnsi="Arial" w:cs="Arial"/>
          <w:b/>
          <w:sz w:val="24"/>
          <w:szCs w:val="24"/>
        </w:rPr>
        <w:t>ANEXO III.A,</w:t>
      </w:r>
      <w:r w:rsidR="00C950FB" w:rsidRPr="008C31D5">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w:t>
      </w:r>
      <w:r w:rsidR="00C950FB" w:rsidRPr="00A15712">
        <w:rPr>
          <w:rFonts w:ascii="Arial" w:hAnsi="Arial" w:cs="Arial"/>
          <w:sz w:val="24"/>
          <w:szCs w:val="24"/>
        </w:rPr>
        <w:lastRenderedPageBreak/>
        <w:t xml:space="preserve">dos equipamentos e materiais, seja com relação a qualquer outra condição que importe modificação dos seus termos originais. </w:t>
      </w:r>
    </w:p>
    <w:p w:rsidR="00C950FB" w:rsidRPr="00A15712" w:rsidRDefault="009300A6" w:rsidP="00670378">
      <w:pPr>
        <w:tabs>
          <w:tab w:val="left" w:pos="720"/>
        </w:tabs>
        <w:jc w:val="both"/>
        <w:rPr>
          <w:rFonts w:ascii="Arial" w:hAnsi="Arial" w:cs="Arial"/>
          <w:sz w:val="24"/>
          <w:szCs w:val="24"/>
        </w:rPr>
      </w:pPr>
      <w:r w:rsidRPr="00A15712">
        <w:rPr>
          <w:rFonts w:ascii="Arial" w:hAnsi="Arial" w:cs="Arial"/>
          <w:b/>
          <w:sz w:val="24"/>
          <w:szCs w:val="24"/>
        </w:rPr>
        <w:t>7</w:t>
      </w:r>
      <w:r w:rsidR="00C950FB" w:rsidRPr="00A15712">
        <w:rPr>
          <w:rFonts w:ascii="Arial" w:hAnsi="Arial" w:cs="Arial"/>
          <w:b/>
          <w:sz w:val="24"/>
          <w:szCs w:val="24"/>
        </w:rPr>
        <w:t>.</w:t>
      </w:r>
      <w:r w:rsidR="00A66029" w:rsidRPr="00A15712">
        <w:rPr>
          <w:rFonts w:ascii="Arial" w:hAnsi="Arial" w:cs="Arial"/>
          <w:b/>
          <w:sz w:val="24"/>
          <w:szCs w:val="24"/>
        </w:rPr>
        <w:t>7</w:t>
      </w:r>
      <w:r w:rsidR="00C950FB" w:rsidRPr="00A15712">
        <w:rPr>
          <w:rFonts w:ascii="Arial" w:hAnsi="Arial" w:cs="Arial"/>
          <w:b/>
          <w:sz w:val="24"/>
          <w:szCs w:val="24"/>
        </w:rPr>
        <w:t>.</w:t>
      </w:r>
      <w:r w:rsidR="00F8623B" w:rsidRPr="00A15712">
        <w:rPr>
          <w:rFonts w:ascii="Arial" w:hAnsi="Arial" w:cs="Arial"/>
          <w:b/>
          <w:sz w:val="24"/>
          <w:szCs w:val="24"/>
        </w:rPr>
        <w:t xml:space="preserve"> </w:t>
      </w:r>
      <w:r w:rsidR="00C950FB" w:rsidRPr="00A15712">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15712" w:rsidRDefault="009300A6" w:rsidP="00670378">
      <w:pPr>
        <w:tabs>
          <w:tab w:val="left" w:pos="720"/>
        </w:tabs>
        <w:jc w:val="both"/>
        <w:rPr>
          <w:rFonts w:ascii="Arial" w:hAnsi="Arial" w:cs="Arial"/>
          <w:sz w:val="24"/>
          <w:szCs w:val="24"/>
        </w:rPr>
      </w:pPr>
      <w:r w:rsidRPr="00A15712">
        <w:rPr>
          <w:rFonts w:ascii="Arial" w:hAnsi="Arial" w:cs="Arial"/>
          <w:b/>
          <w:sz w:val="24"/>
          <w:szCs w:val="24"/>
        </w:rPr>
        <w:t>7</w:t>
      </w:r>
      <w:r w:rsidR="00C950FB" w:rsidRPr="00A15712">
        <w:rPr>
          <w:rFonts w:ascii="Arial" w:hAnsi="Arial" w:cs="Arial"/>
          <w:b/>
          <w:sz w:val="24"/>
          <w:szCs w:val="24"/>
        </w:rPr>
        <w:t>.</w:t>
      </w:r>
      <w:r w:rsidR="00A66029" w:rsidRPr="00A15712">
        <w:rPr>
          <w:rFonts w:ascii="Arial" w:hAnsi="Arial" w:cs="Arial"/>
          <w:b/>
          <w:sz w:val="24"/>
          <w:szCs w:val="24"/>
        </w:rPr>
        <w:t>8</w:t>
      </w:r>
      <w:r w:rsidR="00C950FB" w:rsidRPr="00A15712">
        <w:rPr>
          <w:rFonts w:ascii="Arial" w:hAnsi="Arial" w:cs="Arial"/>
          <w:b/>
          <w:sz w:val="24"/>
          <w:szCs w:val="24"/>
        </w:rPr>
        <w:t>.</w:t>
      </w:r>
      <w:r w:rsidR="00F8623B" w:rsidRPr="00A15712">
        <w:rPr>
          <w:rFonts w:ascii="Arial" w:hAnsi="Arial" w:cs="Arial"/>
          <w:b/>
          <w:sz w:val="24"/>
          <w:szCs w:val="24"/>
        </w:rPr>
        <w:t xml:space="preserve"> </w:t>
      </w:r>
      <w:r w:rsidR="00C950FB" w:rsidRPr="00A15712">
        <w:rPr>
          <w:rFonts w:ascii="Arial" w:hAnsi="Arial" w:cs="Arial"/>
          <w:sz w:val="24"/>
          <w:szCs w:val="24"/>
        </w:rPr>
        <w:t xml:space="preserve">A licitante deverá indicar o prazo de validade da proposta </w:t>
      </w:r>
      <w:r w:rsidR="00C950FB" w:rsidRPr="00A15712">
        <w:rPr>
          <w:rFonts w:ascii="Arial" w:hAnsi="Arial" w:cs="Arial"/>
          <w:b/>
          <w:sz w:val="24"/>
          <w:szCs w:val="24"/>
        </w:rPr>
        <w:t>não inferior a 60 (sessenta) dias</w:t>
      </w:r>
      <w:r w:rsidR="00C950FB" w:rsidRPr="00A15712">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15712" w:rsidRDefault="009300A6" w:rsidP="00670378">
      <w:pPr>
        <w:tabs>
          <w:tab w:val="left" w:pos="720"/>
        </w:tabs>
        <w:jc w:val="both"/>
        <w:rPr>
          <w:rFonts w:ascii="Arial" w:hAnsi="Arial" w:cs="Arial"/>
          <w:sz w:val="24"/>
          <w:szCs w:val="24"/>
        </w:rPr>
      </w:pPr>
      <w:r w:rsidRPr="00A15712">
        <w:rPr>
          <w:rFonts w:ascii="Arial" w:hAnsi="Arial" w:cs="Arial"/>
          <w:b/>
          <w:sz w:val="24"/>
          <w:szCs w:val="24"/>
        </w:rPr>
        <w:t>7</w:t>
      </w:r>
      <w:r w:rsidR="00C950FB" w:rsidRPr="00A15712">
        <w:rPr>
          <w:rFonts w:ascii="Arial" w:hAnsi="Arial" w:cs="Arial"/>
          <w:b/>
          <w:sz w:val="24"/>
          <w:szCs w:val="24"/>
        </w:rPr>
        <w:t>.</w:t>
      </w:r>
      <w:r w:rsidR="00A66029" w:rsidRPr="00A15712">
        <w:rPr>
          <w:rFonts w:ascii="Arial" w:hAnsi="Arial" w:cs="Arial"/>
          <w:b/>
          <w:sz w:val="24"/>
          <w:szCs w:val="24"/>
        </w:rPr>
        <w:t>9</w:t>
      </w:r>
      <w:r w:rsidR="00C950FB" w:rsidRPr="00A15712">
        <w:rPr>
          <w:rFonts w:ascii="Arial" w:hAnsi="Arial" w:cs="Arial"/>
          <w:b/>
          <w:sz w:val="24"/>
          <w:szCs w:val="24"/>
        </w:rPr>
        <w:t>.</w:t>
      </w:r>
      <w:r w:rsidR="00F8623B" w:rsidRPr="00A15712">
        <w:rPr>
          <w:rFonts w:ascii="Arial" w:hAnsi="Arial" w:cs="Arial"/>
          <w:b/>
          <w:sz w:val="24"/>
          <w:szCs w:val="24"/>
        </w:rPr>
        <w:t xml:space="preserve"> </w:t>
      </w:r>
      <w:r w:rsidR="00C950FB" w:rsidRPr="00A15712">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15712" w:rsidRDefault="009300A6" w:rsidP="00670378">
      <w:pPr>
        <w:tabs>
          <w:tab w:val="left" w:pos="1260"/>
        </w:tabs>
        <w:jc w:val="both"/>
        <w:rPr>
          <w:rFonts w:ascii="Arial" w:hAnsi="Arial" w:cs="Arial"/>
          <w:sz w:val="24"/>
          <w:szCs w:val="24"/>
        </w:rPr>
      </w:pPr>
      <w:r w:rsidRPr="00A15712">
        <w:rPr>
          <w:rFonts w:ascii="Arial" w:hAnsi="Arial" w:cs="Arial"/>
          <w:b/>
          <w:sz w:val="24"/>
          <w:szCs w:val="24"/>
        </w:rPr>
        <w:t>7</w:t>
      </w:r>
      <w:r w:rsidR="00C950FB" w:rsidRPr="00A15712">
        <w:rPr>
          <w:rFonts w:ascii="Arial" w:hAnsi="Arial" w:cs="Arial"/>
          <w:b/>
          <w:sz w:val="24"/>
          <w:szCs w:val="24"/>
        </w:rPr>
        <w:t>.1</w:t>
      </w:r>
      <w:r w:rsidR="00A66029" w:rsidRPr="00A15712">
        <w:rPr>
          <w:rFonts w:ascii="Arial" w:hAnsi="Arial" w:cs="Arial"/>
          <w:b/>
          <w:sz w:val="24"/>
          <w:szCs w:val="24"/>
        </w:rPr>
        <w:t>0</w:t>
      </w:r>
      <w:r w:rsidR="00C950FB" w:rsidRPr="00A15712">
        <w:rPr>
          <w:rFonts w:ascii="Arial" w:hAnsi="Arial" w:cs="Arial"/>
          <w:b/>
          <w:sz w:val="24"/>
          <w:szCs w:val="24"/>
        </w:rPr>
        <w:t>.</w:t>
      </w:r>
      <w:r w:rsidR="00C950FB" w:rsidRPr="00A15712">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15712" w:rsidRDefault="009300A6" w:rsidP="00670378">
      <w:pPr>
        <w:tabs>
          <w:tab w:val="left" w:pos="1440"/>
        </w:tabs>
        <w:jc w:val="both"/>
        <w:rPr>
          <w:rFonts w:ascii="Arial" w:hAnsi="Arial" w:cs="Arial"/>
          <w:sz w:val="24"/>
          <w:szCs w:val="24"/>
        </w:rPr>
      </w:pPr>
      <w:r w:rsidRPr="00A15712">
        <w:rPr>
          <w:rFonts w:ascii="Arial" w:hAnsi="Arial" w:cs="Arial"/>
          <w:b/>
          <w:sz w:val="24"/>
          <w:szCs w:val="24"/>
        </w:rPr>
        <w:t>7</w:t>
      </w:r>
      <w:r w:rsidR="00C950FB" w:rsidRPr="00A15712">
        <w:rPr>
          <w:rFonts w:ascii="Arial" w:hAnsi="Arial" w:cs="Arial"/>
          <w:b/>
          <w:sz w:val="24"/>
          <w:szCs w:val="24"/>
        </w:rPr>
        <w:t>.1</w:t>
      </w:r>
      <w:r w:rsidR="00A66029" w:rsidRPr="00A15712">
        <w:rPr>
          <w:rFonts w:ascii="Arial" w:hAnsi="Arial" w:cs="Arial"/>
          <w:b/>
          <w:sz w:val="24"/>
          <w:szCs w:val="24"/>
        </w:rPr>
        <w:t>0</w:t>
      </w:r>
      <w:r w:rsidR="00C950FB" w:rsidRPr="00A15712">
        <w:rPr>
          <w:rFonts w:ascii="Arial" w:hAnsi="Arial" w:cs="Arial"/>
          <w:b/>
          <w:sz w:val="24"/>
          <w:szCs w:val="24"/>
        </w:rPr>
        <w:t>.1.</w:t>
      </w:r>
      <w:r w:rsidR="00F8623B" w:rsidRPr="00A15712">
        <w:rPr>
          <w:rFonts w:ascii="Arial" w:hAnsi="Arial" w:cs="Arial"/>
          <w:b/>
          <w:sz w:val="24"/>
          <w:szCs w:val="24"/>
        </w:rPr>
        <w:t xml:space="preserve"> </w:t>
      </w:r>
      <w:r w:rsidR="00C950FB" w:rsidRPr="00A15712">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15712" w:rsidRDefault="009300A6" w:rsidP="00670378">
      <w:pPr>
        <w:tabs>
          <w:tab w:val="left" w:pos="900"/>
          <w:tab w:val="left" w:pos="1260"/>
        </w:tabs>
        <w:jc w:val="both"/>
        <w:rPr>
          <w:rFonts w:ascii="Arial" w:hAnsi="Arial" w:cs="Arial"/>
          <w:sz w:val="24"/>
          <w:szCs w:val="24"/>
        </w:rPr>
      </w:pPr>
      <w:r w:rsidRPr="00A15712">
        <w:rPr>
          <w:rFonts w:ascii="Arial" w:hAnsi="Arial" w:cs="Arial"/>
          <w:b/>
          <w:sz w:val="24"/>
          <w:szCs w:val="24"/>
        </w:rPr>
        <w:t>7</w:t>
      </w:r>
      <w:r w:rsidR="00C950FB" w:rsidRPr="00A15712">
        <w:rPr>
          <w:rFonts w:ascii="Arial" w:hAnsi="Arial" w:cs="Arial"/>
          <w:b/>
          <w:sz w:val="24"/>
          <w:szCs w:val="24"/>
        </w:rPr>
        <w:t>.1</w:t>
      </w:r>
      <w:r w:rsidR="00A66029" w:rsidRPr="00A15712">
        <w:rPr>
          <w:rFonts w:ascii="Arial" w:hAnsi="Arial" w:cs="Arial"/>
          <w:b/>
          <w:sz w:val="24"/>
          <w:szCs w:val="24"/>
        </w:rPr>
        <w:t>1</w:t>
      </w:r>
      <w:r w:rsidR="00C950FB" w:rsidRPr="00A15712">
        <w:rPr>
          <w:rFonts w:ascii="Arial" w:hAnsi="Arial" w:cs="Arial"/>
          <w:b/>
          <w:sz w:val="24"/>
          <w:szCs w:val="24"/>
        </w:rPr>
        <w:t>.</w:t>
      </w:r>
      <w:r w:rsidR="009802C5" w:rsidRPr="00A15712">
        <w:rPr>
          <w:rFonts w:ascii="Arial" w:hAnsi="Arial" w:cs="Arial"/>
          <w:b/>
          <w:sz w:val="24"/>
          <w:szCs w:val="24"/>
        </w:rPr>
        <w:t xml:space="preserve"> </w:t>
      </w:r>
      <w:r w:rsidR="00C950FB" w:rsidRPr="00A15712">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15712">
        <w:rPr>
          <w:rFonts w:ascii="Arial" w:hAnsi="Arial" w:cs="Arial"/>
          <w:b/>
          <w:sz w:val="24"/>
          <w:szCs w:val="24"/>
        </w:rPr>
        <w:t>.</w:t>
      </w:r>
    </w:p>
    <w:p w:rsidR="00C950FB" w:rsidRPr="00A15712" w:rsidRDefault="009300A6" w:rsidP="00670378">
      <w:pPr>
        <w:tabs>
          <w:tab w:val="left" w:pos="900"/>
          <w:tab w:val="left" w:pos="1260"/>
        </w:tabs>
        <w:jc w:val="both"/>
        <w:rPr>
          <w:rFonts w:ascii="Arial" w:hAnsi="Arial" w:cs="Arial"/>
          <w:sz w:val="24"/>
          <w:szCs w:val="24"/>
        </w:rPr>
      </w:pPr>
      <w:r w:rsidRPr="00A15712">
        <w:rPr>
          <w:rFonts w:ascii="Arial" w:hAnsi="Arial" w:cs="Arial"/>
          <w:b/>
          <w:sz w:val="24"/>
          <w:szCs w:val="24"/>
        </w:rPr>
        <w:t>7</w:t>
      </w:r>
      <w:r w:rsidR="00C950FB" w:rsidRPr="00A15712">
        <w:rPr>
          <w:rFonts w:ascii="Arial" w:hAnsi="Arial" w:cs="Arial"/>
          <w:b/>
          <w:sz w:val="24"/>
          <w:szCs w:val="24"/>
        </w:rPr>
        <w:t>.1</w:t>
      </w:r>
      <w:r w:rsidR="00A66029" w:rsidRPr="00A15712">
        <w:rPr>
          <w:rFonts w:ascii="Arial" w:hAnsi="Arial" w:cs="Arial"/>
          <w:b/>
          <w:sz w:val="24"/>
          <w:szCs w:val="24"/>
        </w:rPr>
        <w:t>2</w:t>
      </w:r>
      <w:r w:rsidR="00C950FB" w:rsidRPr="00A15712">
        <w:rPr>
          <w:rFonts w:ascii="Arial" w:hAnsi="Arial" w:cs="Arial"/>
          <w:b/>
          <w:sz w:val="24"/>
          <w:szCs w:val="24"/>
        </w:rPr>
        <w:t>.</w:t>
      </w:r>
      <w:r w:rsidR="009802C5" w:rsidRPr="00A15712">
        <w:rPr>
          <w:rFonts w:ascii="Arial" w:hAnsi="Arial" w:cs="Arial"/>
          <w:b/>
          <w:sz w:val="24"/>
          <w:szCs w:val="24"/>
        </w:rPr>
        <w:t xml:space="preserve"> </w:t>
      </w:r>
      <w:r w:rsidR="00C950FB" w:rsidRPr="00A15712">
        <w:rPr>
          <w:rFonts w:ascii="Arial" w:hAnsi="Arial" w:cs="Arial"/>
          <w:sz w:val="24"/>
          <w:szCs w:val="24"/>
        </w:rPr>
        <w:t>A apresentação da proposta implica aceitação tácita de todas as cláusulas e termos deste edital.</w:t>
      </w:r>
    </w:p>
    <w:p w:rsidR="00C950FB" w:rsidRPr="00A15712" w:rsidRDefault="009300A6" w:rsidP="00670378">
      <w:pPr>
        <w:tabs>
          <w:tab w:val="left" w:pos="0"/>
          <w:tab w:val="left" w:pos="1440"/>
          <w:tab w:val="left" w:pos="2160"/>
        </w:tabs>
        <w:jc w:val="both"/>
        <w:rPr>
          <w:rFonts w:ascii="Arial" w:hAnsi="Arial" w:cs="Arial"/>
          <w:sz w:val="24"/>
          <w:szCs w:val="24"/>
        </w:rPr>
      </w:pPr>
      <w:r w:rsidRPr="00A15712">
        <w:rPr>
          <w:rFonts w:ascii="Arial" w:hAnsi="Arial" w:cs="Arial"/>
          <w:b/>
          <w:sz w:val="24"/>
          <w:szCs w:val="24"/>
        </w:rPr>
        <w:t>7</w:t>
      </w:r>
      <w:r w:rsidR="00C950FB" w:rsidRPr="00A15712">
        <w:rPr>
          <w:rFonts w:ascii="Arial" w:hAnsi="Arial" w:cs="Arial"/>
          <w:b/>
          <w:sz w:val="24"/>
          <w:szCs w:val="24"/>
        </w:rPr>
        <w:t>.1</w:t>
      </w:r>
      <w:r w:rsidR="00A66029" w:rsidRPr="00A15712">
        <w:rPr>
          <w:rFonts w:ascii="Arial" w:hAnsi="Arial" w:cs="Arial"/>
          <w:b/>
          <w:sz w:val="24"/>
          <w:szCs w:val="24"/>
        </w:rPr>
        <w:t>2</w:t>
      </w:r>
      <w:r w:rsidR="00C950FB" w:rsidRPr="00A15712">
        <w:rPr>
          <w:rFonts w:ascii="Arial" w:hAnsi="Arial" w:cs="Arial"/>
          <w:b/>
          <w:sz w:val="24"/>
          <w:szCs w:val="24"/>
        </w:rPr>
        <w:t>.1.</w:t>
      </w:r>
      <w:r w:rsidR="00C950FB" w:rsidRPr="00A15712">
        <w:rPr>
          <w:rFonts w:ascii="Arial" w:hAnsi="Arial" w:cs="Arial"/>
          <w:sz w:val="24"/>
          <w:szCs w:val="24"/>
        </w:rPr>
        <w:t xml:space="preserve">Nos custos unitários que integram a </w:t>
      </w:r>
      <w:r w:rsidR="007006F4" w:rsidRPr="00A15712">
        <w:rPr>
          <w:rFonts w:ascii="Arial" w:hAnsi="Arial" w:cs="Arial"/>
          <w:b/>
          <w:sz w:val="24"/>
          <w:szCs w:val="24"/>
        </w:rPr>
        <w:t>PLANILHA DE ORÇAME</w:t>
      </w:r>
      <w:r w:rsidR="00B8166E" w:rsidRPr="00A15712">
        <w:rPr>
          <w:rFonts w:ascii="Arial" w:hAnsi="Arial" w:cs="Arial"/>
          <w:b/>
          <w:sz w:val="24"/>
          <w:szCs w:val="24"/>
        </w:rPr>
        <w:t>N</w:t>
      </w:r>
      <w:r w:rsidR="007006F4" w:rsidRPr="00A15712">
        <w:rPr>
          <w:rFonts w:ascii="Arial" w:hAnsi="Arial" w:cs="Arial"/>
          <w:b/>
          <w:sz w:val="24"/>
          <w:szCs w:val="24"/>
        </w:rPr>
        <w:t>TO</w:t>
      </w:r>
      <w:r w:rsidR="00C950FB" w:rsidRPr="00A15712">
        <w:rPr>
          <w:rFonts w:ascii="Arial" w:hAnsi="Arial" w:cs="Arial"/>
          <w:b/>
          <w:sz w:val="24"/>
          <w:szCs w:val="24"/>
        </w:rPr>
        <w:t xml:space="preserve"> - ANEXO </w:t>
      </w:r>
      <w:proofErr w:type="spellStart"/>
      <w:r w:rsidR="00C950FB" w:rsidRPr="00A15712">
        <w:rPr>
          <w:rFonts w:ascii="Arial" w:hAnsi="Arial" w:cs="Arial"/>
          <w:b/>
          <w:sz w:val="24"/>
          <w:szCs w:val="24"/>
        </w:rPr>
        <w:t>III</w:t>
      </w:r>
      <w:r w:rsidR="007006F4" w:rsidRPr="00A15712">
        <w:rPr>
          <w:rFonts w:ascii="Arial" w:hAnsi="Arial" w:cs="Arial"/>
          <w:b/>
          <w:sz w:val="24"/>
          <w:szCs w:val="24"/>
        </w:rPr>
        <w:t>.A</w:t>
      </w:r>
      <w:r w:rsidR="00C950FB" w:rsidRPr="00A15712">
        <w:rPr>
          <w:rFonts w:ascii="Arial" w:hAnsi="Arial" w:cs="Arial"/>
          <w:sz w:val="24"/>
          <w:szCs w:val="24"/>
        </w:rPr>
        <w:t>orçados</w:t>
      </w:r>
      <w:proofErr w:type="spellEnd"/>
      <w:r w:rsidR="00C950FB" w:rsidRPr="00A15712">
        <w:rPr>
          <w:rFonts w:ascii="Arial" w:hAnsi="Arial" w:cs="Arial"/>
          <w:sz w:val="24"/>
          <w:szCs w:val="24"/>
        </w:rPr>
        <w:t xml:space="preserve"> pela licitante, deverão estar compreendidos todos os preços de materiais, mão de obra, encargos sociais e trabalhistas e demais despesas diretas, consoante os c</w:t>
      </w:r>
      <w:r w:rsidR="00CD392D" w:rsidRPr="00A15712">
        <w:rPr>
          <w:rFonts w:ascii="Arial" w:hAnsi="Arial" w:cs="Arial"/>
          <w:sz w:val="24"/>
          <w:szCs w:val="24"/>
        </w:rPr>
        <w:t>ritérios técnicos adotados</w:t>
      </w:r>
      <w:r w:rsidR="00C950FB" w:rsidRPr="00A15712">
        <w:rPr>
          <w:rFonts w:ascii="Arial" w:hAnsi="Arial" w:cs="Arial"/>
          <w:sz w:val="24"/>
          <w:szCs w:val="24"/>
        </w:rPr>
        <w:t xml:space="preserve">, devendo, ainda, ser mantidos os mesmos coeficientes e componentes das composições dos custos unitários do orçamento elaborado pela </w:t>
      </w:r>
      <w:r w:rsidR="003464F4" w:rsidRPr="00A15712">
        <w:rPr>
          <w:rFonts w:ascii="Arial" w:hAnsi="Arial" w:cs="Arial"/>
          <w:b/>
          <w:sz w:val="24"/>
          <w:szCs w:val="24"/>
        </w:rPr>
        <w:t>SECRETARIA</w:t>
      </w:r>
      <w:r w:rsidR="00C950FB" w:rsidRPr="00A15712">
        <w:rPr>
          <w:rFonts w:ascii="Arial" w:hAnsi="Arial" w:cs="Arial"/>
          <w:sz w:val="24"/>
          <w:szCs w:val="24"/>
        </w:rPr>
        <w:t>.</w:t>
      </w:r>
    </w:p>
    <w:p w:rsidR="00C950FB" w:rsidRPr="00A15712" w:rsidRDefault="009300A6" w:rsidP="00C950FB">
      <w:pPr>
        <w:spacing w:before="240" w:after="120"/>
        <w:ind w:left="539" w:hanging="539"/>
        <w:jc w:val="both"/>
        <w:rPr>
          <w:rFonts w:ascii="Arial" w:hAnsi="Arial" w:cs="Arial"/>
          <w:b/>
          <w:sz w:val="24"/>
          <w:szCs w:val="24"/>
        </w:rPr>
      </w:pPr>
      <w:r w:rsidRPr="00A15712">
        <w:rPr>
          <w:rFonts w:ascii="Arial" w:hAnsi="Arial" w:cs="Arial"/>
          <w:b/>
          <w:sz w:val="24"/>
          <w:szCs w:val="24"/>
        </w:rPr>
        <w:t>8</w:t>
      </w:r>
      <w:r w:rsidR="00C950FB" w:rsidRPr="00A15712">
        <w:rPr>
          <w:rFonts w:ascii="Arial" w:hAnsi="Arial" w:cs="Arial"/>
          <w:b/>
          <w:sz w:val="24"/>
          <w:szCs w:val="24"/>
        </w:rPr>
        <w:t xml:space="preserve">. </w:t>
      </w:r>
      <w:r w:rsidR="00C950FB" w:rsidRPr="00A15712">
        <w:rPr>
          <w:rFonts w:ascii="Arial" w:hAnsi="Arial" w:cs="Arial"/>
          <w:b/>
          <w:sz w:val="24"/>
          <w:szCs w:val="24"/>
          <w:u w:val="single"/>
        </w:rPr>
        <w:t>DA DOCUMENTAÇÃO PARA HABILITAÇÃO - ENVELOPE Nº 2</w:t>
      </w:r>
    </w:p>
    <w:p w:rsidR="00515E18" w:rsidRPr="00A15712" w:rsidRDefault="00462D5B" w:rsidP="009B68D5">
      <w:pPr>
        <w:jc w:val="both"/>
        <w:rPr>
          <w:rFonts w:ascii="Arial" w:hAnsi="Arial" w:cs="Arial"/>
          <w:sz w:val="24"/>
          <w:szCs w:val="24"/>
        </w:rPr>
      </w:pPr>
      <w:r w:rsidRPr="00A15712">
        <w:rPr>
          <w:rFonts w:ascii="Arial" w:hAnsi="Arial" w:cs="Arial"/>
          <w:b/>
          <w:sz w:val="24"/>
          <w:szCs w:val="24"/>
        </w:rPr>
        <w:t>8.1</w:t>
      </w:r>
      <w:r w:rsidR="00515E18" w:rsidRPr="00A15712">
        <w:rPr>
          <w:rFonts w:ascii="Arial" w:hAnsi="Arial" w:cs="Arial"/>
          <w:b/>
          <w:sz w:val="24"/>
          <w:szCs w:val="24"/>
        </w:rPr>
        <w:t>.</w:t>
      </w:r>
      <w:r w:rsidRPr="00A15712">
        <w:rPr>
          <w:rFonts w:ascii="Arial" w:hAnsi="Arial" w:cs="Arial"/>
          <w:sz w:val="24"/>
          <w:szCs w:val="24"/>
        </w:rPr>
        <w:t xml:space="preserve"> A</w:t>
      </w:r>
      <w:r w:rsidR="00515E18" w:rsidRPr="00A15712">
        <w:rPr>
          <w:rFonts w:ascii="Arial" w:hAnsi="Arial" w:cs="Arial"/>
          <w:sz w:val="24"/>
          <w:szCs w:val="24"/>
        </w:rPr>
        <w:t>s</w:t>
      </w:r>
      <w:r w:rsidR="009802C5" w:rsidRPr="00A15712">
        <w:rPr>
          <w:rFonts w:ascii="Arial" w:hAnsi="Arial" w:cs="Arial"/>
          <w:sz w:val="24"/>
          <w:szCs w:val="24"/>
        </w:rPr>
        <w:t xml:space="preserve"> </w:t>
      </w:r>
      <w:r w:rsidRPr="00A15712">
        <w:rPr>
          <w:rFonts w:ascii="Arial" w:hAnsi="Arial" w:cs="Arial"/>
          <w:sz w:val="24"/>
          <w:szCs w:val="24"/>
        </w:rPr>
        <w:t>licitante</w:t>
      </w:r>
      <w:r w:rsidR="00515E18" w:rsidRPr="00A15712">
        <w:rPr>
          <w:rFonts w:ascii="Arial" w:hAnsi="Arial" w:cs="Arial"/>
          <w:sz w:val="24"/>
          <w:szCs w:val="24"/>
        </w:rPr>
        <w:t>s</w:t>
      </w:r>
      <w:r w:rsidR="00E17F0F" w:rsidRPr="00A15712">
        <w:rPr>
          <w:rFonts w:ascii="Arial" w:hAnsi="Arial" w:cs="Arial"/>
          <w:sz w:val="24"/>
          <w:szCs w:val="24"/>
        </w:rPr>
        <w:t xml:space="preserve"> </w:t>
      </w:r>
      <w:r w:rsidRPr="00A15712">
        <w:rPr>
          <w:rFonts w:ascii="Arial" w:hAnsi="Arial" w:cs="Arial"/>
          <w:b/>
          <w:caps/>
          <w:sz w:val="24"/>
          <w:szCs w:val="24"/>
          <w:u w:val="single"/>
        </w:rPr>
        <w:t>dever</w:t>
      </w:r>
      <w:r w:rsidR="00515E18" w:rsidRPr="00A15712">
        <w:rPr>
          <w:rFonts w:ascii="Arial" w:hAnsi="Arial" w:cs="Arial"/>
          <w:b/>
          <w:caps/>
          <w:sz w:val="24"/>
          <w:szCs w:val="24"/>
          <w:u w:val="single"/>
        </w:rPr>
        <w:t>ão</w:t>
      </w:r>
      <w:r w:rsidR="00E17F0F" w:rsidRPr="00A15712">
        <w:rPr>
          <w:rFonts w:ascii="Arial" w:hAnsi="Arial" w:cs="Arial"/>
          <w:b/>
          <w:caps/>
          <w:sz w:val="24"/>
          <w:szCs w:val="24"/>
          <w:u w:val="single"/>
        </w:rPr>
        <w:t xml:space="preserve"> </w:t>
      </w:r>
      <w:r w:rsidRPr="00A15712">
        <w:rPr>
          <w:rFonts w:ascii="Arial" w:hAnsi="Arial" w:cs="Arial"/>
          <w:b/>
          <w:caps/>
          <w:sz w:val="24"/>
          <w:szCs w:val="24"/>
          <w:u w:val="single"/>
        </w:rPr>
        <w:t>apresentar</w:t>
      </w:r>
      <w:r w:rsidR="00E17F0F" w:rsidRPr="00A15712">
        <w:rPr>
          <w:rFonts w:ascii="Arial" w:hAnsi="Arial" w:cs="Arial"/>
          <w:b/>
          <w:caps/>
          <w:sz w:val="24"/>
          <w:szCs w:val="24"/>
          <w:u w:val="single"/>
        </w:rPr>
        <w:t xml:space="preserve"> </w:t>
      </w:r>
      <w:r w:rsidR="00515E18" w:rsidRPr="00A15712">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15712">
        <w:rPr>
          <w:rFonts w:ascii="Arial" w:hAnsi="Arial" w:cs="Arial"/>
          <w:b/>
          <w:sz w:val="24"/>
          <w:szCs w:val="24"/>
        </w:rPr>
        <w:t xml:space="preserve">ORIGINAL </w:t>
      </w:r>
      <w:r w:rsidR="00515E18" w:rsidRPr="00A15712">
        <w:rPr>
          <w:rFonts w:ascii="Arial" w:hAnsi="Arial" w:cs="Arial"/>
          <w:sz w:val="24"/>
          <w:szCs w:val="24"/>
        </w:rPr>
        <w:t>ou</w:t>
      </w:r>
      <w:r w:rsidR="00515E18" w:rsidRPr="00A15712">
        <w:rPr>
          <w:rFonts w:ascii="Arial" w:hAnsi="Arial" w:cs="Arial"/>
          <w:b/>
          <w:sz w:val="24"/>
          <w:szCs w:val="24"/>
        </w:rPr>
        <w:t xml:space="preserve"> CÓPIA SIMPLES AUTENTICADA</w:t>
      </w:r>
      <w:r w:rsidR="00515E18" w:rsidRPr="00A15712">
        <w:rPr>
          <w:rFonts w:ascii="Arial" w:hAnsi="Arial" w:cs="Arial"/>
          <w:sz w:val="24"/>
          <w:szCs w:val="24"/>
        </w:rPr>
        <w:t>, excetuando-se os de emissão virtual, legalmente permitidos.</w:t>
      </w:r>
    </w:p>
    <w:p w:rsidR="00C950FB" w:rsidRPr="00A15712" w:rsidRDefault="00E17F0F" w:rsidP="009B68D5">
      <w:pPr>
        <w:ind w:right="-1"/>
        <w:jc w:val="both"/>
        <w:rPr>
          <w:rFonts w:ascii="Arial" w:hAnsi="Arial" w:cs="Arial"/>
          <w:sz w:val="24"/>
          <w:szCs w:val="24"/>
        </w:rPr>
      </w:pPr>
      <w:r w:rsidRPr="00A15712">
        <w:rPr>
          <w:rFonts w:ascii="Arial" w:hAnsi="Arial" w:cs="Arial"/>
          <w:b/>
          <w:sz w:val="24"/>
          <w:szCs w:val="24"/>
        </w:rPr>
        <w:t>8</w:t>
      </w:r>
      <w:r w:rsidR="00D73541" w:rsidRPr="00A15712">
        <w:rPr>
          <w:rFonts w:ascii="Arial" w:hAnsi="Arial" w:cs="Arial"/>
          <w:b/>
          <w:sz w:val="24"/>
          <w:szCs w:val="24"/>
        </w:rPr>
        <w:t>.2.</w:t>
      </w:r>
      <w:r w:rsidR="00D73541" w:rsidRPr="00A15712">
        <w:rPr>
          <w:rFonts w:ascii="Arial" w:hAnsi="Arial" w:cs="Arial"/>
          <w:sz w:val="24"/>
          <w:szCs w:val="24"/>
        </w:rPr>
        <w:t xml:space="preserve"> Os documentos não devem ser grampeados, pois serão</w:t>
      </w:r>
      <w:r w:rsidR="009802C5" w:rsidRPr="00A15712">
        <w:rPr>
          <w:rFonts w:ascii="Arial" w:hAnsi="Arial" w:cs="Arial"/>
          <w:sz w:val="24"/>
          <w:szCs w:val="24"/>
        </w:rPr>
        <w:t xml:space="preserve"> </w:t>
      </w:r>
      <w:r w:rsidR="007B4D4D" w:rsidRPr="00A15712">
        <w:rPr>
          <w:rFonts w:ascii="Arial" w:hAnsi="Arial" w:cs="Arial"/>
          <w:sz w:val="24"/>
          <w:szCs w:val="24"/>
        </w:rPr>
        <w:t>digitalizado</w:t>
      </w:r>
      <w:r w:rsidR="00462D5B" w:rsidRPr="00A15712">
        <w:rPr>
          <w:rFonts w:ascii="Arial" w:hAnsi="Arial" w:cs="Arial"/>
          <w:sz w:val="24"/>
          <w:szCs w:val="24"/>
        </w:rPr>
        <w:t>s e inseridos no processo eletrônico.</w:t>
      </w:r>
    </w:p>
    <w:p w:rsidR="002B2433" w:rsidRPr="00A15712" w:rsidRDefault="00E17F0F" w:rsidP="009B68D5">
      <w:pPr>
        <w:jc w:val="both"/>
        <w:rPr>
          <w:rFonts w:ascii="Arial" w:hAnsi="Arial" w:cs="Arial"/>
          <w:sz w:val="24"/>
          <w:szCs w:val="24"/>
        </w:rPr>
      </w:pPr>
      <w:r w:rsidRPr="00A15712">
        <w:rPr>
          <w:rFonts w:ascii="Arial" w:hAnsi="Arial" w:cs="Arial"/>
          <w:b/>
          <w:sz w:val="24"/>
          <w:szCs w:val="24"/>
        </w:rPr>
        <w:t>8</w:t>
      </w:r>
      <w:r w:rsidR="002B2433" w:rsidRPr="00A15712">
        <w:rPr>
          <w:rFonts w:ascii="Arial" w:hAnsi="Arial" w:cs="Arial"/>
          <w:b/>
          <w:sz w:val="24"/>
          <w:szCs w:val="24"/>
        </w:rPr>
        <w:t>.3.</w:t>
      </w:r>
      <w:r w:rsidR="002B2433" w:rsidRPr="00A15712">
        <w:rPr>
          <w:rFonts w:ascii="Arial" w:hAnsi="Arial" w:cs="Arial"/>
          <w:sz w:val="24"/>
          <w:szCs w:val="24"/>
        </w:rPr>
        <w:t xml:space="preserve"> As licitantes deverão</w:t>
      </w:r>
      <w:r w:rsidR="00DB774D" w:rsidRPr="00A15712">
        <w:rPr>
          <w:rFonts w:ascii="Arial" w:hAnsi="Arial" w:cs="Arial"/>
          <w:sz w:val="24"/>
          <w:szCs w:val="24"/>
        </w:rPr>
        <w:t xml:space="preserve"> </w:t>
      </w:r>
      <w:r w:rsidR="002B2433" w:rsidRPr="00A15712">
        <w:rPr>
          <w:rFonts w:ascii="Arial" w:hAnsi="Arial" w:cs="Arial"/>
          <w:b/>
          <w:sz w:val="24"/>
          <w:szCs w:val="24"/>
        </w:rPr>
        <w:t>DESTACAR</w:t>
      </w:r>
      <w:r w:rsidR="002B2433" w:rsidRPr="00A15712">
        <w:rPr>
          <w:rFonts w:ascii="Arial" w:hAnsi="Arial" w:cs="Arial"/>
          <w:sz w:val="24"/>
          <w:szCs w:val="24"/>
        </w:rPr>
        <w:t xml:space="preserve"> com </w:t>
      </w:r>
      <w:r w:rsidR="00A72922" w:rsidRPr="00A15712">
        <w:rPr>
          <w:rFonts w:ascii="Arial" w:hAnsi="Arial" w:cs="Arial"/>
          <w:b/>
          <w:sz w:val="24"/>
          <w:szCs w:val="24"/>
          <w:u w:val="single"/>
        </w:rPr>
        <w:t>MARCA TEXTO</w:t>
      </w:r>
      <w:r w:rsidR="002B2433" w:rsidRPr="00A15712">
        <w:rPr>
          <w:rFonts w:ascii="Arial" w:hAnsi="Arial" w:cs="Arial"/>
          <w:sz w:val="24"/>
          <w:szCs w:val="24"/>
        </w:rPr>
        <w:t xml:space="preserve"> nos Atestados/</w:t>
      </w:r>
      <w:proofErr w:type="spellStart"/>
      <w:r w:rsidR="002B2433" w:rsidRPr="00A15712">
        <w:rPr>
          <w:rFonts w:ascii="Arial" w:hAnsi="Arial" w:cs="Arial"/>
          <w:sz w:val="24"/>
          <w:szCs w:val="24"/>
        </w:rPr>
        <w:t>CAT’s</w:t>
      </w:r>
      <w:proofErr w:type="spellEnd"/>
      <w:r w:rsidR="002B2433" w:rsidRPr="00A15712">
        <w:rPr>
          <w:rFonts w:ascii="Arial" w:hAnsi="Arial" w:cs="Arial"/>
          <w:sz w:val="24"/>
          <w:szCs w:val="24"/>
        </w:rPr>
        <w:t>, os itens c</w:t>
      </w:r>
      <w:r w:rsidR="0011740D" w:rsidRPr="00A15712">
        <w:rPr>
          <w:rFonts w:ascii="Arial" w:hAnsi="Arial" w:cs="Arial"/>
          <w:sz w:val="24"/>
          <w:szCs w:val="24"/>
        </w:rPr>
        <w:t xml:space="preserve">omprovam o desempenho anterior </w:t>
      </w:r>
      <w:r w:rsidR="002B2433" w:rsidRPr="00A15712">
        <w:rPr>
          <w:rFonts w:ascii="Arial" w:hAnsi="Arial" w:cs="Arial"/>
          <w:sz w:val="24"/>
          <w:szCs w:val="24"/>
        </w:rPr>
        <w:t>sol</w:t>
      </w:r>
      <w:r w:rsidR="00A869D5" w:rsidRPr="00A15712">
        <w:rPr>
          <w:rFonts w:ascii="Arial" w:hAnsi="Arial" w:cs="Arial"/>
          <w:sz w:val="24"/>
          <w:szCs w:val="24"/>
        </w:rPr>
        <w:t>i</w:t>
      </w:r>
      <w:r w:rsidR="002B2433" w:rsidRPr="00A15712">
        <w:rPr>
          <w:rFonts w:ascii="Arial" w:hAnsi="Arial" w:cs="Arial"/>
          <w:sz w:val="24"/>
          <w:szCs w:val="24"/>
        </w:rPr>
        <w:t>citado</w:t>
      </w:r>
      <w:r w:rsidR="00A869D5" w:rsidRPr="00A15712">
        <w:rPr>
          <w:rFonts w:ascii="Arial" w:hAnsi="Arial" w:cs="Arial"/>
          <w:sz w:val="24"/>
          <w:szCs w:val="24"/>
        </w:rPr>
        <w:t xml:space="preserve"> na qualificação técnica</w:t>
      </w:r>
      <w:r w:rsidR="002B2433" w:rsidRPr="00A15712">
        <w:rPr>
          <w:rFonts w:ascii="Arial" w:hAnsi="Arial" w:cs="Arial"/>
          <w:sz w:val="24"/>
          <w:szCs w:val="24"/>
        </w:rPr>
        <w:t>.</w:t>
      </w:r>
    </w:p>
    <w:p w:rsidR="006130D3" w:rsidRPr="00A15712" w:rsidRDefault="006130D3" w:rsidP="009B68D5">
      <w:pPr>
        <w:jc w:val="both"/>
        <w:rPr>
          <w:rFonts w:ascii="Arial" w:hAnsi="Arial" w:cs="Arial"/>
          <w:sz w:val="24"/>
          <w:szCs w:val="24"/>
        </w:rPr>
      </w:pPr>
    </w:p>
    <w:p w:rsidR="00C950FB" w:rsidRPr="00A15712" w:rsidRDefault="009300A6" w:rsidP="008A708D">
      <w:pPr>
        <w:jc w:val="both"/>
        <w:rPr>
          <w:rFonts w:ascii="Arial" w:hAnsi="Arial" w:cs="Arial"/>
          <w:sz w:val="24"/>
          <w:szCs w:val="24"/>
        </w:rPr>
      </w:pPr>
      <w:r w:rsidRPr="00A15712">
        <w:rPr>
          <w:rFonts w:ascii="Arial" w:hAnsi="Arial" w:cs="Arial"/>
          <w:b/>
          <w:sz w:val="24"/>
          <w:szCs w:val="24"/>
        </w:rPr>
        <w:t>8</w:t>
      </w:r>
      <w:r w:rsidR="00C950FB" w:rsidRPr="00A15712">
        <w:rPr>
          <w:rFonts w:ascii="Arial" w:hAnsi="Arial" w:cs="Arial"/>
          <w:b/>
          <w:sz w:val="24"/>
          <w:szCs w:val="24"/>
        </w:rPr>
        <w:t>.2.</w:t>
      </w:r>
      <w:r w:rsidR="009802C5" w:rsidRPr="00A15712">
        <w:rPr>
          <w:rFonts w:ascii="Arial" w:hAnsi="Arial" w:cs="Arial"/>
          <w:b/>
          <w:sz w:val="24"/>
          <w:szCs w:val="24"/>
        </w:rPr>
        <w:t xml:space="preserve"> </w:t>
      </w:r>
      <w:r w:rsidR="00C950FB" w:rsidRPr="00A15712">
        <w:rPr>
          <w:rFonts w:ascii="Arial" w:hAnsi="Arial" w:cs="Arial"/>
          <w:sz w:val="24"/>
          <w:szCs w:val="24"/>
        </w:rPr>
        <w:t xml:space="preserve">Os documentos indispensáveis à </w:t>
      </w:r>
      <w:r w:rsidR="00C950FB" w:rsidRPr="00A15712">
        <w:rPr>
          <w:rFonts w:ascii="Arial" w:hAnsi="Arial" w:cs="Arial"/>
          <w:b/>
          <w:sz w:val="24"/>
          <w:szCs w:val="24"/>
        </w:rPr>
        <w:t>HABILITAÇÃO</w:t>
      </w:r>
      <w:r w:rsidR="00C950FB" w:rsidRPr="00A15712">
        <w:rPr>
          <w:rFonts w:ascii="Arial" w:hAnsi="Arial" w:cs="Arial"/>
          <w:sz w:val="24"/>
          <w:szCs w:val="24"/>
        </w:rPr>
        <w:t xml:space="preserve"> são:</w:t>
      </w:r>
    </w:p>
    <w:p w:rsidR="006130D3" w:rsidRPr="00A15712" w:rsidRDefault="009300A6" w:rsidP="00670378">
      <w:pPr>
        <w:jc w:val="both"/>
        <w:rPr>
          <w:rFonts w:ascii="Arial" w:hAnsi="Arial" w:cs="Arial"/>
          <w:b/>
          <w:caps/>
          <w:sz w:val="24"/>
          <w:szCs w:val="24"/>
          <w:u w:val="single"/>
        </w:rPr>
      </w:pPr>
      <w:r w:rsidRPr="00A15712">
        <w:rPr>
          <w:rFonts w:ascii="Arial" w:hAnsi="Arial" w:cs="Arial"/>
          <w:b/>
          <w:caps/>
          <w:sz w:val="24"/>
          <w:szCs w:val="24"/>
        </w:rPr>
        <w:t>8</w:t>
      </w:r>
      <w:r w:rsidR="00C950FB" w:rsidRPr="00A15712">
        <w:rPr>
          <w:rFonts w:ascii="Arial" w:hAnsi="Arial" w:cs="Arial"/>
          <w:b/>
          <w:caps/>
          <w:sz w:val="24"/>
          <w:szCs w:val="24"/>
        </w:rPr>
        <w:t>.2.1.</w:t>
      </w:r>
      <w:r w:rsidR="009802C5" w:rsidRPr="00A15712">
        <w:rPr>
          <w:rFonts w:ascii="Arial" w:hAnsi="Arial" w:cs="Arial"/>
          <w:b/>
          <w:caps/>
          <w:sz w:val="24"/>
          <w:szCs w:val="24"/>
        </w:rPr>
        <w:t xml:space="preserve"> </w:t>
      </w:r>
      <w:r w:rsidR="00C950FB" w:rsidRPr="00A15712">
        <w:rPr>
          <w:rFonts w:ascii="Arial" w:hAnsi="Arial" w:cs="Arial"/>
          <w:b/>
          <w:caps/>
          <w:sz w:val="24"/>
          <w:szCs w:val="24"/>
          <w:u w:val="single"/>
        </w:rPr>
        <w:t>Habilitação Jurídica</w:t>
      </w:r>
    </w:p>
    <w:p w:rsidR="00C950FB"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t>a)</w:t>
      </w:r>
      <w:r w:rsidR="009802C5" w:rsidRPr="00A15712">
        <w:rPr>
          <w:rFonts w:ascii="Arial" w:hAnsi="Arial" w:cs="Arial"/>
          <w:b/>
          <w:sz w:val="24"/>
          <w:szCs w:val="24"/>
        </w:rPr>
        <w:t xml:space="preserve"> </w:t>
      </w:r>
      <w:r w:rsidRPr="00A15712">
        <w:rPr>
          <w:rFonts w:ascii="Arial" w:hAnsi="Arial" w:cs="Arial"/>
          <w:sz w:val="24"/>
          <w:szCs w:val="24"/>
        </w:rPr>
        <w:t>Registro empresarial na Junta Comercial, no caso de empresário individual ou Empresa Individual de Responsabilidade Limitada;</w:t>
      </w:r>
    </w:p>
    <w:p w:rsidR="00C950FB"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t>b)</w:t>
      </w:r>
      <w:r w:rsidR="009802C5" w:rsidRPr="00A15712">
        <w:rPr>
          <w:rFonts w:ascii="Arial" w:hAnsi="Arial" w:cs="Arial"/>
          <w:b/>
          <w:sz w:val="24"/>
          <w:szCs w:val="24"/>
        </w:rPr>
        <w:t xml:space="preserve"> </w:t>
      </w:r>
      <w:r w:rsidRPr="00A15712">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t>c)</w:t>
      </w:r>
      <w:r w:rsidR="009802C5" w:rsidRPr="00A15712">
        <w:rPr>
          <w:rFonts w:ascii="Arial" w:hAnsi="Arial" w:cs="Arial"/>
          <w:b/>
          <w:sz w:val="24"/>
          <w:szCs w:val="24"/>
        </w:rPr>
        <w:t xml:space="preserve"> </w:t>
      </w:r>
      <w:r w:rsidRPr="00A15712">
        <w:rPr>
          <w:rFonts w:ascii="Arial" w:hAnsi="Arial" w:cs="Arial"/>
          <w:sz w:val="24"/>
          <w:szCs w:val="24"/>
        </w:rPr>
        <w:t>Documentos de eleição ou designação dos atuais administradores ou dirigentes, tratando-se de sociedades empresárias;</w:t>
      </w:r>
    </w:p>
    <w:p w:rsidR="00C950FB"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t>d)</w:t>
      </w:r>
      <w:r w:rsidR="009802C5" w:rsidRPr="00A15712">
        <w:rPr>
          <w:rFonts w:ascii="Arial" w:hAnsi="Arial" w:cs="Arial"/>
          <w:b/>
          <w:sz w:val="24"/>
          <w:szCs w:val="24"/>
        </w:rPr>
        <w:t xml:space="preserve"> </w:t>
      </w:r>
      <w:r w:rsidRPr="00A15712">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t>e)</w:t>
      </w:r>
      <w:r w:rsidR="009802C5" w:rsidRPr="00A15712">
        <w:rPr>
          <w:rFonts w:ascii="Arial" w:hAnsi="Arial" w:cs="Arial"/>
          <w:b/>
          <w:sz w:val="24"/>
          <w:szCs w:val="24"/>
        </w:rPr>
        <w:t xml:space="preserve"> </w:t>
      </w:r>
      <w:r w:rsidRPr="00A15712">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A15712" w:rsidRDefault="006130D3" w:rsidP="00670378">
      <w:pPr>
        <w:tabs>
          <w:tab w:val="left" w:pos="1134"/>
        </w:tabs>
        <w:jc w:val="both"/>
        <w:rPr>
          <w:rFonts w:ascii="Arial" w:hAnsi="Arial" w:cs="Arial"/>
          <w:sz w:val="24"/>
          <w:szCs w:val="24"/>
        </w:rPr>
      </w:pPr>
      <w:r w:rsidRPr="00A15712">
        <w:rPr>
          <w:rFonts w:ascii="Arial" w:hAnsi="Arial" w:cs="Arial"/>
          <w:b/>
          <w:sz w:val="24"/>
          <w:szCs w:val="24"/>
        </w:rPr>
        <w:t xml:space="preserve">f) </w:t>
      </w:r>
      <w:r w:rsidRPr="00A15712">
        <w:rPr>
          <w:rFonts w:ascii="Arial" w:hAnsi="Arial" w:cs="Arial"/>
          <w:sz w:val="24"/>
          <w:szCs w:val="24"/>
        </w:rPr>
        <w:t>Cédula de identidade.</w:t>
      </w:r>
    </w:p>
    <w:p w:rsidR="009C0161" w:rsidRPr="00A15712" w:rsidRDefault="009C0161" w:rsidP="00670378">
      <w:pPr>
        <w:tabs>
          <w:tab w:val="left" w:pos="1134"/>
        </w:tabs>
        <w:jc w:val="both"/>
        <w:rPr>
          <w:rFonts w:ascii="Arial" w:hAnsi="Arial" w:cs="Arial"/>
          <w:sz w:val="24"/>
          <w:szCs w:val="24"/>
        </w:rPr>
      </w:pPr>
    </w:p>
    <w:p w:rsidR="00C950FB" w:rsidRPr="00A15712" w:rsidRDefault="009300A6" w:rsidP="00670378">
      <w:pPr>
        <w:tabs>
          <w:tab w:val="left" w:pos="1134"/>
        </w:tabs>
        <w:jc w:val="both"/>
        <w:rPr>
          <w:rFonts w:ascii="Arial" w:hAnsi="Arial" w:cs="Arial"/>
          <w:b/>
          <w:caps/>
          <w:sz w:val="24"/>
          <w:szCs w:val="24"/>
        </w:rPr>
      </w:pPr>
      <w:r w:rsidRPr="00A15712">
        <w:rPr>
          <w:rFonts w:ascii="Arial" w:hAnsi="Arial" w:cs="Arial"/>
          <w:b/>
          <w:caps/>
          <w:sz w:val="24"/>
          <w:szCs w:val="24"/>
        </w:rPr>
        <w:t>8</w:t>
      </w:r>
      <w:r w:rsidR="00C950FB" w:rsidRPr="00A15712">
        <w:rPr>
          <w:rFonts w:ascii="Arial" w:hAnsi="Arial" w:cs="Arial"/>
          <w:b/>
          <w:caps/>
          <w:sz w:val="24"/>
          <w:szCs w:val="24"/>
        </w:rPr>
        <w:t>.2.2.</w:t>
      </w:r>
      <w:r w:rsidR="009802C5" w:rsidRPr="00A15712">
        <w:rPr>
          <w:rFonts w:ascii="Arial" w:hAnsi="Arial" w:cs="Arial"/>
          <w:b/>
          <w:caps/>
          <w:sz w:val="24"/>
          <w:szCs w:val="24"/>
        </w:rPr>
        <w:t xml:space="preserve"> </w:t>
      </w:r>
      <w:r w:rsidR="00C950FB" w:rsidRPr="00A15712">
        <w:rPr>
          <w:rFonts w:ascii="Arial" w:hAnsi="Arial" w:cs="Arial"/>
          <w:b/>
          <w:caps/>
          <w:sz w:val="24"/>
          <w:szCs w:val="24"/>
          <w:u w:val="single"/>
        </w:rPr>
        <w:t>Regularidade fiscal e trabalhista</w:t>
      </w:r>
    </w:p>
    <w:p w:rsidR="00C950FB"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t>a)</w:t>
      </w:r>
      <w:r w:rsidR="009802C5" w:rsidRPr="00A15712">
        <w:rPr>
          <w:rFonts w:ascii="Arial" w:hAnsi="Arial" w:cs="Arial"/>
          <w:b/>
          <w:sz w:val="24"/>
          <w:szCs w:val="24"/>
        </w:rPr>
        <w:t xml:space="preserve"> </w:t>
      </w:r>
      <w:r w:rsidRPr="00A15712">
        <w:rPr>
          <w:rFonts w:ascii="Arial" w:hAnsi="Arial" w:cs="Arial"/>
          <w:sz w:val="24"/>
          <w:szCs w:val="24"/>
        </w:rPr>
        <w:t>Prova de inscrição no Cadastro Nacional de Pessoa Jurídica – CNPJ.</w:t>
      </w:r>
    </w:p>
    <w:p w:rsidR="00C950FB"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t>b)</w:t>
      </w:r>
      <w:r w:rsidR="009802C5" w:rsidRPr="00A15712">
        <w:rPr>
          <w:rFonts w:ascii="Arial" w:hAnsi="Arial" w:cs="Arial"/>
          <w:b/>
          <w:sz w:val="24"/>
          <w:szCs w:val="24"/>
        </w:rPr>
        <w:t xml:space="preserve"> </w:t>
      </w:r>
      <w:r w:rsidRPr="00A15712">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15712" w:rsidRDefault="00C950FB" w:rsidP="00670378">
      <w:pPr>
        <w:jc w:val="both"/>
        <w:rPr>
          <w:rFonts w:ascii="Arial" w:hAnsi="Arial" w:cs="Arial"/>
          <w:sz w:val="24"/>
          <w:szCs w:val="24"/>
        </w:rPr>
      </w:pPr>
      <w:r w:rsidRPr="00A15712">
        <w:rPr>
          <w:rFonts w:ascii="Arial" w:hAnsi="Arial" w:cs="Arial"/>
          <w:b/>
          <w:sz w:val="24"/>
          <w:szCs w:val="24"/>
        </w:rPr>
        <w:t>c)</w:t>
      </w:r>
      <w:r w:rsidR="009802C5" w:rsidRPr="00A15712">
        <w:rPr>
          <w:rFonts w:ascii="Arial" w:hAnsi="Arial" w:cs="Arial"/>
          <w:b/>
          <w:sz w:val="24"/>
          <w:szCs w:val="24"/>
        </w:rPr>
        <w:t xml:space="preserve"> </w:t>
      </w:r>
      <w:r w:rsidRPr="00A15712">
        <w:rPr>
          <w:rFonts w:ascii="Arial" w:hAnsi="Arial" w:cs="Arial"/>
          <w:sz w:val="24"/>
          <w:szCs w:val="24"/>
        </w:rPr>
        <w:t xml:space="preserve">Certidão de regularidade de débitos relativos a tributos federais e à </w:t>
      </w:r>
      <w:proofErr w:type="spellStart"/>
      <w:r w:rsidRPr="00A15712">
        <w:rPr>
          <w:rFonts w:ascii="Arial" w:hAnsi="Arial" w:cs="Arial"/>
          <w:sz w:val="24"/>
          <w:szCs w:val="24"/>
        </w:rPr>
        <w:t>divida</w:t>
      </w:r>
      <w:proofErr w:type="spellEnd"/>
      <w:r w:rsidRPr="00A15712">
        <w:rPr>
          <w:rFonts w:ascii="Arial" w:hAnsi="Arial" w:cs="Arial"/>
          <w:sz w:val="24"/>
          <w:szCs w:val="24"/>
        </w:rPr>
        <w:t xml:space="preserve"> ativa da União, inclusive as contribuições sociais; </w:t>
      </w:r>
    </w:p>
    <w:p w:rsidR="00C950FB" w:rsidRPr="00A15712" w:rsidRDefault="00C950FB" w:rsidP="00670378">
      <w:pPr>
        <w:tabs>
          <w:tab w:val="left" w:pos="1134"/>
          <w:tab w:val="left" w:pos="2835"/>
        </w:tabs>
        <w:jc w:val="both"/>
        <w:rPr>
          <w:rFonts w:ascii="Arial" w:hAnsi="Arial" w:cs="Arial"/>
          <w:sz w:val="24"/>
          <w:szCs w:val="24"/>
        </w:rPr>
      </w:pPr>
      <w:r w:rsidRPr="00A15712">
        <w:rPr>
          <w:rFonts w:ascii="Arial" w:hAnsi="Arial" w:cs="Arial"/>
          <w:b/>
          <w:sz w:val="24"/>
          <w:szCs w:val="24"/>
        </w:rPr>
        <w:t>d)</w:t>
      </w:r>
      <w:r w:rsidR="009802C5" w:rsidRPr="00A15712">
        <w:rPr>
          <w:rFonts w:ascii="Arial" w:hAnsi="Arial" w:cs="Arial"/>
          <w:b/>
          <w:sz w:val="24"/>
          <w:szCs w:val="24"/>
        </w:rPr>
        <w:t xml:space="preserve"> </w:t>
      </w:r>
      <w:r w:rsidRPr="00A15712">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15712" w:rsidRDefault="00C950FB" w:rsidP="00A72922">
      <w:pPr>
        <w:tabs>
          <w:tab w:val="left" w:pos="1134"/>
        </w:tabs>
        <w:ind w:left="1134"/>
        <w:jc w:val="both"/>
        <w:rPr>
          <w:rFonts w:ascii="Arial" w:hAnsi="Arial" w:cs="Arial"/>
          <w:sz w:val="24"/>
          <w:szCs w:val="24"/>
        </w:rPr>
      </w:pPr>
      <w:r w:rsidRPr="00A15712">
        <w:rPr>
          <w:rFonts w:ascii="Arial" w:hAnsi="Arial" w:cs="Arial"/>
          <w:b/>
          <w:sz w:val="24"/>
          <w:szCs w:val="24"/>
        </w:rPr>
        <w:t>d.1)</w:t>
      </w:r>
      <w:r w:rsidR="009802C5" w:rsidRPr="00A15712">
        <w:rPr>
          <w:rFonts w:ascii="Arial" w:hAnsi="Arial" w:cs="Arial"/>
          <w:b/>
          <w:sz w:val="24"/>
          <w:szCs w:val="24"/>
        </w:rPr>
        <w:t xml:space="preserve"> </w:t>
      </w:r>
      <w:r w:rsidRPr="00A15712">
        <w:rPr>
          <w:rFonts w:ascii="Arial" w:hAnsi="Arial" w:cs="Arial"/>
          <w:b/>
          <w:sz w:val="24"/>
          <w:szCs w:val="24"/>
          <w:u w:val="single"/>
        </w:rPr>
        <w:t xml:space="preserve">Se a licitante não for cadastrada como contribuinte no Município de São Paulo </w:t>
      </w:r>
      <w:r w:rsidRPr="00A15712">
        <w:rPr>
          <w:rFonts w:ascii="Arial" w:hAnsi="Arial" w:cs="Arial"/>
          <w:sz w:val="24"/>
          <w:szCs w:val="24"/>
        </w:rPr>
        <w:t xml:space="preserve">deverá apresentar, </w:t>
      </w:r>
      <w:proofErr w:type="spellStart"/>
      <w:r w:rsidRPr="00A15712">
        <w:rPr>
          <w:rFonts w:ascii="Arial" w:hAnsi="Arial" w:cs="Arial"/>
          <w:sz w:val="24"/>
          <w:szCs w:val="24"/>
        </w:rPr>
        <w:t>alem</w:t>
      </w:r>
      <w:proofErr w:type="spellEnd"/>
      <w:r w:rsidRPr="00A15712">
        <w:rPr>
          <w:rFonts w:ascii="Arial" w:hAnsi="Arial" w:cs="Arial"/>
          <w:sz w:val="24"/>
          <w:szCs w:val="24"/>
        </w:rPr>
        <w:t xml:space="preserve"> do documento exigido na letra “</w:t>
      </w:r>
      <w:r w:rsidRPr="00A15712">
        <w:rPr>
          <w:rFonts w:ascii="Arial" w:hAnsi="Arial" w:cs="Arial"/>
          <w:b/>
          <w:sz w:val="24"/>
          <w:szCs w:val="24"/>
        </w:rPr>
        <w:t>d</w:t>
      </w:r>
      <w:r w:rsidRPr="00A15712">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15712">
        <w:rPr>
          <w:rFonts w:ascii="Arial" w:hAnsi="Arial" w:cs="Arial"/>
          <w:b/>
          <w:sz w:val="24"/>
          <w:szCs w:val="24"/>
        </w:rPr>
        <w:t>ANEXO VI</w:t>
      </w:r>
      <w:r w:rsidR="002440E4" w:rsidRPr="00A15712">
        <w:rPr>
          <w:rFonts w:ascii="Arial" w:hAnsi="Arial" w:cs="Arial"/>
          <w:b/>
          <w:sz w:val="24"/>
          <w:szCs w:val="24"/>
        </w:rPr>
        <w:t>I</w:t>
      </w:r>
      <w:r w:rsidRPr="00A15712">
        <w:rPr>
          <w:rFonts w:ascii="Arial" w:hAnsi="Arial" w:cs="Arial"/>
          <w:b/>
          <w:sz w:val="24"/>
          <w:szCs w:val="24"/>
        </w:rPr>
        <w:t>I</w:t>
      </w:r>
      <w:r w:rsidRPr="00A15712">
        <w:rPr>
          <w:rFonts w:ascii="Arial" w:hAnsi="Arial" w:cs="Arial"/>
          <w:sz w:val="24"/>
          <w:szCs w:val="24"/>
        </w:rPr>
        <w:t xml:space="preserve"> deste edital.</w:t>
      </w:r>
    </w:p>
    <w:p w:rsidR="00C950FB" w:rsidRPr="00A15712" w:rsidRDefault="00C950FB" w:rsidP="00A72922">
      <w:pPr>
        <w:tabs>
          <w:tab w:val="left" w:pos="1843"/>
        </w:tabs>
        <w:ind w:left="1134"/>
        <w:jc w:val="both"/>
        <w:rPr>
          <w:rFonts w:ascii="Arial" w:hAnsi="Arial" w:cs="Arial"/>
          <w:sz w:val="24"/>
          <w:szCs w:val="24"/>
        </w:rPr>
      </w:pPr>
      <w:r w:rsidRPr="00A15712">
        <w:rPr>
          <w:rFonts w:ascii="Arial" w:hAnsi="Arial" w:cs="Arial"/>
          <w:b/>
          <w:sz w:val="24"/>
          <w:szCs w:val="24"/>
        </w:rPr>
        <w:t>d.2)</w:t>
      </w:r>
      <w:r w:rsidR="009802C5" w:rsidRPr="00A15712">
        <w:rPr>
          <w:rFonts w:ascii="Arial" w:hAnsi="Arial" w:cs="Arial"/>
          <w:b/>
          <w:sz w:val="24"/>
          <w:szCs w:val="24"/>
        </w:rPr>
        <w:t xml:space="preserve"> </w:t>
      </w:r>
      <w:r w:rsidRPr="00A15712">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lastRenderedPageBreak/>
        <w:t>e)</w:t>
      </w:r>
      <w:r w:rsidR="009802C5" w:rsidRPr="00A15712">
        <w:rPr>
          <w:rFonts w:ascii="Arial" w:hAnsi="Arial" w:cs="Arial"/>
          <w:b/>
          <w:sz w:val="24"/>
          <w:szCs w:val="24"/>
        </w:rPr>
        <w:t xml:space="preserve"> </w:t>
      </w:r>
      <w:r w:rsidRPr="00A15712">
        <w:rPr>
          <w:rFonts w:ascii="Arial" w:hAnsi="Arial" w:cs="Arial"/>
          <w:sz w:val="24"/>
          <w:szCs w:val="24"/>
        </w:rPr>
        <w:t xml:space="preserve">Certidão de regularidade de débitos referentes a tributos estaduais relacionados com o objeto licitado, expedida por meio de </w:t>
      </w:r>
      <w:proofErr w:type="spellStart"/>
      <w:r w:rsidRPr="00A15712">
        <w:rPr>
          <w:rFonts w:ascii="Arial" w:hAnsi="Arial" w:cs="Arial"/>
          <w:sz w:val="24"/>
          <w:szCs w:val="24"/>
        </w:rPr>
        <w:t>unidadeadministrativa</w:t>
      </w:r>
      <w:proofErr w:type="spellEnd"/>
      <w:r w:rsidRPr="00A15712">
        <w:rPr>
          <w:rFonts w:ascii="Arial" w:hAnsi="Arial" w:cs="Arial"/>
          <w:sz w:val="24"/>
          <w:szCs w:val="24"/>
        </w:rPr>
        <w:t xml:space="preserve"> competente da sede da licitante.</w:t>
      </w:r>
    </w:p>
    <w:p w:rsidR="00C950FB" w:rsidRPr="00A15712" w:rsidRDefault="00C950FB" w:rsidP="00A72922">
      <w:pPr>
        <w:tabs>
          <w:tab w:val="left" w:pos="851"/>
          <w:tab w:val="left" w:pos="3402"/>
        </w:tabs>
        <w:ind w:left="1134"/>
        <w:jc w:val="both"/>
        <w:rPr>
          <w:rFonts w:ascii="Arial" w:hAnsi="Arial" w:cs="Arial"/>
          <w:sz w:val="24"/>
          <w:szCs w:val="24"/>
        </w:rPr>
      </w:pPr>
      <w:r w:rsidRPr="00A15712">
        <w:rPr>
          <w:rFonts w:ascii="Arial" w:hAnsi="Arial" w:cs="Arial"/>
          <w:b/>
          <w:sz w:val="24"/>
          <w:szCs w:val="24"/>
        </w:rPr>
        <w:t>e.1)</w:t>
      </w:r>
      <w:r w:rsidR="009802C5" w:rsidRPr="00A15712">
        <w:rPr>
          <w:rFonts w:ascii="Arial" w:hAnsi="Arial" w:cs="Arial"/>
          <w:b/>
          <w:sz w:val="24"/>
          <w:szCs w:val="24"/>
        </w:rPr>
        <w:t xml:space="preserve"> </w:t>
      </w:r>
      <w:r w:rsidR="00F838AB" w:rsidRPr="00A15712">
        <w:rPr>
          <w:rFonts w:ascii="Arial" w:hAnsi="Arial" w:cs="Arial"/>
          <w:sz w:val="24"/>
          <w:szCs w:val="24"/>
        </w:rPr>
        <w:t>N</w:t>
      </w:r>
      <w:r w:rsidR="00D9213F" w:rsidRPr="00A15712">
        <w:rPr>
          <w:rFonts w:ascii="Arial" w:hAnsi="Arial" w:cs="Arial"/>
          <w:sz w:val="24"/>
          <w:szCs w:val="24"/>
        </w:rPr>
        <w:t xml:space="preserve">o caso da licitante ter domicílio ou sede no Estado de São Paulo, a prova de regularidade para com a Fazenda Estadual se dará através da apresentação </w:t>
      </w:r>
      <w:proofErr w:type="gramStart"/>
      <w:r w:rsidR="00D9213F" w:rsidRPr="00A15712">
        <w:rPr>
          <w:rFonts w:ascii="Arial" w:hAnsi="Arial" w:cs="Arial"/>
          <w:sz w:val="24"/>
          <w:szCs w:val="24"/>
        </w:rPr>
        <w:t>de  certidão</w:t>
      </w:r>
      <w:proofErr w:type="gramEnd"/>
      <w:r w:rsidR="00D9213F" w:rsidRPr="00A15712">
        <w:rPr>
          <w:rFonts w:ascii="Arial" w:hAnsi="Arial" w:cs="Arial"/>
          <w:sz w:val="24"/>
          <w:szCs w:val="24"/>
        </w:rPr>
        <w:t xml:space="preserve"> expedida</w:t>
      </w:r>
      <w:r w:rsidR="00D9213F" w:rsidRPr="00A15712">
        <w:rPr>
          <w:rFonts w:ascii="Arial" w:hAnsi="Arial" w:cs="Arial"/>
          <w:bCs/>
          <w:sz w:val="24"/>
          <w:szCs w:val="24"/>
        </w:rPr>
        <w:t xml:space="preserve"> pela </w:t>
      </w:r>
      <w:r w:rsidR="00D9213F" w:rsidRPr="00A15712">
        <w:rPr>
          <w:rFonts w:ascii="Arial" w:hAnsi="Arial" w:cs="Arial"/>
          <w:b/>
          <w:bCs/>
          <w:sz w:val="24"/>
          <w:szCs w:val="24"/>
        </w:rPr>
        <w:t>PROCURADORIA GERAL DO ESTADO – PGE</w:t>
      </w:r>
      <w:r w:rsidR="00D9213F" w:rsidRPr="00A15712">
        <w:rPr>
          <w:rFonts w:ascii="Arial" w:hAnsi="Arial" w:cs="Arial"/>
          <w:bCs/>
          <w:sz w:val="24"/>
          <w:szCs w:val="24"/>
        </w:rPr>
        <w:t>,</w:t>
      </w:r>
      <w:r w:rsidR="00D9213F" w:rsidRPr="00A15712">
        <w:rPr>
          <w:rFonts w:ascii="Arial" w:hAnsi="Arial" w:cs="Arial"/>
          <w:sz w:val="24"/>
          <w:szCs w:val="24"/>
        </w:rPr>
        <w:t xml:space="preserve"> termos da Resolução Conjunta </w:t>
      </w:r>
      <w:r w:rsidR="00D9213F" w:rsidRPr="00A15712">
        <w:rPr>
          <w:rFonts w:ascii="Arial" w:hAnsi="Arial" w:cs="Arial"/>
          <w:b/>
          <w:sz w:val="24"/>
          <w:szCs w:val="24"/>
        </w:rPr>
        <w:t>SF/PGE nº 02</w:t>
      </w:r>
      <w:r w:rsidR="00D9213F" w:rsidRPr="00A15712">
        <w:rPr>
          <w:rFonts w:ascii="Arial" w:hAnsi="Arial" w:cs="Arial"/>
          <w:sz w:val="24"/>
          <w:szCs w:val="24"/>
        </w:rPr>
        <w:t xml:space="preserve">,  de 09 de maio de 2013, ou a que suceder. </w:t>
      </w:r>
    </w:p>
    <w:p w:rsidR="00C950FB" w:rsidRPr="00A15712" w:rsidRDefault="000F38C7" w:rsidP="00A72922">
      <w:pPr>
        <w:tabs>
          <w:tab w:val="left" w:pos="2160"/>
          <w:tab w:val="left" w:pos="3119"/>
        </w:tabs>
        <w:ind w:left="1134"/>
        <w:jc w:val="both"/>
        <w:rPr>
          <w:rFonts w:ascii="Arial" w:hAnsi="Arial" w:cs="Arial"/>
          <w:sz w:val="24"/>
          <w:szCs w:val="24"/>
        </w:rPr>
      </w:pPr>
      <w:r w:rsidRPr="00A15712">
        <w:rPr>
          <w:rFonts w:ascii="Arial" w:hAnsi="Arial" w:cs="Arial"/>
          <w:b/>
          <w:sz w:val="24"/>
          <w:szCs w:val="24"/>
        </w:rPr>
        <w:t>e.2)</w:t>
      </w:r>
      <w:r w:rsidR="009802C5" w:rsidRPr="00A15712">
        <w:rPr>
          <w:rFonts w:ascii="Arial" w:hAnsi="Arial" w:cs="Arial"/>
          <w:b/>
          <w:sz w:val="24"/>
          <w:szCs w:val="24"/>
        </w:rPr>
        <w:t xml:space="preserve"> </w:t>
      </w:r>
      <w:r w:rsidR="00C950FB" w:rsidRPr="00A15712">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t>f)</w:t>
      </w:r>
      <w:r w:rsidR="009802C5" w:rsidRPr="00A15712">
        <w:rPr>
          <w:rFonts w:ascii="Arial" w:hAnsi="Arial" w:cs="Arial"/>
          <w:b/>
          <w:sz w:val="24"/>
          <w:szCs w:val="24"/>
        </w:rPr>
        <w:t xml:space="preserve"> </w:t>
      </w:r>
      <w:r w:rsidRPr="00A15712">
        <w:rPr>
          <w:rFonts w:ascii="Arial" w:hAnsi="Arial" w:cs="Arial"/>
          <w:sz w:val="24"/>
          <w:szCs w:val="24"/>
        </w:rPr>
        <w:t>Certificado de Regularidade de Situação para com o Fundo de Garantia de Tempo de Serviço (FGTS).</w:t>
      </w:r>
    </w:p>
    <w:p w:rsidR="00A72922" w:rsidRPr="00A15712" w:rsidRDefault="00C950FB" w:rsidP="00670378">
      <w:pPr>
        <w:tabs>
          <w:tab w:val="left" w:pos="1134"/>
        </w:tabs>
        <w:jc w:val="both"/>
        <w:rPr>
          <w:rFonts w:ascii="Arial" w:hAnsi="Arial" w:cs="Arial"/>
          <w:sz w:val="24"/>
          <w:szCs w:val="24"/>
        </w:rPr>
      </w:pPr>
      <w:r w:rsidRPr="00A15712">
        <w:rPr>
          <w:rFonts w:ascii="Arial" w:hAnsi="Arial" w:cs="Arial"/>
          <w:b/>
          <w:sz w:val="24"/>
          <w:szCs w:val="24"/>
        </w:rPr>
        <w:t>g)</w:t>
      </w:r>
      <w:r w:rsidR="009802C5" w:rsidRPr="00A15712">
        <w:rPr>
          <w:rFonts w:ascii="Arial" w:hAnsi="Arial" w:cs="Arial"/>
          <w:b/>
          <w:sz w:val="24"/>
          <w:szCs w:val="24"/>
        </w:rPr>
        <w:t xml:space="preserve"> </w:t>
      </w:r>
      <w:r w:rsidRPr="00A15712">
        <w:rPr>
          <w:rFonts w:ascii="Arial" w:hAnsi="Arial" w:cs="Arial"/>
          <w:sz w:val="24"/>
          <w:szCs w:val="24"/>
        </w:rPr>
        <w:t>Certidão de regularidade perante a Justiça do Trabalho.</w:t>
      </w:r>
    </w:p>
    <w:p w:rsidR="005E5ECD" w:rsidRPr="00A15712" w:rsidRDefault="000F38C7" w:rsidP="005E5ECD">
      <w:pPr>
        <w:tabs>
          <w:tab w:val="left" w:pos="1134"/>
        </w:tabs>
        <w:jc w:val="both"/>
        <w:rPr>
          <w:rFonts w:ascii="Arial" w:hAnsi="Arial" w:cs="Arial"/>
          <w:sz w:val="24"/>
          <w:szCs w:val="24"/>
        </w:rPr>
      </w:pPr>
      <w:r w:rsidRPr="00A15712">
        <w:rPr>
          <w:rFonts w:ascii="Arial" w:hAnsi="Arial" w:cs="Arial"/>
          <w:b/>
          <w:sz w:val="24"/>
          <w:szCs w:val="24"/>
        </w:rPr>
        <w:t>8</w:t>
      </w:r>
      <w:r w:rsidR="00C950FB" w:rsidRPr="00A15712">
        <w:rPr>
          <w:rFonts w:ascii="Arial" w:hAnsi="Arial" w:cs="Arial"/>
          <w:b/>
          <w:sz w:val="24"/>
          <w:szCs w:val="24"/>
        </w:rPr>
        <w:t>.2.2.1.</w:t>
      </w:r>
      <w:r w:rsidR="009802C5" w:rsidRPr="00A15712">
        <w:rPr>
          <w:rFonts w:ascii="Arial" w:hAnsi="Arial" w:cs="Arial"/>
          <w:b/>
          <w:sz w:val="24"/>
          <w:szCs w:val="24"/>
        </w:rPr>
        <w:t xml:space="preserve"> </w:t>
      </w:r>
      <w:r w:rsidR="005E5ECD" w:rsidRPr="00A15712">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15712">
        <w:rPr>
          <w:rFonts w:ascii="Arial" w:hAnsi="Arial" w:cs="Arial"/>
          <w:bCs/>
          <w:sz w:val="24"/>
          <w:szCs w:val="24"/>
        </w:rPr>
        <w:t>Decreto Municipal n° 44.279/03</w:t>
      </w:r>
      <w:r w:rsidR="005E5ECD" w:rsidRPr="00A15712">
        <w:rPr>
          <w:rFonts w:ascii="Arial" w:hAnsi="Arial" w:cs="Arial"/>
          <w:sz w:val="24"/>
          <w:szCs w:val="24"/>
        </w:rPr>
        <w:t>;</w:t>
      </w:r>
    </w:p>
    <w:p w:rsidR="005B7F15" w:rsidRPr="00A15712" w:rsidRDefault="005B7F15" w:rsidP="005E5ECD">
      <w:pPr>
        <w:tabs>
          <w:tab w:val="left" w:pos="1134"/>
        </w:tabs>
        <w:jc w:val="both"/>
        <w:rPr>
          <w:rFonts w:ascii="Arial" w:hAnsi="Arial" w:cs="Arial"/>
          <w:sz w:val="24"/>
          <w:szCs w:val="24"/>
        </w:rPr>
      </w:pPr>
    </w:p>
    <w:p w:rsidR="00C950FB" w:rsidRPr="00A15712" w:rsidRDefault="000F38C7" w:rsidP="00670378">
      <w:pPr>
        <w:tabs>
          <w:tab w:val="left" w:pos="1134"/>
        </w:tabs>
        <w:jc w:val="both"/>
        <w:rPr>
          <w:rFonts w:ascii="Arial" w:hAnsi="Arial" w:cs="Arial"/>
          <w:b/>
          <w:caps/>
          <w:sz w:val="24"/>
          <w:szCs w:val="24"/>
          <w:u w:val="single"/>
        </w:rPr>
      </w:pPr>
      <w:r w:rsidRPr="00A15712">
        <w:rPr>
          <w:rFonts w:ascii="Arial" w:hAnsi="Arial" w:cs="Arial"/>
          <w:b/>
          <w:caps/>
          <w:sz w:val="24"/>
          <w:szCs w:val="24"/>
        </w:rPr>
        <w:t>8</w:t>
      </w:r>
      <w:r w:rsidR="00C950FB" w:rsidRPr="00A15712">
        <w:rPr>
          <w:rFonts w:ascii="Arial" w:hAnsi="Arial" w:cs="Arial"/>
          <w:b/>
          <w:caps/>
          <w:sz w:val="24"/>
          <w:szCs w:val="24"/>
        </w:rPr>
        <w:t>.2.3.</w:t>
      </w:r>
      <w:r w:rsidR="00C950FB" w:rsidRPr="00A15712">
        <w:rPr>
          <w:rFonts w:ascii="Arial" w:hAnsi="Arial" w:cs="Arial"/>
          <w:b/>
          <w:caps/>
          <w:sz w:val="24"/>
          <w:szCs w:val="24"/>
          <w:u w:val="single"/>
        </w:rPr>
        <w:t>Qualificação econômico-financeira</w:t>
      </w:r>
    </w:p>
    <w:p w:rsidR="00C950FB" w:rsidRPr="00A15712" w:rsidRDefault="00C950FB" w:rsidP="00670378">
      <w:pPr>
        <w:tabs>
          <w:tab w:val="left" w:pos="1276"/>
        </w:tabs>
        <w:jc w:val="both"/>
        <w:rPr>
          <w:rFonts w:ascii="Arial" w:hAnsi="Arial" w:cs="Arial"/>
          <w:sz w:val="24"/>
          <w:szCs w:val="24"/>
        </w:rPr>
      </w:pPr>
      <w:r w:rsidRPr="00A15712">
        <w:rPr>
          <w:rFonts w:ascii="Arial" w:hAnsi="Arial" w:cs="Arial"/>
          <w:b/>
          <w:sz w:val="24"/>
          <w:szCs w:val="24"/>
        </w:rPr>
        <w:t>a)</w:t>
      </w:r>
      <w:r w:rsidR="009802C5" w:rsidRPr="00A15712">
        <w:rPr>
          <w:rFonts w:ascii="Arial" w:hAnsi="Arial" w:cs="Arial"/>
          <w:b/>
          <w:sz w:val="24"/>
          <w:szCs w:val="24"/>
        </w:rPr>
        <w:t xml:space="preserve"> </w:t>
      </w:r>
      <w:r w:rsidRPr="00A15712">
        <w:rPr>
          <w:rFonts w:ascii="Arial" w:hAnsi="Arial" w:cs="Arial"/>
          <w:sz w:val="24"/>
          <w:szCs w:val="24"/>
        </w:rPr>
        <w:t xml:space="preserve">Certidão negativa de pedido de falência ou concordata, expedida pelo distribuidor da sede da pessoa jurídica em data não superior a </w:t>
      </w:r>
      <w:r w:rsidR="003464F4" w:rsidRPr="00A15712">
        <w:rPr>
          <w:rFonts w:ascii="Arial" w:hAnsi="Arial" w:cs="Arial"/>
          <w:sz w:val="24"/>
          <w:szCs w:val="24"/>
        </w:rPr>
        <w:t>30</w:t>
      </w:r>
      <w:r w:rsidRPr="00A15712">
        <w:rPr>
          <w:rFonts w:ascii="Arial" w:hAnsi="Arial" w:cs="Arial"/>
          <w:sz w:val="24"/>
          <w:szCs w:val="24"/>
        </w:rPr>
        <w:t xml:space="preserve"> dias da data da abertura do certame, se outro prazo não constar do documento.</w:t>
      </w:r>
    </w:p>
    <w:p w:rsidR="00210869" w:rsidRPr="00A15712" w:rsidRDefault="00A75E1B" w:rsidP="00A72922">
      <w:pPr>
        <w:tabs>
          <w:tab w:val="left" w:pos="1276"/>
        </w:tabs>
        <w:ind w:left="1134"/>
        <w:jc w:val="both"/>
        <w:rPr>
          <w:rFonts w:ascii="Arial" w:hAnsi="Arial" w:cs="Arial"/>
          <w:sz w:val="24"/>
          <w:szCs w:val="24"/>
        </w:rPr>
      </w:pPr>
      <w:r w:rsidRPr="00A15712">
        <w:rPr>
          <w:rFonts w:ascii="Arial" w:hAnsi="Arial" w:cs="Arial"/>
          <w:b/>
          <w:sz w:val="24"/>
          <w:szCs w:val="24"/>
        </w:rPr>
        <w:t xml:space="preserve">a.1) </w:t>
      </w:r>
      <w:r w:rsidR="00210869" w:rsidRPr="00A15712">
        <w:rPr>
          <w:rFonts w:ascii="Arial" w:hAnsi="Arial" w:cs="Arial"/>
          <w:sz w:val="24"/>
          <w:szCs w:val="24"/>
        </w:rPr>
        <w:t xml:space="preserve">Será aceito, para a comprovação da capacidade </w:t>
      </w:r>
      <w:proofErr w:type="spellStart"/>
      <w:r w:rsidR="00210869" w:rsidRPr="00A15712">
        <w:rPr>
          <w:rFonts w:ascii="Arial" w:hAnsi="Arial" w:cs="Arial"/>
          <w:sz w:val="24"/>
          <w:szCs w:val="24"/>
        </w:rPr>
        <w:t>econômicofinanceira</w:t>
      </w:r>
      <w:proofErr w:type="spellEnd"/>
      <w:r w:rsidR="00210869" w:rsidRPr="00A15712">
        <w:rPr>
          <w:rFonts w:ascii="Arial" w:hAnsi="Arial" w:cs="Arial"/>
          <w:sz w:val="24"/>
          <w:szCs w:val="24"/>
        </w:rPr>
        <w:t xml:space="preserve"> de empresas em recuperação judicial e </w:t>
      </w:r>
      <w:proofErr w:type="spellStart"/>
      <w:proofErr w:type="gramStart"/>
      <w:r w:rsidR="00210869" w:rsidRPr="00A15712">
        <w:rPr>
          <w:rFonts w:ascii="Arial" w:hAnsi="Arial" w:cs="Arial"/>
          <w:sz w:val="24"/>
          <w:szCs w:val="24"/>
        </w:rPr>
        <w:t>extrajudicial,certidão</w:t>
      </w:r>
      <w:proofErr w:type="spellEnd"/>
      <w:proofErr w:type="gramEnd"/>
      <w:r w:rsidR="00210869" w:rsidRPr="00A15712">
        <w:rPr>
          <w:rFonts w:ascii="Arial" w:hAnsi="Arial" w:cs="Arial"/>
          <w:sz w:val="24"/>
          <w:szCs w:val="24"/>
        </w:rPr>
        <w:t xml:space="preserve"> emitida pela instância judicial competente, que </w:t>
      </w:r>
      <w:proofErr w:type="spellStart"/>
      <w:r w:rsidR="00210869" w:rsidRPr="00A15712">
        <w:rPr>
          <w:rFonts w:ascii="Arial" w:hAnsi="Arial" w:cs="Arial"/>
          <w:sz w:val="24"/>
          <w:szCs w:val="24"/>
        </w:rPr>
        <w:t>certifiqueque</w:t>
      </w:r>
      <w:proofErr w:type="spellEnd"/>
      <w:r w:rsidR="00210869" w:rsidRPr="00A15712">
        <w:rPr>
          <w:rFonts w:ascii="Arial" w:hAnsi="Arial" w:cs="Arial"/>
          <w:sz w:val="24"/>
          <w:szCs w:val="24"/>
        </w:rPr>
        <w:t xml:space="preserve"> a interessada está apta econômica e financeiramente </w:t>
      </w:r>
      <w:proofErr w:type="spellStart"/>
      <w:r w:rsidR="00210869" w:rsidRPr="00A15712">
        <w:rPr>
          <w:rFonts w:ascii="Arial" w:hAnsi="Arial" w:cs="Arial"/>
          <w:sz w:val="24"/>
          <w:szCs w:val="24"/>
        </w:rPr>
        <w:t>aparticipar</w:t>
      </w:r>
      <w:proofErr w:type="spellEnd"/>
      <w:r w:rsidR="00210869" w:rsidRPr="00A15712">
        <w:rPr>
          <w:rFonts w:ascii="Arial" w:hAnsi="Arial" w:cs="Arial"/>
          <w:sz w:val="24"/>
          <w:szCs w:val="24"/>
        </w:rPr>
        <w:t xml:space="preserve"> deste certame.</w:t>
      </w:r>
    </w:p>
    <w:p w:rsidR="00C950FB" w:rsidRPr="00A15712" w:rsidRDefault="00C950FB" w:rsidP="00A72922">
      <w:pPr>
        <w:ind w:left="1134"/>
        <w:jc w:val="both"/>
        <w:rPr>
          <w:rFonts w:ascii="Arial" w:hAnsi="Arial" w:cs="Arial"/>
          <w:b/>
          <w:sz w:val="24"/>
          <w:szCs w:val="24"/>
        </w:rPr>
      </w:pPr>
      <w:r w:rsidRPr="00A15712">
        <w:rPr>
          <w:rFonts w:ascii="Arial" w:hAnsi="Arial" w:cs="Arial"/>
          <w:b/>
          <w:sz w:val="24"/>
          <w:szCs w:val="24"/>
        </w:rPr>
        <w:t>a.</w:t>
      </w:r>
      <w:proofErr w:type="gramStart"/>
      <w:r w:rsidR="00A75E1B" w:rsidRPr="00A15712">
        <w:rPr>
          <w:rFonts w:ascii="Arial" w:hAnsi="Arial" w:cs="Arial"/>
          <w:b/>
          <w:sz w:val="24"/>
          <w:szCs w:val="24"/>
        </w:rPr>
        <w:t>2</w:t>
      </w:r>
      <w:r w:rsidRPr="00A15712">
        <w:rPr>
          <w:rFonts w:ascii="Arial" w:hAnsi="Arial" w:cs="Arial"/>
          <w:b/>
          <w:sz w:val="24"/>
          <w:szCs w:val="24"/>
        </w:rPr>
        <w:t>)</w:t>
      </w:r>
      <w:r w:rsidRPr="00A15712">
        <w:rPr>
          <w:rFonts w:ascii="Arial" w:hAnsi="Arial" w:cs="Arial"/>
          <w:sz w:val="24"/>
          <w:szCs w:val="24"/>
        </w:rPr>
        <w:t>Se</w:t>
      </w:r>
      <w:proofErr w:type="gramEnd"/>
      <w:r w:rsidRPr="00A15712">
        <w:rPr>
          <w:rFonts w:ascii="Arial" w:hAnsi="Arial" w:cs="Arial"/>
          <w:sz w:val="24"/>
          <w:szCs w:val="24"/>
        </w:rPr>
        <w:t xml:space="preserve"> a licitante não for sujeita ao regime falimentar, a certidão mencionada deverá ser substituída por certidão negativa de ações de insolvência civil, ou documento equivalente.</w:t>
      </w:r>
    </w:p>
    <w:p w:rsidR="00C950FB" w:rsidRPr="00A15712" w:rsidRDefault="00C950FB" w:rsidP="00670378">
      <w:pPr>
        <w:tabs>
          <w:tab w:val="left" w:pos="1134"/>
        </w:tabs>
        <w:jc w:val="both"/>
        <w:rPr>
          <w:rFonts w:ascii="Arial" w:hAnsi="Arial" w:cs="Arial"/>
          <w:b/>
          <w:sz w:val="24"/>
          <w:szCs w:val="24"/>
        </w:rPr>
      </w:pPr>
      <w:r w:rsidRPr="00A15712">
        <w:rPr>
          <w:rFonts w:ascii="Arial" w:hAnsi="Arial" w:cs="Arial"/>
          <w:b/>
          <w:sz w:val="24"/>
          <w:szCs w:val="24"/>
        </w:rPr>
        <w:t>b)</w:t>
      </w:r>
      <w:r w:rsidR="009802C5" w:rsidRPr="00A15712">
        <w:rPr>
          <w:rFonts w:ascii="Arial" w:hAnsi="Arial" w:cs="Arial"/>
          <w:b/>
          <w:sz w:val="24"/>
          <w:szCs w:val="24"/>
        </w:rPr>
        <w:t xml:space="preserve"> </w:t>
      </w:r>
      <w:r w:rsidRPr="00A15712">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15712" w:rsidRDefault="00C950FB" w:rsidP="00670378">
      <w:pPr>
        <w:pStyle w:val="Corpodetexto"/>
        <w:ind w:left="1134"/>
        <w:rPr>
          <w:rFonts w:cs="Arial"/>
          <w:b/>
          <w:bCs/>
          <w:szCs w:val="24"/>
        </w:rPr>
      </w:pPr>
      <w:r w:rsidRPr="00A15712">
        <w:rPr>
          <w:rFonts w:cs="Arial"/>
          <w:b/>
          <w:szCs w:val="24"/>
        </w:rPr>
        <w:t>b.1)</w:t>
      </w:r>
      <w:r w:rsidR="00C431D5" w:rsidRPr="00A15712">
        <w:rPr>
          <w:rFonts w:cs="Arial"/>
          <w:szCs w:val="24"/>
        </w:rPr>
        <w:t xml:space="preserve"> As empresas constituídas após o encerramento do </w:t>
      </w:r>
      <w:proofErr w:type="spellStart"/>
      <w:r w:rsidR="00C431D5" w:rsidRPr="00A15712">
        <w:rPr>
          <w:rFonts w:cs="Arial"/>
          <w:szCs w:val="24"/>
        </w:rPr>
        <w:t>ultimo</w:t>
      </w:r>
      <w:proofErr w:type="spellEnd"/>
      <w:r w:rsidR="00C431D5" w:rsidRPr="00A15712">
        <w:rPr>
          <w:rFonts w:cs="Arial"/>
          <w:szCs w:val="24"/>
        </w:rPr>
        <w:t xml:space="preserve"> exercício social deverão apresentar, em substituição ao Balanço Patrimonial e às Demonstrações Contábeis, o Balanço de </w:t>
      </w:r>
      <w:proofErr w:type="gramStart"/>
      <w:r w:rsidR="00C431D5" w:rsidRPr="00A15712">
        <w:rPr>
          <w:rFonts w:cs="Arial"/>
          <w:szCs w:val="24"/>
        </w:rPr>
        <w:t xml:space="preserve">Abertura, </w:t>
      </w:r>
      <w:r w:rsidR="00C431D5" w:rsidRPr="00A15712">
        <w:rPr>
          <w:rFonts w:cs="Arial"/>
          <w:b/>
          <w:bCs/>
          <w:szCs w:val="24"/>
        </w:rPr>
        <w:t> devidamente</w:t>
      </w:r>
      <w:proofErr w:type="gramEnd"/>
      <w:r w:rsidR="00C431D5" w:rsidRPr="00A15712">
        <w:rPr>
          <w:rFonts w:cs="Arial"/>
          <w:b/>
          <w:bCs/>
          <w:szCs w:val="24"/>
        </w:rPr>
        <w:t xml:space="preserve"> </w:t>
      </w:r>
      <w:r w:rsidR="00C431D5" w:rsidRPr="00A15712">
        <w:rPr>
          <w:rFonts w:cs="Arial"/>
          <w:b/>
          <w:bCs/>
          <w:szCs w:val="24"/>
        </w:rPr>
        <w:lastRenderedPageBreak/>
        <w:t xml:space="preserve">registrado na </w:t>
      </w:r>
      <w:r w:rsidR="00C431D5" w:rsidRPr="00A15712">
        <w:rPr>
          <w:rFonts w:cs="Arial"/>
          <w:szCs w:val="24"/>
        </w:rPr>
        <w:t xml:space="preserve"> Junta Comercial</w:t>
      </w:r>
      <w:r w:rsidR="00C431D5" w:rsidRPr="00A15712">
        <w:rPr>
          <w:rFonts w:cs="Arial"/>
          <w:b/>
          <w:bCs/>
          <w:szCs w:val="24"/>
        </w:rPr>
        <w:t xml:space="preserve"> comprovando </w:t>
      </w:r>
      <w:proofErr w:type="spellStart"/>
      <w:r w:rsidR="00C431D5" w:rsidRPr="00A15712">
        <w:rPr>
          <w:rFonts w:cs="Arial"/>
          <w:b/>
          <w:bCs/>
          <w:szCs w:val="24"/>
        </w:rPr>
        <w:t>esta</w:t>
      </w:r>
      <w:proofErr w:type="spellEnd"/>
      <w:r w:rsidR="00C431D5" w:rsidRPr="00A15712">
        <w:rPr>
          <w:rFonts w:cs="Arial"/>
          <w:b/>
          <w:bCs/>
          <w:szCs w:val="24"/>
        </w:rPr>
        <w:t xml:space="preserve"> boa situação financeira.</w:t>
      </w:r>
    </w:p>
    <w:p w:rsidR="00C950FB" w:rsidRPr="00A15712" w:rsidRDefault="00C950FB" w:rsidP="00670378">
      <w:pPr>
        <w:tabs>
          <w:tab w:val="left" w:pos="1418"/>
        </w:tabs>
        <w:ind w:left="1134"/>
        <w:jc w:val="both"/>
        <w:rPr>
          <w:rFonts w:ascii="Arial" w:hAnsi="Arial" w:cs="Arial"/>
          <w:b/>
          <w:sz w:val="24"/>
          <w:szCs w:val="24"/>
        </w:rPr>
      </w:pPr>
      <w:r w:rsidRPr="00A15712">
        <w:rPr>
          <w:rFonts w:ascii="Arial" w:hAnsi="Arial" w:cs="Arial"/>
          <w:b/>
          <w:sz w:val="24"/>
          <w:szCs w:val="24"/>
        </w:rPr>
        <w:t>b.2)</w:t>
      </w:r>
      <w:r w:rsidR="009802C5" w:rsidRPr="00A15712">
        <w:rPr>
          <w:rFonts w:ascii="Arial" w:hAnsi="Arial" w:cs="Arial"/>
          <w:b/>
          <w:sz w:val="24"/>
          <w:szCs w:val="24"/>
        </w:rPr>
        <w:t xml:space="preserve"> </w:t>
      </w:r>
      <w:r w:rsidRPr="00A15712">
        <w:rPr>
          <w:rFonts w:ascii="Arial" w:hAnsi="Arial" w:cs="Arial"/>
          <w:sz w:val="24"/>
          <w:szCs w:val="24"/>
        </w:rPr>
        <w:t>Serão considerados como na forma da Lei, o Balanço Patrimonial e Demonstrações Contábeis assim apresentados:</w:t>
      </w:r>
    </w:p>
    <w:p w:rsidR="00C950FB" w:rsidRPr="00A15712" w:rsidRDefault="00C950FB" w:rsidP="00670378">
      <w:pPr>
        <w:ind w:left="1134"/>
        <w:jc w:val="both"/>
        <w:rPr>
          <w:rFonts w:ascii="Arial" w:hAnsi="Arial" w:cs="Arial"/>
          <w:b/>
          <w:sz w:val="24"/>
          <w:szCs w:val="24"/>
        </w:rPr>
      </w:pPr>
      <w:r w:rsidRPr="00A15712">
        <w:rPr>
          <w:rFonts w:ascii="Arial" w:hAnsi="Arial" w:cs="Arial"/>
          <w:b/>
          <w:sz w:val="24"/>
          <w:szCs w:val="24"/>
        </w:rPr>
        <w:t>b.2.1)</w:t>
      </w:r>
      <w:r w:rsidR="009802C5" w:rsidRPr="00A15712">
        <w:rPr>
          <w:rFonts w:ascii="Arial" w:hAnsi="Arial" w:cs="Arial"/>
          <w:b/>
          <w:sz w:val="24"/>
          <w:szCs w:val="24"/>
        </w:rPr>
        <w:t xml:space="preserve"> </w:t>
      </w:r>
      <w:r w:rsidRPr="00A15712">
        <w:rPr>
          <w:rFonts w:ascii="Arial" w:hAnsi="Arial" w:cs="Arial"/>
          <w:sz w:val="24"/>
          <w:szCs w:val="24"/>
        </w:rPr>
        <w:t xml:space="preserve">Na sociedade empresária regida pela Lei nº. </w:t>
      </w:r>
      <w:r w:rsidRPr="00A15712">
        <w:rPr>
          <w:rFonts w:ascii="Arial" w:hAnsi="Arial" w:cs="Arial"/>
          <w:b/>
          <w:sz w:val="24"/>
          <w:szCs w:val="24"/>
        </w:rPr>
        <w:t>6.404/76</w:t>
      </w:r>
      <w:r w:rsidRPr="00A15712">
        <w:rPr>
          <w:rFonts w:ascii="Arial" w:hAnsi="Arial" w:cs="Arial"/>
          <w:sz w:val="24"/>
          <w:szCs w:val="24"/>
        </w:rPr>
        <w:t xml:space="preserve">, </w:t>
      </w:r>
      <w:r w:rsidRPr="00A15712">
        <w:rPr>
          <w:rFonts w:ascii="Arial" w:hAnsi="Arial" w:cs="Arial"/>
          <w:b/>
          <w:sz w:val="24"/>
          <w:szCs w:val="24"/>
        </w:rPr>
        <w:t>11.638/07</w:t>
      </w:r>
      <w:r w:rsidRPr="00A15712">
        <w:rPr>
          <w:rFonts w:ascii="Arial" w:hAnsi="Arial" w:cs="Arial"/>
          <w:sz w:val="24"/>
          <w:szCs w:val="24"/>
        </w:rPr>
        <w:t xml:space="preserve">, </w:t>
      </w:r>
      <w:r w:rsidRPr="00A15712">
        <w:rPr>
          <w:rFonts w:ascii="Arial" w:hAnsi="Arial" w:cs="Arial"/>
          <w:b/>
          <w:sz w:val="24"/>
          <w:szCs w:val="24"/>
        </w:rPr>
        <w:t>11.941/09</w:t>
      </w:r>
      <w:r w:rsidRPr="00A15712">
        <w:rPr>
          <w:rFonts w:ascii="Arial" w:hAnsi="Arial" w:cs="Arial"/>
          <w:sz w:val="24"/>
          <w:szCs w:val="24"/>
        </w:rPr>
        <w:t>, mediante documento publicado em Diário Oficial ou em jornal de grande circulação;</w:t>
      </w:r>
    </w:p>
    <w:p w:rsidR="00C950FB" w:rsidRPr="00A15712" w:rsidRDefault="00C950FB" w:rsidP="00670378">
      <w:pPr>
        <w:tabs>
          <w:tab w:val="left" w:pos="1134"/>
        </w:tabs>
        <w:ind w:left="1134"/>
        <w:jc w:val="both"/>
        <w:rPr>
          <w:rFonts w:ascii="Arial" w:hAnsi="Arial" w:cs="Arial"/>
          <w:b/>
          <w:sz w:val="24"/>
          <w:szCs w:val="24"/>
        </w:rPr>
      </w:pPr>
      <w:r w:rsidRPr="00A15712">
        <w:rPr>
          <w:rFonts w:ascii="Arial" w:hAnsi="Arial" w:cs="Arial"/>
          <w:b/>
          <w:sz w:val="24"/>
          <w:szCs w:val="24"/>
        </w:rPr>
        <w:t>b.2.2)</w:t>
      </w:r>
      <w:r w:rsidR="009802C5" w:rsidRPr="00A15712">
        <w:rPr>
          <w:rFonts w:ascii="Arial" w:hAnsi="Arial" w:cs="Arial"/>
          <w:b/>
          <w:sz w:val="24"/>
          <w:szCs w:val="24"/>
        </w:rPr>
        <w:t xml:space="preserve"> </w:t>
      </w:r>
      <w:r w:rsidRPr="00A15712">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15712" w:rsidRDefault="00C950FB" w:rsidP="00670378">
      <w:pPr>
        <w:tabs>
          <w:tab w:val="left" w:pos="1134"/>
        </w:tabs>
        <w:ind w:left="1134"/>
        <w:jc w:val="both"/>
        <w:rPr>
          <w:rFonts w:ascii="Arial" w:hAnsi="Arial" w:cs="Arial"/>
          <w:b/>
          <w:sz w:val="24"/>
          <w:szCs w:val="24"/>
        </w:rPr>
      </w:pPr>
      <w:r w:rsidRPr="00A15712">
        <w:rPr>
          <w:rFonts w:ascii="Arial" w:hAnsi="Arial" w:cs="Arial"/>
          <w:b/>
          <w:sz w:val="24"/>
          <w:szCs w:val="24"/>
        </w:rPr>
        <w:t>b.2.3)</w:t>
      </w:r>
      <w:r w:rsidR="009802C5" w:rsidRPr="00A15712">
        <w:rPr>
          <w:rFonts w:ascii="Arial" w:hAnsi="Arial" w:cs="Arial"/>
          <w:b/>
          <w:sz w:val="24"/>
          <w:szCs w:val="24"/>
        </w:rPr>
        <w:t xml:space="preserve"> </w:t>
      </w:r>
      <w:r w:rsidRPr="00A15712">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15712" w:rsidRDefault="00C950FB" w:rsidP="00670378">
      <w:pPr>
        <w:tabs>
          <w:tab w:val="left" w:pos="851"/>
        </w:tabs>
        <w:ind w:left="1134"/>
        <w:jc w:val="both"/>
        <w:rPr>
          <w:rFonts w:ascii="Arial" w:hAnsi="Arial" w:cs="Arial"/>
          <w:sz w:val="24"/>
          <w:szCs w:val="24"/>
        </w:rPr>
      </w:pPr>
      <w:r w:rsidRPr="00A15712">
        <w:rPr>
          <w:rFonts w:ascii="Arial" w:hAnsi="Arial" w:cs="Arial"/>
          <w:b/>
          <w:sz w:val="24"/>
          <w:szCs w:val="24"/>
        </w:rPr>
        <w:t>b.3)</w:t>
      </w:r>
      <w:r w:rsidR="00D90F9B" w:rsidRPr="00A15712">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15712">
        <w:rPr>
          <w:rFonts w:ascii="Arial" w:hAnsi="Arial" w:cs="Arial"/>
          <w:b/>
          <w:bCs/>
          <w:iCs/>
          <w:sz w:val="24"/>
          <w:szCs w:val="24"/>
          <w:shd w:val="clear" w:color="auto" w:fill="FFFFFF"/>
        </w:rPr>
        <w:t>ANEXO XII</w:t>
      </w:r>
      <w:r w:rsidR="00D90F9B" w:rsidRPr="00A15712">
        <w:rPr>
          <w:rFonts w:ascii="Arial" w:hAnsi="Arial" w:cs="Arial"/>
          <w:bCs/>
          <w:iCs/>
          <w:sz w:val="24"/>
          <w:szCs w:val="24"/>
          <w:shd w:val="clear" w:color="auto" w:fill="FFFFFF"/>
        </w:rPr>
        <w:t xml:space="preserve">, que deverá ser apresentado na licitação, assinado pelo representante legal da empresa e seu contador ou técnico em contabilidade, identificado com seu número de registro perante o Conselho Regional de Contabilidade - CRC, juntamente com os documentos referidos nos itens </w:t>
      </w:r>
      <w:proofErr w:type="gramStart"/>
      <w:r w:rsidR="00D90F9B" w:rsidRPr="00A15712">
        <w:rPr>
          <w:rFonts w:ascii="Arial" w:hAnsi="Arial" w:cs="Arial"/>
          <w:bCs/>
          <w:iCs/>
          <w:sz w:val="24"/>
          <w:szCs w:val="24"/>
          <w:shd w:val="clear" w:color="auto" w:fill="FFFFFF"/>
        </w:rPr>
        <w:t>e  subitem</w:t>
      </w:r>
      <w:proofErr w:type="gramEnd"/>
      <w:r w:rsidR="00D90F9B" w:rsidRPr="00A15712">
        <w:rPr>
          <w:rFonts w:ascii="Arial" w:hAnsi="Arial" w:cs="Arial"/>
          <w:bCs/>
          <w:iCs/>
          <w:sz w:val="24"/>
          <w:szCs w:val="24"/>
          <w:shd w:val="clear" w:color="auto" w:fill="FFFFFF"/>
        </w:rPr>
        <w:t xml:space="preserve"> anteriores</w:t>
      </w:r>
      <w:r w:rsidR="00D90F9B" w:rsidRPr="00A15712">
        <w:rPr>
          <w:rFonts w:ascii="Arial" w:hAnsi="Arial" w:cs="Arial"/>
          <w:sz w:val="24"/>
          <w:szCs w:val="24"/>
        </w:rPr>
        <w:t xml:space="preserve">. </w:t>
      </w:r>
    </w:p>
    <w:p w:rsidR="00D90F9B" w:rsidRPr="00A15712" w:rsidRDefault="007006F4" w:rsidP="00670378">
      <w:pPr>
        <w:tabs>
          <w:tab w:val="left" w:pos="851"/>
        </w:tabs>
        <w:ind w:left="1134"/>
        <w:jc w:val="both"/>
        <w:rPr>
          <w:rFonts w:ascii="Arial" w:hAnsi="Arial" w:cs="Arial"/>
          <w:sz w:val="24"/>
          <w:szCs w:val="24"/>
        </w:rPr>
      </w:pPr>
      <w:r w:rsidRPr="00A15712">
        <w:rPr>
          <w:rFonts w:ascii="Arial" w:hAnsi="Arial" w:cs="Arial"/>
          <w:b/>
          <w:sz w:val="24"/>
          <w:szCs w:val="24"/>
        </w:rPr>
        <w:t>b</w:t>
      </w:r>
      <w:r w:rsidR="00D90F9B" w:rsidRPr="00A15712">
        <w:rPr>
          <w:rFonts w:ascii="Arial" w:hAnsi="Arial" w:cs="Arial"/>
          <w:b/>
          <w:sz w:val="24"/>
          <w:szCs w:val="24"/>
        </w:rPr>
        <w:t xml:space="preserve">.3.1) </w:t>
      </w:r>
      <w:r w:rsidR="00D90F9B" w:rsidRPr="00A15712">
        <w:rPr>
          <w:rFonts w:ascii="Arial" w:hAnsi="Arial" w:cs="Arial"/>
          <w:sz w:val="24"/>
          <w:szCs w:val="24"/>
        </w:rPr>
        <w:t xml:space="preserve">A </w:t>
      </w:r>
      <w:proofErr w:type="gramStart"/>
      <w:r w:rsidR="00D90F9B" w:rsidRPr="00A15712">
        <w:rPr>
          <w:rFonts w:ascii="Arial" w:hAnsi="Arial" w:cs="Arial"/>
          <w:sz w:val="24"/>
          <w:szCs w:val="24"/>
        </w:rPr>
        <w:t>empresa  que</w:t>
      </w:r>
      <w:proofErr w:type="gramEnd"/>
      <w:r w:rsidR="00D90F9B" w:rsidRPr="00A15712">
        <w:rPr>
          <w:rFonts w:ascii="Arial" w:hAnsi="Arial" w:cs="Arial"/>
          <w:sz w:val="24"/>
          <w:szCs w:val="24"/>
        </w:rPr>
        <w:t xml:space="preserve"> não tiver alcançado os índices exigidos no </w:t>
      </w:r>
      <w:r w:rsidR="00D90F9B" w:rsidRPr="00A15712">
        <w:rPr>
          <w:rFonts w:ascii="Arial" w:hAnsi="Arial" w:cs="Arial"/>
          <w:b/>
          <w:sz w:val="24"/>
          <w:szCs w:val="24"/>
        </w:rPr>
        <w:t xml:space="preserve">ANEXO XII </w:t>
      </w:r>
      <w:r w:rsidR="00D90F9B" w:rsidRPr="00A15712">
        <w:rPr>
          <w:rFonts w:ascii="Arial" w:hAnsi="Arial" w:cs="Arial"/>
          <w:sz w:val="24"/>
          <w:szCs w:val="24"/>
        </w:rPr>
        <w:t>será con</w:t>
      </w:r>
      <w:r w:rsidR="004D02EE" w:rsidRPr="00A15712">
        <w:rPr>
          <w:rFonts w:ascii="Arial" w:hAnsi="Arial" w:cs="Arial"/>
          <w:sz w:val="24"/>
          <w:szCs w:val="24"/>
        </w:rPr>
        <w:t>s</w:t>
      </w:r>
      <w:r w:rsidR="00D90F9B" w:rsidRPr="00A15712">
        <w:rPr>
          <w:rFonts w:ascii="Arial" w:hAnsi="Arial" w:cs="Arial"/>
          <w:sz w:val="24"/>
          <w:szCs w:val="24"/>
        </w:rPr>
        <w:t>iderada inabilitada.</w:t>
      </w:r>
    </w:p>
    <w:p w:rsidR="00EF054B" w:rsidRPr="00A15712" w:rsidRDefault="007C68FE" w:rsidP="00EF054B">
      <w:pPr>
        <w:jc w:val="both"/>
        <w:rPr>
          <w:rFonts w:ascii="Arial" w:hAnsi="Arial" w:cs="Arial"/>
          <w:sz w:val="24"/>
          <w:szCs w:val="24"/>
        </w:rPr>
      </w:pPr>
      <w:r w:rsidRPr="00A15712">
        <w:rPr>
          <w:rFonts w:ascii="Arial" w:hAnsi="Arial" w:cs="Arial"/>
          <w:b/>
          <w:sz w:val="24"/>
          <w:szCs w:val="24"/>
        </w:rPr>
        <w:t>c</w:t>
      </w:r>
      <w:r w:rsidR="00EF054B" w:rsidRPr="00A15712">
        <w:rPr>
          <w:rFonts w:ascii="Arial" w:hAnsi="Arial" w:cs="Arial"/>
          <w:b/>
          <w:sz w:val="24"/>
          <w:szCs w:val="24"/>
        </w:rPr>
        <w:t>) C</w:t>
      </w:r>
      <w:r w:rsidR="00EF054B" w:rsidRPr="00A15712">
        <w:rPr>
          <w:rFonts w:ascii="Arial" w:hAnsi="Arial" w:cs="Arial"/>
          <w:sz w:val="24"/>
          <w:szCs w:val="24"/>
        </w:rPr>
        <w:t>omprovante do recolhimento da garantia para licitar, no valor de</w:t>
      </w:r>
      <w:r w:rsidR="009802C5" w:rsidRPr="00A15712">
        <w:rPr>
          <w:rFonts w:ascii="Arial" w:hAnsi="Arial" w:cs="Arial"/>
          <w:sz w:val="24"/>
          <w:szCs w:val="24"/>
        </w:rPr>
        <w:t xml:space="preserve"> </w:t>
      </w:r>
      <w:r w:rsidR="00F05A37" w:rsidRPr="00A15712">
        <w:rPr>
          <w:rFonts w:ascii="Arial" w:hAnsi="Arial" w:cs="Arial"/>
          <w:b/>
          <w:sz w:val="24"/>
          <w:szCs w:val="24"/>
        </w:rPr>
        <w:t>1 %</w:t>
      </w:r>
      <w:r w:rsidR="00F05A37" w:rsidRPr="00A15712">
        <w:rPr>
          <w:rFonts w:ascii="Arial" w:hAnsi="Arial" w:cs="Arial"/>
          <w:sz w:val="24"/>
          <w:szCs w:val="24"/>
        </w:rPr>
        <w:t xml:space="preserve"> (um por cento) do valor orçado do(s) lote(s) que deseja participar</w:t>
      </w:r>
      <w:r w:rsidR="00EF054B" w:rsidRPr="00A15712">
        <w:rPr>
          <w:rFonts w:ascii="Arial" w:hAnsi="Arial" w:cs="Arial"/>
          <w:sz w:val="24"/>
          <w:szCs w:val="24"/>
        </w:rPr>
        <w:t>, que deverá ter prazo de validade de no mínimo de 60 (sessenta) dias corridos;</w:t>
      </w:r>
    </w:p>
    <w:p w:rsidR="005B7F15" w:rsidRPr="00A15712" w:rsidRDefault="005B7F15" w:rsidP="00EF054B">
      <w:pPr>
        <w:jc w:val="both"/>
        <w:rPr>
          <w:rFonts w:ascii="Arial" w:hAnsi="Arial" w:cs="Arial"/>
          <w:sz w:val="24"/>
          <w:szCs w:val="24"/>
        </w:rPr>
      </w:pPr>
    </w:p>
    <w:p w:rsidR="00C950FB" w:rsidRPr="00A15712" w:rsidRDefault="00A40EB7" w:rsidP="00670378">
      <w:pPr>
        <w:jc w:val="both"/>
        <w:rPr>
          <w:rFonts w:ascii="Arial" w:hAnsi="Arial" w:cs="Arial"/>
          <w:b/>
          <w:caps/>
          <w:sz w:val="24"/>
          <w:szCs w:val="24"/>
          <w:u w:val="single"/>
        </w:rPr>
      </w:pPr>
      <w:r w:rsidRPr="00A15712">
        <w:rPr>
          <w:rFonts w:ascii="Arial" w:hAnsi="Arial" w:cs="Arial"/>
          <w:b/>
          <w:caps/>
          <w:sz w:val="24"/>
          <w:szCs w:val="24"/>
        </w:rPr>
        <w:t>8</w:t>
      </w:r>
      <w:r w:rsidR="00C950FB" w:rsidRPr="00A15712">
        <w:rPr>
          <w:rFonts w:ascii="Arial" w:hAnsi="Arial" w:cs="Arial"/>
          <w:b/>
          <w:caps/>
          <w:sz w:val="24"/>
          <w:szCs w:val="24"/>
        </w:rPr>
        <w:t>.2.4.</w:t>
      </w:r>
      <w:r w:rsidR="009802C5" w:rsidRPr="00A15712">
        <w:rPr>
          <w:rFonts w:ascii="Arial" w:hAnsi="Arial" w:cs="Arial"/>
          <w:b/>
          <w:caps/>
          <w:sz w:val="24"/>
          <w:szCs w:val="24"/>
        </w:rPr>
        <w:t xml:space="preserve"> </w:t>
      </w:r>
      <w:r w:rsidR="00C950FB" w:rsidRPr="00A15712">
        <w:rPr>
          <w:rFonts w:ascii="Arial" w:hAnsi="Arial" w:cs="Arial"/>
          <w:b/>
          <w:caps/>
          <w:sz w:val="24"/>
          <w:szCs w:val="24"/>
          <w:u w:val="single"/>
        </w:rPr>
        <w:t>Qualificação Técnica</w:t>
      </w:r>
    </w:p>
    <w:p w:rsidR="00D8403F" w:rsidRPr="00A15712" w:rsidRDefault="00685F1B" w:rsidP="00B67BC2">
      <w:pPr>
        <w:jc w:val="both"/>
        <w:rPr>
          <w:rFonts w:ascii="Arial" w:hAnsi="Arial" w:cs="Arial"/>
          <w:spacing w:val="-1"/>
          <w:sz w:val="24"/>
          <w:szCs w:val="24"/>
        </w:rPr>
      </w:pPr>
      <w:r w:rsidRPr="00A15712">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15712">
        <w:rPr>
          <w:rFonts w:ascii="Arial" w:hAnsi="Arial" w:cs="Arial"/>
          <w:b/>
          <w:spacing w:val="-1"/>
          <w:sz w:val="24"/>
          <w:szCs w:val="24"/>
        </w:rPr>
        <w:t>Engenhe</w:t>
      </w:r>
      <w:r w:rsidR="00CB7F05" w:rsidRPr="00A15712">
        <w:rPr>
          <w:rFonts w:ascii="Arial" w:hAnsi="Arial" w:cs="Arial"/>
          <w:b/>
          <w:spacing w:val="-1"/>
          <w:sz w:val="24"/>
          <w:szCs w:val="24"/>
        </w:rPr>
        <w:t>iro(a) Civil e/ou Arquiteto(a)</w:t>
      </w:r>
      <w:r w:rsidR="00B67BC2" w:rsidRPr="00A15712">
        <w:rPr>
          <w:rFonts w:ascii="Arial" w:hAnsi="Arial" w:cs="Arial"/>
          <w:b/>
          <w:spacing w:val="-1"/>
          <w:sz w:val="24"/>
          <w:szCs w:val="24"/>
        </w:rPr>
        <w:t>,</w:t>
      </w:r>
      <w:r w:rsidR="00F702C2" w:rsidRPr="00A15712">
        <w:rPr>
          <w:rFonts w:ascii="Arial" w:hAnsi="Arial" w:cs="Arial"/>
          <w:spacing w:val="-1"/>
          <w:sz w:val="24"/>
          <w:szCs w:val="24"/>
        </w:rPr>
        <w:t xml:space="preserve"> </w:t>
      </w:r>
      <w:r w:rsidR="00FC0286" w:rsidRPr="00A15712">
        <w:rPr>
          <w:rFonts w:ascii="Arial" w:hAnsi="Arial" w:cs="Arial"/>
          <w:spacing w:val="-1"/>
          <w:sz w:val="24"/>
          <w:szCs w:val="24"/>
        </w:rPr>
        <w:t>conforme Resolução CONFEA 218/73 e Decreto 23</w:t>
      </w:r>
      <w:r w:rsidR="00B67BC2" w:rsidRPr="00A15712">
        <w:rPr>
          <w:rFonts w:ascii="Arial" w:hAnsi="Arial" w:cs="Arial"/>
          <w:spacing w:val="-1"/>
          <w:sz w:val="24"/>
          <w:szCs w:val="24"/>
        </w:rPr>
        <w:t>.569/33.</w:t>
      </w:r>
    </w:p>
    <w:p w:rsidR="00D20301" w:rsidRPr="00A15712" w:rsidRDefault="00B67BC2" w:rsidP="00670378">
      <w:pPr>
        <w:tabs>
          <w:tab w:val="left" w:pos="1134"/>
        </w:tabs>
        <w:jc w:val="both"/>
        <w:rPr>
          <w:rFonts w:ascii="Arial" w:hAnsi="Arial" w:cs="Arial"/>
          <w:b/>
          <w:sz w:val="24"/>
          <w:szCs w:val="24"/>
        </w:rPr>
      </w:pPr>
      <w:r w:rsidRPr="00A15712">
        <w:rPr>
          <w:rFonts w:ascii="Arial" w:hAnsi="Arial" w:cs="Arial"/>
          <w:b/>
          <w:sz w:val="24"/>
          <w:szCs w:val="24"/>
        </w:rPr>
        <w:lastRenderedPageBreak/>
        <w:t>a</w:t>
      </w:r>
      <w:r w:rsidR="00D20301" w:rsidRPr="00A15712">
        <w:rPr>
          <w:rFonts w:ascii="Arial" w:hAnsi="Arial" w:cs="Arial"/>
          <w:b/>
          <w:sz w:val="24"/>
          <w:szCs w:val="24"/>
        </w:rPr>
        <w:t xml:space="preserve">) </w:t>
      </w:r>
      <w:r w:rsidR="00D20301" w:rsidRPr="00A15712">
        <w:rPr>
          <w:rFonts w:ascii="Arial" w:hAnsi="Arial" w:cs="Arial"/>
          <w:sz w:val="24"/>
          <w:szCs w:val="24"/>
        </w:rPr>
        <w:t>Atestado(s)/certidão(</w:t>
      </w:r>
      <w:proofErr w:type="spellStart"/>
      <w:r w:rsidR="00D20301" w:rsidRPr="00A15712">
        <w:rPr>
          <w:rFonts w:ascii="Arial" w:hAnsi="Arial" w:cs="Arial"/>
          <w:sz w:val="24"/>
          <w:szCs w:val="24"/>
        </w:rPr>
        <w:t>ões</w:t>
      </w:r>
      <w:proofErr w:type="spellEnd"/>
      <w:r w:rsidR="00D20301" w:rsidRPr="00A15712">
        <w:rPr>
          <w:rFonts w:ascii="Arial" w:hAnsi="Arial" w:cs="Arial"/>
          <w:sz w:val="24"/>
          <w:szCs w:val="24"/>
        </w:rPr>
        <w:t xml:space="preserve">) de capacidade técnico-operacional, em nome da </w:t>
      </w:r>
      <w:proofErr w:type="gramStart"/>
      <w:r w:rsidR="00D20301" w:rsidRPr="00A15712">
        <w:rPr>
          <w:rFonts w:ascii="Arial" w:hAnsi="Arial" w:cs="Arial"/>
          <w:sz w:val="24"/>
          <w:szCs w:val="24"/>
        </w:rPr>
        <w:t>licitante,  fornecido</w:t>
      </w:r>
      <w:proofErr w:type="gramEnd"/>
      <w:r w:rsidR="00D20301" w:rsidRPr="00A15712">
        <w:rPr>
          <w:rFonts w:ascii="Arial" w:hAnsi="Arial" w:cs="Arial"/>
          <w:sz w:val="24"/>
          <w:szCs w:val="24"/>
        </w:rPr>
        <w:t xml:space="preserve">(s) por pessoa jurídica de direito público ou privado que comprove(m) ter prestado serviços de natureza pertinente e compatível </w:t>
      </w:r>
      <w:r w:rsidR="00930FD9" w:rsidRPr="00A15712">
        <w:rPr>
          <w:rFonts w:ascii="Arial" w:hAnsi="Arial" w:cs="Arial"/>
          <w:sz w:val="24"/>
          <w:szCs w:val="24"/>
        </w:rPr>
        <w:t xml:space="preserve"> em características e quantidades </w:t>
      </w:r>
      <w:r w:rsidR="00D20301" w:rsidRPr="00A15712">
        <w:rPr>
          <w:rFonts w:ascii="Arial" w:hAnsi="Arial" w:cs="Arial"/>
          <w:sz w:val="24"/>
          <w:szCs w:val="24"/>
        </w:rPr>
        <w:t>com o objeto desta licitação, com caracterização do bom desempenho da licitante.</w:t>
      </w:r>
    </w:p>
    <w:p w:rsidR="00D20301" w:rsidRPr="00A15712" w:rsidRDefault="00D20301" w:rsidP="00670378">
      <w:pPr>
        <w:tabs>
          <w:tab w:val="left" w:pos="1134"/>
        </w:tabs>
        <w:jc w:val="both"/>
        <w:rPr>
          <w:rFonts w:ascii="Arial" w:hAnsi="Arial" w:cs="Arial"/>
          <w:sz w:val="24"/>
          <w:szCs w:val="24"/>
        </w:rPr>
      </w:pPr>
      <w:r w:rsidRPr="00A15712">
        <w:rPr>
          <w:rFonts w:ascii="Arial" w:hAnsi="Arial" w:cs="Arial"/>
          <w:b/>
          <w:sz w:val="24"/>
          <w:szCs w:val="24"/>
        </w:rPr>
        <w:t>b)</w:t>
      </w:r>
      <w:r w:rsidR="009802C5" w:rsidRPr="00A15712">
        <w:rPr>
          <w:rFonts w:ascii="Arial" w:hAnsi="Arial" w:cs="Arial"/>
          <w:b/>
          <w:sz w:val="24"/>
          <w:szCs w:val="24"/>
        </w:rPr>
        <w:t xml:space="preserve"> </w:t>
      </w:r>
      <w:r w:rsidRPr="00A15712">
        <w:rPr>
          <w:rFonts w:ascii="Arial" w:hAnsi="Arial" w:cs="Arial"/>
          <w:sz w:val="24"/>
          <w:szCs w:val="24"/>
        </w:rPr>
        <w:t>A empresa deverá comprovar que tem no seu quadro permanente, equipe técnica com responsável cujo profissional seja registrado no CREA, na seguinte modalidade</w:t>
      </w:r>
      <w:r w:rsidR="00312BB5" w:rsidRPr="00A15712">
        <w:rPr>
          <w:rFonts w:ascii="Arial" w:hAnsi="Arial" w:cs="Arial"/>
          <w:sz w:val="24"/>
          <w:szCs w:val="24"/>
        </w:rPr>
        <w:t>:</w:t>
      </w:r>
      <w:r w:rsidR="00D278A8" w:rsidRPr="00A15712">
        <w:rPr>
          <w:rFonts w:ascii="Arial" w:hAnsi="Arial" w:cs="Arial"/>
          <w:sz w:val="24"/>
          <w:szCs w:val="24"/>
        </w:rPr>
        <w:t xml:space="preserve"> </w:t>
      </w:r>
      <w:r w:rsidR="00ED6297" w:rsidRPr="00A15712">
        <w:rPr>
          <w:rFonts w:ascii="Arial" w:hAnsi="Arial" w:cs="Arial"/>
          <w:sz w:val="24"/>
          <w:szCs w:val="24"/>
        </w:rPr>
        <w:t>Enge</w:t>
      </w:r>
      <w:r w:rsidR="00DB774D" w:rsidRPr="00A15712">
        <w:rPr>
          <w:rFonts w:ascii="Arial" w:hAnsi="Arial" w:cs="Arial"/>
          <w:sz w:val="24"/>
          <w:szCs w:val="24"/>
        </w:rPr>
        <w:t>n</w:t>
      </w:r>
      <w:r w:rsidR="00E17F0F" w:rsidRPr="00A15712">
        <w:rPr>
          <w:rFonts w:ascii="Arial" w:hAnsi="Arial" w:cs="Arial"/>
          <w:sz w:val="24"/>
          <w:szCs w:val="24"/>
        </w:rPr>
        <w:t>heiro(a) Civil ou Arquiteto(a)</w:t>
      </w:r>
      <w:r w:rsidR="00DB774D" w:rsidRPr="00A15712">
        <w:rPr>
          <w:rFonts w:ascii="Arial" w:hAnsi="Arial" w:cs="Arial"/>
          <w:sz w:val="24"/>
          <w:szCs w:val="24"/>
        </w:rPr>
        <w:t>,</w:t>
      </w:r>
      <w:r w:rsidR="00ED6297" w:rsidRPr="00A15712">
        <w:rPr>
          <w:rFonts w:ascii="Arial" w:hAnsi="Arial" w:cs="Arial"/>
          <w:sz w:val="24"/>
          <w:szCs w:val="24"/>
        </w:rPr>
        <w:t xml:space="preserve"> ou outros profissionais de nível superior, conforme Resolução CONFEA 218/73 e Decreto 23.569/33 (Responsáveis Técnicos)</w:t>
      </w:r>
      <w:r w:rsidR="00D34A10" w:rsidRPr="00A15712">
        <w:rPr>
          <w:rFonts w:ascii="Arial" w:hAnsi="Arial" w:cs="Arial"/>
          <w:sz w:val="24"/>
          <w:szCs w:val="24"/>
        </w:rPr>
        <w:t>, que dever</w:t>
      </w:r>
      <w:r w:rsidR="002954B6" w:rsidRPr="00A15712">
        <w:rPr>
          <w:rFonts w:ascii="Arial" w:hAnsi="Arial" w:cs="Arial"/>
          <w:sz w:val="24"/>
          <w:szCs w:val="24"/>
        </w:rPr>
        <w:t>á</w:t>
      </w:r>
      <w:r w:rsidR="00D34A10" w:rsidRPr="00A15712">
        <w:rPr>
          <w:rFonts w:ascii="Arial" w:hAnsi="Arial" w:cs="Arial"/>
          <w:sz w:val="24"/>
          <w:szCs w:val="24"/>
        </w:rPr>
        <w:t xml:space="preserve"> ser os responsáveis técnicos pela execução dos serviços e obras objeto da presente licitação)</w:t>
      </w:r>
      <w:r w:rsidR="00A32149" w:rsidRPr="00A15712">
        <w:rPr>
          <w:rFonts w:ascii="Arial" w:hAnsi="Arial" w:cs="Arial"/>
          <w:sz w:val="24"/>
          <w:szCs w:val="24"/>
        </w:rPr>
        <w:t>, detentor de atestado de responsabilidade técnica profissional competente (registro no sistema CREA/CONFEA</w:t>
      </w:r>
      <w:r w:rsidR="00256A3C" w:rsidRPr="00A15712">
        <w:rPr>
          <w:rFonts w:ascii="Arial" w:hAnsi="Arial" w:cs="Arial"/>
          <w:sz w:val="24"/>
          <w:szCs w:val="24"/>
        </w:rPr>
        <w:t>)</w:t>
      </w:r>
      <w:r w:rsidR="00A32149" w:rsidRPr="00A15712">
        <w:rPr>
          <w:rFonts w:ascii="Arial" w:hAnsi="Arial" w:cs="Arial"/>
          <w:sz w:val="24"/>
          <w:szCs w:val="24"/>
        </w:rPr>
        <w:t>;</w:t>
      </w:r>
    </w:p>
    <w:p w:rsidR="00685F1B" w:rsidRPr="00A15712" w:rsidRDefault="00685F1B" w:rsidP="00670378">
      <w:pPr>
        <w:tabs>
          <w:tab w:val="left" w:pos="1134"/>
        </w:tabs>
        <w:jc w:val="both"/>
        <w:rPr>
          <w:rFonts w:ascii="Arial" w:hAnsi="Arial" w:cs="Arial"/>
          <w:sz w:val="24"/>
          <w:szCs w:val="24"/>
        </w:rPr>
      </w:pPr>
      <w:r w:rsidRPr="00A15712">
        <w:rPr>
          <w:rFonts w:ascii="Arial" w:hAnsi="Arial" w:cs="Arial"/>
          <w:sz w:val="24"/>
          <w:szCs w:val="24"/>
        </w:rPr>
        <w:t>*</w:t>
      </w:r>
      <w:proofErr w:type="spellStart"/>
      <w:r w:rsidRPr="00A15712">
        <w:rPr>
          <w:rFonts w:ascii="Arial" w:hAnsi="Arial" w:cs="Arial"/>
          <w:sz w:val="24"/>
          <w:szCs w:val="24"/>
        </w:rPr>
        <w:t>obs</w:t>
      </w:r>
      <w:proofErr w:type="spellEnd"/>
      <w:r w:rsidRPr="00A15712">
        <w:rPr>
          <w:rFonts w:ascii="Arial" w:hAnsi="Arial" w:cs="Arial"/>
          <w:sz w:val="24"/>
          <w:szCs w:val="24"/>
        </w:rPr>
        <w:t>: Caso o registro tenha sido expedido por CREA e/ou CAU de outro Estado que não o da localidade de realização da licitação, será exigido, para a execução das obras e serviços, o visto do CREA-SP e/ou CAU/SP.</w:t>
      </w:r>
    </w:p>
    <w:p w:rsidR="00A32149" w:rsidRPr="00A15712" w:rsidRDefault="00B67BC2" w:rsidP="00670378">
      <w:pPr>
        <w:ind w:right="120"/>
        <w:jc w:val="both"/>
        <w:rPr>
          <w:rFonts w:ascii="Arial" w:hAnsi="Arial" w:cs="Arial"/>
          <w:sz w:val="24"/>
          <w:szCs w:val="24"/>
        </w:rPr>
      </w:pPr>
      <w:r w:rsidRPr="00A15712">
        <w:rPr>
          <w:rFonts w:ascii="Arial" w:hAnsi="Arial" w:cs="Arial"/>
          <w:b/>
          <w:sz w:val="24"/>
          <w:szCs w:val="24"/>
        </w:rPr>
        <w:t>b.1.1</w:t>
      </w:r>
      <w:r w:rsidR="00D20301" w:rsidRPr="00A15712">
        <w:rPr>
          <w:rFonts w:ascii="Arial" w:hAnsi="Arial" w:cs="Arial"/>
          <w:b/>
          <w:sz w:val="24"/>
          <w:szCs w:val="24"/>
        </w:rPr>
        <w:t>)</w:t>
      </w:r>
      <w:r w:rsidR="009802C5" w:rsidRPr="00A15712">
        <w:rPr>
          <w:rFonts w:ascii="Arial" w:hAnsi="Arial" w:cs="Arial"/>
          <w:b/>
          <w:sz w:val="24"/>
          <w:szCs w:val="24"/>
        </w:rPr>
        <w:t xml:space="preserve"> </w:t>
      </w:r>
      <w:r w:rsidR="00A32149" w:rsidRPr="00A15712">
        <w:rPr>
          <w:rFonts w:ascii="Arial" w:hAnsi="Arial" w:cs="Arial"/>
          <w:sz w:val="24"/>
          <w:szCs w:val="24"/>
        </w:rPr>
        <w:t xml:space="preserve">A comprovação referida deverá ser feita por meio da apresentação do contrato social, carteira de trabalho, contrato de trabalho ou contrato de prestação de serviços (contendo, pelo menos, as seguintes características: onerosidade, habitualidade, </w:t>
      </w:r>
      <w:proofErr w:type="spellStart"/>
      <w:proofErr w:type="gramStart"/>
      <w:r w:rsidR="00A32149" w:rsidRPr="00A15712">
        <w:rPr>
          <w:rFonts w:ascii="Arial" w:hAnsi="Arial" w:cs="Arial"/>
          <w:sz w:val="24"/>
          <w:szCs w:val="24"/>
        </w:rPr>
        <w:t>pessoalidade,subordinação</w:t>
      </w:r>
      <w:proofErr w:type="spellEnd"/>
      <w:proofErr w:type="gramEnd"/>
      <w:r w:rsidR="00A32149" w:rsidRPr="00A15712">
        <w:rPr>
          <w:rFonts w:ascii="Arial" w:hAnsi="Arial" w:cs="Arial"/>
          <w:sz w:val="24"/>
          <w:szCs w:val="24"/>
        </w:rPr>
        <w:t>);</w:t>
      </w:r>
    </w:p>
    <w:p w:rsidR="00057B29" w:rsidRPr="00A15712" w:rsidRDefault="00B67BC2" w:rsidP="00670378">
      <w:pPr>
        <w:ind w:right="120"/>
        <w:jc w:val="both"/>
        <w:rPr>
          <w:rFonts w:ascii="Arial" w:hAnsi="Arial" w:cs="Arial"/>
          <w:sz w:val="24"/>
          <w:szCs w:val="24"/>
        </w:rPr>
      </w:pPr>
      <w:r w:rsidRPr="00A15712">
        <w:rPr>
          <w:rFonts w:ascii="Arial" w:hAnsi="Arial" w:cs="Arial"/>
          <w:b/>
          <w:sz w:val="24"/>
          <w:szCs w:val="24"/>
        </w:rPr>
        <w:t>b.1</w:t>
      </w:r>
      <w:r w:rsidR="009C0161" w:rsidRPr="00A15712">
        <w:rPr>
          <w:rFonts w:ascii="Arial" w:hAnsi="Arial" w:cs="Arial"/>
          <w:b/>
          <w:sz w:val="24"/>
          <w:szCs w:val="24"/>
        </w:rPr>
        <w:t>.2</w:t>
      </w:r>
      <w:r w:rsidR="00057B29" w:rsidRPr="00A15712">
        <w:rPr>
          <w:rFonts w:ascii="Arial" w:hAnsi="Arial" w:cs="Arial"/>
          <w:b/>
          <w:sz w:val="24"/>
          <w:szCs w:val="24"/>
        </w:rPr>
        <w:t>)</w:t>
      </w:r>
      <w:r w:rsidR="00D278A8" w:rsidRPr="00A15712">
        <w:rPr>
          <w:rFonts w:ascii="Arial" w:hAnsi="Arial" w:cs="Arial"/>
          <w:sz w:val="24"/>
          <w:szCs w:val="24"/>
        </w:rPr>
        <w:t xml:space="preserve"> Declaração de que </w:t>
      </w:r>
      <w:r w:rsidR="00057B29" w:rsidRPr="00A15712">
        <w:rPr>
          <w:rFonts w:ascii="Arial" w:hAnsi="Arial" w:cs="Arial"/>
          <w:sz w:val="24"/>
          <w:szCs w:val="24"/>
        </w:rPr>
        <w:t xml:space="preserve">contratará o funcionário em ocasião futura com a qualificação necessária </w:t>
      </w:r>
      <w:proofErr w:type="gramStart"/>
      <w:r w:rsidR="00057B29" w:rsidRPr="00A15712">
        <w:rPr>
          <w:rFonts w:ascii="Arial" w:hAnsi="Arial" w:cs="Arial"/>
          <w:sz w:val="24"/>
          <w:szCs w:val="24"/>
        </w:rPr>
        <w:t>acompanhada  da</w:t>
      </w:r>
      <w:proofErr w:type="gramEnd"/>
      <w:r w:rsidR="00057B29" w:rsidRPr="00A15712">
        <w:rPr>
          <w:rFonts w:ascii="Arial" w:hAnsi="Arial" w:cs="Arial"/>
          <w:sz w:val="24"/>
          <w:szCs w:val="24"/>
        </w:rPr>
        <w:t xml:space="preserve"> declaração de anuência do profissional. </w:t>
      </w:r>
    </w:p>
    <w:p w:rsidR="00A32149" w:rsidRPr="00A15712" w:rsidRDefault="00B67BC2" w:rsidP="00670378">
      <w:pPr>
        <w:ind w:right="120"/>
        <w:jc w:val="both"/>
        <w:rPr>
          <w:rFonts w:ascii="Arial" w:hAnsi="Arial" w:cs="Arial"/>
          <w:sz w:val="24"/>
          <w:szCs w:val="24"/>
        </w:rPr>
      </w:pPr>
      <w:r w:rsidRPr="00A15712">
        <w:rPr>
          <w:rFonts w:ascii="Arial" w:hAnsi="Arial" w:cs="Arial"/>
          <w:b/>
          <w:sz w:val="24"/>
          <w:szCs w:val="24"/>
        </w:rPr>
        <w:t>b.2</w:t>
      </w:r>
      <w:r w:rsidR="00A32149" w:rsidRPr="00A15712">
        <w:rPr>
          <w:rFonts w:ascii="Arial" w:hAnsi="Arial" w:cs="Arial"/>
          <w:b/>
          <w:sz w:val="24"/>
          <w:szCs w:val="24"/>
        </w:rPr>
        <w:t>)</w:t>
      </w:r>
      <w:r w:rsidR="00A32149" w:rsidRPr="00A15712">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15712">
        <w:rPr>
          <w:rFonts w:ascii="Arial" w:hAnsi="Arial" w:cs="Arial"/>
          <w:sz w:val="24"/>
          <w:szCs w:val="24"/>
        </w:rPr>
        <w:t>)</w:t>
      </w:r>
      <w:r w:rsidR="00A32149" w:rsidRPr="00A15712">
        <w:rPr>
          <w:rFonts w:ascii="Arial" w:hAnsi="Arial" w:cs="Arial"/>
          <w:sz w:val="24"/>
          <w:szCs w:val="24"/>
        </w:rPr>
        <w:t>.</w:t>
      </w:r>
    </w:p>
    <w:p w:rsidR="00B67BC2" w:rsidRPr="00A15712" w:rsidRDefault="00B67BC2" w:rsidP="000B07D2">
      <w:pPr>
        <w:ind w:right="120"/>
        <w:jc w:val="both"/>
        <w:rPr>
          <w:rFonts w:ascii="Arial" w:hAnsi="Arial" w:cs="Arial"/>
          <w:sz w:val="24"/>
          <w:szCs w:val="24"/>
        </w:rPr>
      </w:pPr>
      <w:r w:rsidRPr="00A15712">
        <w:rPr>
          <w:rFonts w:ascii="Arial" w:hAnsi="Arial" w:cs="Arial"/>
          <w:b/>
          <w:sz w:val="24"/>
          <w:szCs w:val="24"/>
        </w:rPr>
        <w:t>b.3</w:t>
      </w:r>
      <w:r w:rsidR="00176DD2" w:rsidRPr="00A15712">
        <w:rPr>
          <w:rFonts w:ascii="Arial" w:hAnsi="Arial" w:cs="Arial"/>
          <w:b/>
          <w:sz w:val="24"/>
          <w:szCs w:val="24"/>
        </w:rPr>
        <w:t>)</w:t>
      </w:r>
      <w:r w:rsidR="00176DD2" w:rsidRPr="00A15712">
        <w:rPr>
          <w:rFonts w:ascii="Arial" w:hAnsi="Arial" w:cs="Arial"/>
          <w:sz w:val="24"/>
          <w:szCs w:val="24"/>
        </w:rPr>
        <w:t xml:space="preserve"> Serão consideradas as parcelas de maior relevância:</w:t>
      </w:r>
      <w:bookmarkStart w:id="1" w:name="_Hlk40263233"/>
    </w:p>
    <w:p w:rsidR="00E17F0F" w:rsidRPr="008C31D5" w:rsidRDefault="00E17F0F" w:rsidP="000B07D2">
      <w:pPr>
        <w:ind w:right="120"/>
        <w:jc w:val="both"/>
        <w:rPr>
          <w:rFonts w:ascii="Arial" w:hAnsi="Arial" w:cs="Arial"/>
          <w:color w:val="FF0000"/>
          <w:sz w:val="24"/>
          <w:szCs w:val="24"/>
        </w:rPr>
      </w:pPr>
    </w:p>
    <w:p w:rsidR="00F702C2" w:rsidRPr="00A15712" w:rsidRDefault="00F702C2" w:rsidP="00F702C2">
      <w:pPr>
        <w:pStyle w:val="Default"/>
        <w:jc w:val="center"/>
        <w:rPr>
          <w:b/>
          <w:bCs/>
          <w:color w:val="auto"/>
          <w:sz w:val="22"/>
          <w:szCs w:val="22"/>
        </w:rPr>
      </w:pPr>
      <w:r w:rsidRPr="00A15712">
        <w:rPr>
          <w:b/>
          <w:bCs/>
          <w:color w:val="auto"/>
          <w:sz w:val="22"/>
          <w:szCs w:val="22"/>
        </w:rPr>
        <w:t>PARA FINS DA APRESENTAÇÃO DO(S) ATESTADOS TÉCNICOS:</w:t>
      </w:r>
    </w:p>
    <w:p w:rsidR="00F702C2" w:rsidRPr="00A15712" w:rsidRDefault="00F702C2" w:rsidP="00F702C2">
      <w:pPr>
        <w:tabs>
          <w:tab w:val="left" w:pos="180"/>
          <w:tab w:val="left" w:pos="360"/>
          <w:tab w:val="left" w:pos="5527"/>
        </w:tabs>
        <w:spacing w:before="240" w:after="240" w:line="240" w:lineRule="atLeast"/>
        <w:jc w:val="both"/>
        <w:rPr>
          <w:rFonts w:ascii="Arial" w:hAnsi="Arial" w:cs="Arial"/>
          <w:b/>
          <w:bCs/>
        </w:rPr>
      </w:pPr>
      <w:r w:rsidRPr="00A15712">
        <w:rPr>
          <w:rFonts w:ascii="Arial" w:hAnsi="Arial" w:cs="Arial"/>
          <w:b/>
          <w:bCs/>
        </w:rPr>
        <w:t>Serão consideradas de maior relevância as parcelas indicadas abaixo, conforme Súmula 24 do TCE/SP:</w:t>
      </w:r>
    </w:p>
    <w:tbl>
      <w:tblPr>
        <w:tblStyle w:val="Tabelacomgrade"/>
        <w:tblW w:w="0" w:type="auto"/>
        <w:jc w:val="center"/>
        <w:tblLook w:val="04A0" w:firstRow="1" w:lastRow="0" w:firstColumn="1" w:lastColumn="0" w:noHBand="0" w:noVBand="1"/>
      </w:tblPr>
      <w:tblGrid>
        <w:gridCol w:w="5954"/>
      </w:tblGrid>
      <w:tr w:rsidR="00A15712" w:rsidRPr="00A15712" w:rsidTr="008219FA">
        <w:trPr>
          <w:trHeight w:val="311"/>
          <w:jc w:val="center"/>
        </w:trPr>
        <w:tc>
          <w:tcPr>
            <w:tcW w:w="5954" w:type="dxa"/>
          </w:tcPr>
          <w:p w:rsidR="00D278A8" w:rsidRPr="00A15712" w:rsidRDefault="00D278A8" w:rsidP="008219FA">
            <w:pPr>
              <w:pStyle w:val="Default"/>
              <w:jc w:val="center"/>
              <w:rPr>
                <w:b/>
                <w:bCs/>
                <w:color w:val="auto"/>
                <w:sz w:val="22"/>
                <w:szCs w:val="22"/>
              </w:rPr>
            </w:pPr>
            <w:r w:rsidRPr="00A15712">
              <w:rPr>
                <w:b/>
                <w:bCs/>
                <w:color w:val="auto"/>
                <w:sz w:val="22"/>
                <w:szCs w:val="22"/>
              </w:rPr>
              <w:t>DISCRIMINAÇÃO DO ITEM</w:t>
            </w:r>
          </w:p>
        </w:tc>
      </w:tr>
      <w:tr w:rsidR="00A15712" w:rsidRPr="00A15712" w:rsidTr="008219FA">
        <w:trPr>
          <w:trHeight w:val="344"/>
          <w:jc w:val="center"/>
        </w:trPr>
        <w:tc>
          <w:tcPr>
            <w:tcW w:w="5954" w:type="dxa"/>
          </w:tcPr>
          <w:p w:rsidR="00D278A8" w:rsidRPr="00A15712" w:rsidRDefault="00D278A8" w:rsidP="008219FA">
            <w:pPr>
              <w:pStyle w:val="Default"/>
              <w:rPr>
                <w:color w:val="auto"/>
                <w:sz w:val="16"/>
              </w:rPr>
            </w:pPr>
            <w:r w:rsidRPr="00A15712">
              <w:rPr>
                <w:color w:val="auto"/>
                <w:sz w:val="16"/>
              </w:rPr>
              <w:t>TELHA TRAPEZOIDAL DUPLA EM AÇO GALVANIZADO - E= 0,8MM, REVESTIMENTO B, H=40MM - PINTADA 1 FACE - MIOLO EM POLIURETANO E=30MM</w:t>
            </w:r>
          </w:p>
        </w:tc>
      </w:tr>
      <w:tr w:rsidR="00A15712" w:rsidRPr="00A15712" w:rsidTr="008219FA">
        <w:trPr>
          <w:trHeight w:val="347"/>
          <w:jc w:val="center"/>
        </w:trPr>
        <w:tc>
          <w:tcPr>
            <w:tcW w:w="5954" w:type="dxa"/>
          </w:tcPr>
          <w:p w:rsidR="00D278A8" w:rsidRPr="00A15712" w:rsidRDefault="00D278A8" w:rsidP="008219FA">
            <w:pPr>
              <w:pStyle w:val="Default"/>
              <w:rPr>
                <w:color w:val="auto"/>
                <w:sz w:val="16"/>
                <w:szCs w:val="20"/>
              </w:rPr>
            </w:pPr>
            <w:r w:rsidRPr="00A15712">
              <w:rPr>
                <w:color w:val="auto"/>
                <w:sz w:val="16"/>
                <w:szCs w:val="20"/>
              </w:rPr>
              <w:t>TINTA EPÓXI - REBOCO COM MASSA BASE EPÓXI</w:t>
            </w:r>
          </w:p>
        </w:tc>
      </w:tr>
      <w:tr w:rsidR="00A15712" w:rsidRPr="00A15712" w:rsidTr="008219FA">
        <w:tblPrEx>
          <w:tblCellMar>
            <w:left w:w="70" w:type="dxa"/>
            <w:right w:w="70" w:type="dxa"/>
          </w:tblCellMar>
          <w:tblLook w:val="0000" w:firstRow="0" w:lastRow="0" w:firstColumn="0" w:lastColumn="0" w:noHBand="0" w:noVBand="0"/>
        </w:tblPrEx>
        <w:trPr>
          <w:trHeight w:val="435"/>
          <w:jc w:val="center"/>
        </w:trPr>
        <w:tc>
          <w:tcPr>
            <w:tcW w:w="5954" w:type="dxa"/>
          </w:tcPr>
          <w:p w:rsidR="00D278A8" w:rsidRPr="00A15712" w:rsidRDefault="00D278A8" w:rsidP="008219FA">
            <w:pPr>
              <w:pStyle w:val="Default"/>
              <w:rPr>
                <w:b/>
                <w:bCs/>
                <w:color w:val="auto"/>
                <w:sz w:val="16"/>
                <w:szCs w:val="22"/>
              </w:rPr>
            </w:pPr>
            <w:r w:rsidRPr="00A15712">
              <w:rPr>
                <w:color w:val="auto"/>
                <w:sz w:val="16"/>
                <w:szCs w:val="20"/>
              </w:rPr>
              <w:t>PASSEIO DE CONCRETO ARMADO, FCK=30MPA, INCLUINDO PREPARO DA CAIXA E LASTRO DE BRITA</w:t>
            </w:r>
          </w:p>
        </w:tc>
      </w:tr>
      <w:tr w:rsidR="00A15712" w:rsidRPr="00A15712" w:rsidTr="008219FA">
        <w:tblPrEx>
          <w:tblCellMar>
            <w:left w:w="70" w:type="dxa"/>
            <w:right w:w="70" w:type="dxa"/>
          </w:tblCellMar>
          <w:tblLook w:val="0000" w:firstRow="0" w:lastRow="0" w:firstColumn="0" w:lastColumn="0" w:noHBand="0" w:noVBand="0"/>
        </w:tblPrEx>
        <w:trPr>
          <w:trHeight w:val="400"/>
          <w:jc w:val="center"/>
        </w:trPr>
        <w:tc>
          <w:tcPr>
            <w:tcW w:w="5954" w:type="dxa"/>
          </w:tcPr>
          <w:p w:rsidR="00D278A8" w:rsidRPr="00A15712" w:rsidRDefault="00D278A8" w:rsidP="008219FA">
            <w:pPr>
              <w:pStyle w:val="Default"/>
              <w:tabs>
                <w:tab w:val="center" w:pos="2869"/>
              </w:tabs>
              <w:rPr>
                <w:b/>
                <w:bCs/>
                <w:color w:val="auto"/>
                <w:sz w:val="16"/>
                <w:szCs w:val="22"/>
              </w:rPr>
            </w:pPr>
            <w:r w:rsidRPr="00A15712">
              <w:rPr>
                <w:color w:val="auto"/>
                <w:sz w:val="16"/>
              </w:rPr>
              <w:t>FORNECIMENTO/MONTAGEM DE ESTRUTURA METÁLICA PARA COBERTURA</w:t>
            </w:r>
          </w:p>
        </w:tc>
      </w:tr>
      <w:tr w:rsidR="008C31D5" w:rsidRPr="008C31D5" w:rsidTr="008219FA">
        <w:tblPrEx>
          <w:tblCellMar>
            <w:left w:w="70" w:type="dxa"/>
            <w:right w:w="70" w:type="dxa"/>
          </w:tblCellMar>
          <w:tblLook w:val="0000" w:firstRow="0" w:lastRow="0" w:firstColumn="0" w:lastColumn="0" w:noHBand="0" w:noVBand="0"/>
        </w:tblPrEx>
        <w:trPr>
          <w:trHeight w:val="462"/>
          <w:jc w:val="center"/>
        </w:trPr>
        <w:tc>
          <w:tcPr>
            <w:tcW w:w="5954" w:type="dxa"/>
          </w:tcPr>
          <w:p w:rsidR="00D278A8" w:rsidRPr="008C31D5" w:rsidRDefault="00D278A8" w:rsidP="008219FA">
            <w:pPr>
              <w:pStyle w:val="Default"/>
              <w:tabs>
                <w:tab w:val="center" w:pos="2869"/>
              </w:tabs>
              <w:rPr>
                <w:b/>
                <w:bCs/>
                <w:color w:val="FF0000"/>
                <w:sz w:val="16"/>
                <w:szCs w:val="22"/>
              </w:rPr>
            </w:pPr>
            <w:r w:rsidRPr="00C1431C">
              <w:rPr>
                <w:color w:val="auto"/>
                <w:sz w:val="16"/>
              </w:rPr>
              <w:lastRenderedPageBreak/>
              <w:t>FORNECIMENTO E INSTALAÇÃO DE SISTEMA DE ENERGIA FOTOVOLTAICA</w:t>
            </w:r>
          </w:p>
        </w:tc>
      </w:tr>
    </w:tbl>
    <w:p w:rsidR="00D278A8" w:rsidRPr="008C31D5" w:rsidRDefault="00D278A8" w:rsidP="00F702C2">
      <w:pPr>
        <w:tabs>
          <w:tab w:val="left" w:pos="180"/>
          <w:tab w:val="left" w:pos="360"/>
          <w:tab w:val="left" w:pos="5527"/>
        </w:tabs>
        <w:spacing w:before="240" w:after="240" w:line="240" w:lineRule="atLeast"/>
        <w:jc w:val="both"/>
        <w:rPr>
          <w:rFonts w:ascii="Arial" w:hAnsi="Arial" w:cs="Arial"/>
          <w:b/>
          <w:bCs/>
          <w:color w:val="FF0000"/>
        </w:rPr>
      </w:pPr>
    </w:p>
    <w:p w:rsidR="00F702C2" w:rsidRPr="00A15712" w:rsidRDefault="00F702C2" w:rsidP="00F702C2">
      <w:pPr>
        <w:tabs>
          <w:tab w:val="left" w:pos="180"/>
          <w:tab w:val="left" w:pos="360"/>
          <w:tab w:val="left" w:pos="5527"/>
        </w:tabs>
        <w:spacing w:before="240" w:after="240" w:line="240" w:lineRule="atLeast"/>
        <w:jc w:val="both"/>
        <w:rPr>
          <w:rFonts w:ascii="Arial" w:hAnsi="Arial" w:cs="Arial"/>
          <w:b/>
          <w:bCs/>
        </w:rPr>
      </w:pPr>
      <w:r w:rsidRPr="00A15712">
        <w:rPr>
          <w:rFonts w:ascii="Arial" w:hAnsi="Arial" w:cs="Arial"/>
          <w:b/>
          <w:bCs/>
        </w:rPr>
        <w:t>Serão consideradas de maior relevância as parcelas nas quantidades mínimas indicadas abaixo:</w:t>
      </w:r>
    </w:p>
    <w:tbl>
      <w:tblPr>
        <w:tblStyle w:val="Tabelacomgrade"/>
        <w:tblW w:w="0" w:type="auto"/>
        <w:jc w:val="center"/>
        <w:tblLook w:val="04A0" w:firstRow="1" w:lastRow="0" w:firstColumn="1" w:lastColumn="0" w:noHBand="0" w:noVBand="1"/>
      </w:tblPr>
      <w:tblGrid>
        <w:gridCol w:w="4564"/>
        <w:gridCol w:w="1701"/>
        <w:gridCol w:w="1701"/>
      </w:tblGrid>
      <w:tr w:rsidR="00A15712" w:rsidRPr="00A15712" w:rsidTr="008219FA">
        <w:trPr>
          <w:jc w:val="center"/>
        </w:trPr>
        <w:tc>
          <w:tcPr>
            <w:tcW w:w="4564" w:type="dxa"/>
          </w:tcPr>
          <w:p w:rsidR="00D278A8" w:rsidRPr="00A15712" w:rsidRDefault="00D278A8" w:rsidP="008219FA">
            <w:pPr>
              <w:pStyle w:val="Default"/>
              <w:jc w:val="center"/>
              <w:rPr>
                <w:b/>
                <w:bCs/>
                <w:color w:val="auto"/>
                <w:sz w:val="22"/>
                <w:szCs w:val="22"/>
              </w:rPr>
            </w:pPr>
            <w:r w:rsidRPr="00A15712">
              <w:rPr>
                <w:b/>
                <w:bCs/>
                <w:color w:val="auto"/>
                <w:sz w:val="22"/>
                <w:szCs w:val="22"/>
              </w:rPr>
              <w:t>DISCRIMINAÇÃO DO ITEM</w:t>
            </w:r>
          </w:p>
        </w:tc>
        <w:tc>
          <w:tcPr>
            <w:tcW w:w="1701" w:type="dxa"/>
          </w:tcPr>
          <w:p w:rsidR="00D278A8" w:rsidRPr="00A15712" w:rsidRDefault="00D278A8" w:rsidP="008219FA">
            <w:pPr>
              <w:pStyle w:val="Default"/>
              <w:jc w:val="center"/>
              <w:rPr>
                <w:b/>
                <w:bCs/>
                <w:color w:val="auto"/>
                <w:sz w:val="22"/>
                <w:szCs w:val="22"/>
              </w:rPr>
            </w:pPr>
            <w:r w:rsidRPr="00A15712">
              <w:rPr>
                <w:b/>
                <w:bCs/>
                <w:color w:val="auto"/>
                <w:sz w:val="22"/>
                <w:szCs w:val="22"/>
              </w:rPr>
              <w:t>QUANTIDADE</w:t>
            </w:r>
          </w:p>
        </w:tc>
        <w:tc>
          <w:tcPr>
            <w:tcW w:w="1701" w:type="dxa"/>
          </w:tcPr>
          <w:p w:rsidR="00D278A8" w:rsidRPr="00A15712" w:rsidRDefault="00D278A8" w:rsidP="008219FA">
            <w:pPr>
              <w:pStyle w:val="Default"/>
              <w:jc w:val="center"/>
              <w:rPr>
                <w:b/>
                <w:bCs/>
                <w:color w:val="auto"/>
                <w:sz w:val="22"/>
                <w:szCs w:val="22"/>
              </w:rPr>
            </w:pPr>
            <w:r w:rsidRPr="00A15712">
              <w:rPr>
                <w:b/>
                <w:bCs/>
                <w:color w:val="auto"/>
                <w:sz w:val="22"/>
                <w:szCs w:val="22"/>
              </w:rPr>
              <w:t>UNIDADE</w:t>
            </w:r>
          </w:p>
        </w:tc>
      </w:tr>
      <w:tr w:rsidR="00A15712" w:rsidRPr="00A15712" w:rsidTr="008219FA">
        <w:trPr>
          <w:trHeight w:val="344"/>
          <w:jc w:val="center"/>
        </w:trPr>
        <w:tc>
          <w:tcPr>
            <w:tcW w:w="4564" w:type="dxa"/>
          </w:tcPr>
          <w:p w:rsidR="00D278A8" w:rsidRPr="00A15712" w:rsidRDefault="00D278A8" w:rsidP="008219FA">
            <w:pPr>
              <w:pStyle w:val="Default"/>
              <w:rPr>
                <w:color w:val="auto"/>
                <w:sz w:val="18"/>
                <w:szCs w:val="20"/>
              </w:rPr>
            </w:pPr>
            <w:r w:rsidRPr="00A15712">
              <w:rPr>
                <w:color w:val="auto"/>
                <w:sz w:val="16"/>
              </w:rPr>
              <w:t>TELHA TRAPEZOIDAL DUPLA EM AÇO GALVANIZADO - E= 0,8MM, REVESTIMENTO B, H=40MM - PINTADA 1 FACE - MIOLO EM POLIURETANO E=30MM</w:t>
            </w:r>
          </w:p>
        </w:tc>
        <w:tc>
          <w:tcPr>
            <w:tcW w:w="1701" w:type="dxa"/>
          </w:tcPr>
          <w:p w:rsidR="00D278A8" w:rsidRPr="00A15712" w:rsidRDefault="00D278A8" w:rsidP="008219FA">
            <w:pPr>
              <w:pStyle w:val="Default"/>
              <w:jc w:val="center"/>
              <w:rPr>
                <w:color w:val="auto"/>
                <w:sz w:val="18"/>
                <w:szCs w:val="20"/>
              </w:rPr>
            </w:pPr>
          </w:p>
          <w:p w:rsidR="00D278A8" w:rsidRPr="00A15712" w:rsidRDefault="00D278A8" w:rsidP="008219FA">
            <w:pPr>
              <w:pStyle w:val="Default"/>
              <w:jc w:val="center"/>
              <w:rPr>
                <w:color w:val="auto"/>
                <w:sz w:val="18"/>
                <w:szCs w:val="20"/>
              </w:rPr>
            </w:pPr>
            <w:r w:rsidRPr="00A15712">
              <w:rPr>
                <w:color w:val="auto"/>
                <w:sz w:val="18"/>
                <w:szCs w:val="20"/>
              </w:rPr>
              <w:t>1.221,00</w:t>
            </w:r>
          </w:p>
        </w:tc>
        <w:tc>
          <w:tcPr>
            <w:tcW w:w="1701" w:type="dxa"/>
          </w:tcPr>
          <w:p w:rsidR="00D278A8" w:rsidRPr="00A15712" w:rsidRDefault="00D278A8" w:rsidP="008219FA">
            <w:pPr>
              <w:pStyle w:val="Default"/>
              <w:jc w:val="center"/>
              <w:rPr>
                <w:color w:val="auto"/>
                <w:sz w:val="18"/>
                <w:szCs w:val="20"/>
              </w:rPr>
            </w:pPr>
            <w:r w:rsidRPr="00A15712">
              <w:rPr>
                <w:color w:val="auto"/>
                <w:sz w:val="18"/>
                <w:szCs w:val="20"/>
              </w:rPr>
              <w:t>M²</w:t>
            </w:r>
          </w:p>
        </w:tc>
      </w:tr>
      <w:tr w:rsidR="00A15712" w:rsidRPr="00A15712" w:rsidTr="008219FA">
        <w:trPr>
          <w:trHeight w:val="406"/>
          <w:jc w:val="center"/>
        </w:trPr>
        <w:tc>
          <w:tcPr>
            <w:tcW w:w="4564" w:type="dxa"/>
          </w:tcPr>
          <w:p w:rsidR="00D278A8" w:rsidRPr="00A15712" w:rsidRDefault="00D278A8" w:rsidP="008219FA">
            <w:pPr>
              <w:pStyle w:val="Default"/>
              <w:tabs>
                <w:tab w:val="center" w:pos="2869"/>
              </w:tabs>
              <w:rPr>
                <w:color w:val="auto"/>
                <w:sz w:val="18"/>
                <w:szCs w:val="20"/>
              </w:rPr>
            </w:pPr>
            <w:r w:rsidRPr="00A15712">
              <w:rPr>
                <w:color w:val="auto"/>
                <w:sz w:val="16"/>
                <w:szCs w:val="20"/>
              </w:rPr>
              <w:t>TINTA EPÓXI - REBOCO COM MASSA BASE EPÓXI</w:t>
            </w:r>
          </w:p>
        </w:tc>
        <w:tc>
          <w:tcPr>
            <w:tcW w:w="1701" w:type="dxa"/>
          </w:tcPr>
          <w:p w:rsidR="00D278A8" w:rsidRPr="00A15712" w:rsidRDefault="00D278A8" w:rsidP="008219FA">
            <w:pPr>
              <w:pStyle w:val="Default"/>
              <w:jc w:val="center"/>
              <w:rPr>
                <w:color w:val="auto"/>
                <w:sz w:val="18"/>
                <w:szCs w:val="20"/>
              </w:rPr>
            </w:pPr>
            <w:r w:rsidRPr="00A15712">
              <w:rPr>
                <w:color w:val="auto"/>
                <w:sz w:val="18"/>
                <w:szCs w:val="20"/>
              </w:rPr>
              <w:t>1963,00</w:t>
            </w:r>
          </w:p>
        </w:tc>
        <w:tc>
          <w:tcPr>
            <w:tcW w:w="1701" w:type="dxa"/>
          </w:tcPr>
          <w:p w:rsidR="00D278A8" w:rsidRPr="00A15712" w:rsidRDefault="00D278A8" w:rsidP="008219FA">
            <w:pPr>
              <w:pStyle w:val="Default"/>
              <w:jc w:val="center"/>
              <w:rPr>
                <w:color w:val="auto"/>
                <w:sz w:val="18"/>
                <w:szCs w:val="20"/>
              </w:rPr>
            </w:pPr>
            <w:r w:rsidRPr="00A15712">
              <w:rPr>
                <w:color w:val="auto"/>
                <w:sz w:val="18"/>
                <w:szCs w:val="20"/>
              </w:rPr>
              <w:t>M²</w:t>
            </w:r>
          </w:p>
          <w:p w:rsidR="00D278A8" w:rsidRPr="00A15712" w:rsidRDefault="00D278A8" w:rsidP="008219FA">
            <w:pPr>
              <w:rPr>
                <w:sz w:val="18"/>
              </w:rPr>
            </w:pPr>
          </w:p>
        </w:tc>
      </w:tr>
      <w:tr w:rsidR="00A15712" w:rsidRPr="00A15712" w:rsidTr="008219FA">
        <w:tblPrEx>
          <w:tblCellMar>
            <w:left w:w="70" w:type="dxa"/>
            <w:right w:w="70" w:type="dxa"/>
          </w:tblCellMar>
          <w:tblLook w:val="0000" w:firstRow="0" w:lastRow="0" w:firstColumn="0" w:lastColumn="0" w:noHBand="0" w:noVBand="0"/>
        </w:tblPrEx>
        <w:trPr>
          <w:trHeight w:val="435"/>
          <w:jc w:val="center"/>
        </w:trPr>
        <w:tc>
          <w:tcPr>
            <w:tcW w:w="4564" w:type="dxa"/>
          </w:tcPr>
          <w:p w:rsidR="00D278A8" w:rsidRPr="00A15712" w:rsidRDefault="00D278A8" w:rsidP="008219FA">
            <w:pPr>
              <w:pStyle w:val="Default"/>
              <w:rPr>
                <w:b/>
                <w:bCs/>
                <w:color w:val="auto"/>
                <w:sz w:val="18"/>
                <w:szCs w:val="20"/>
              </w:rPr>
            </w:pPr>
            <w:r w:rsidRPr="00A15712">
              <w:rPr>
                <w:color w:val="auto"/>
                <w:sz w:val="16"/>
                <w:szCs w:val="20"/>
              </w:rPr>
              <w:t>PASSEIO DE CONCRETO ARMADO, FCK=30MPA, INCLUINDO PREPARO DA CAIXA E LASTRO DE BRITA</w:t>
            </w:r>
          </w:p>
        </w:tc>
        <w:tc>
          <w:tcPr>
            <w:tcW w:w="1701" w:type="dxa"/>
          </w:tcPr>
          <w:p w:rsidR="00D278A8" w:rsidRPr="00A15712" w:rsidRDefault="00D278A8" w:rsidP="008219FA">
            <w:pPr>
              <w:pStyle w:val="Default"/>
              <w:jc w:val="center"/>
              <w:rPr>
                <w:color w:val="auto"/>
                <w:sz w:val="18"/>
                <w:szCs w:val="20"/>
              </w:rPr>
            </w:pPr>
            <w:r w:rsidRPr="00A15712">
              <w:rPr>
                <w:color w:val="auto"/>
                <w:sz w:val="18"/>
                <w:szCs w:val="20"/>
              </w:rPr>
              <w:t>175,00</w:t>
            </w:r>
          </w:p>
        </w:tc>
        <w:tc>
          <w:tcPr>
            <w:tcW w:w="1701" w:type="dxa"/>
          </w:tcPr>
          <w:p w:rsidR="00D278A8" w:rsidRPr="00A15712" w:rsidRDefault="00D278A8" w:rsidP="008219FA">
            <w:pPr>
              <w:pStyle w:val="Default"/>
              <w:jc w:val="center"/>
              <w:rPr>
                <w:color w:val="auto"/>
                <w:sz w:val="18"/>
                <w:szCs w:val="20"/>
              </w:rPr>
            </w:pPr>
            <w:r w:rsidRPr="00A15712">
              <w:rPr>
                <w:color w:val="auto"/>
                <w:sz w:val="18"/>
                <w:szCs w:val="20"/>
              </w:rPr>
              <w:t>M³</w:t>
            </w:r>
          </w:p>
          <w:p w:rsidR="00D278A8" w:rsidRPr="00A15712" w:rsidRDefault="00D278A8" w:rsidP="008219FA">
            <w:pPr>
              <w:pStyle w:val="Default"/>
              <w:jc w:val="center"/>
              <w:rPr>
                <w:color w:val="auto"/>
                <w:sz w:val="18"/>
                <w:szCs w:val="20"/>
              </w:rPr>
            </w:pPr>
          </w:p>
        </w:tc>
      </w:tr>
      <w:tr w:rsidR="00A15712" w:rsidRPr="00A15712" w:rsidTr="008219FA">
        <w:tblPrEx>
          <w:tblCellMar>
            <w:left w:w="70" w:type="dxa"/>
            <w:right w:w="70" w:type="dxa"/>
          </w:tblCellMar>
          <w:tblLook w:val="0000" w:firstRow="0" w:lastRow="0" w:firstColumn="0" w:lastColumn="0" w:noHBand="0" w:noVBand="0"/>
        </w:tblPrEx>
        <w:trPr>
          <w:trHeight w:val="400"/>
          <w:jc w:val="center"/>
        </w:trPr>
        <w:tc>
          <w:tcPr>
            <w:tcW w:w="4564" w:type="dxa"/>
          </w:tcPr>
          <w:p w:rsidR="00D278A8" w:rsidRPr="00A15712" w:rsidRDefault="00D278A8" w:rsidP="008219FA">
            <w:pPr>
              <w:pStyle w:val="Default"/>
              <w:tabs>
                <w:tab w:val="center" w:pos="2869"/>
              </w:tabs>
              <w:rPr>
                <w:b/>
                <w:bCs/>
                <w:color w:val="auto"/>
                <w:sz w:val="18"/>
                <w:szCs w:val="20"/>
              </w:rPr>
            </w:pPr>
            <w:r w:rsidRPr="00A15712">
              <w:rPr>
                <w:color w:val="auto"/>
                <w:sz w:val="16"/>
              </w:rPr>
              <w:t>FORNECIMENTO/MONTAGEM DE ESTRUTURA METÁLICA PARA COBERTURA</w:t>
            </w:r>
          </w:p>
        </w:tc>
        <w:tc>
          <w:tcPr>
            <w:tcW w:w="1701" w:type="dxa"/>
          </w:tcPr>
          <w:p w:rsidR="00D278A8" w:rsidRPr="00A15712" w:rsidRDefault="00D278A8" w:rsidP="008219FA">
            <w:pPr>
              <w:pStyle w:val="Default"/>
              <w:jc w:val="center"/>
              <w:rPr>
                <w:color w:val="auto"/>
                <w:sz w:val="18"/>
                <w:szCs w:val="20"/>
              </w:rPr>
            </w:pPr>
            <w:r w:rsidRPr="00A15712">
              <w:rPr>
                <w:color w:val="auto"/>
                <w:sz w:val="18"/>
                <w:szCs w:val="20"/>
              </w:rPr>
              <w:t>10.710,40</w:t>
            </w:r>
          </w:p>
        </w:tc>
        <w:tc>
          <w:tcPr>
            <w:tcW w:w="1701" w:type="dxa"/>
          </w:tcPr>
          <w:p w:rsidR="00D278A8" w:rsidRPr="00A15712" w:rsidRDefault="00D278A8" w:rsidP="008219FA">
            <w:pPr>
              <w:pStyle w:val="Default"/>
              <w:jc w:val="center"/>
              <w:rPr>
                <w:color w:val="auto"/>
                <w:sz w:val="18"/>
                <w:szCs w:val="20"/>
              </w:rPr>
            </w:pPr>
            <w:r w:rsidRPr="00A15712">
              <w:rPr>
                <w:color w:val="auto"/>
                <w:sz w:val="18"/>
                <w:szCs w:val="20"/>
              </w:rPr>
              <w:t>KG</w:t>
            </w:r>
          </w:p>
        </w:tc>
      </w:tr>
      <w:tr w:rsidR="00A15712" w:rsidRPr="00A15712" w:rsidTr="008219FA">
        <w:tblPrEx>
          <w:tblCellMar>
            <w:left w:w="70" w:type="dxa"/>
            <w:right w:w="70" w:type="dxa"/>
          </w:tblCellMar>
          <w:tblLook w:val="0000" w:firstRow="0" w:lastRow="0" w:firstColumn="0" w:lastColumn="0" w:noHBand="0" w:noVBand="0"/>
        </w:tblPrEx>
        <w:trPr>
          <w:trHeight w:val="459"/>
          <w:jc w:val="center"/>
        </w:trPr>
        <w:tc>
          <w:tcPr>
            <w:tcW w:w="4564" w:type="dxa"/>
          </w:tcPr>
          <w:p w:rsidR="00D278A8" w:rsidRPr="00A15712" w:rsidRDefault="00D278A8" w:rsidP="008219FA">
            <w:pPr>
              <w:pStyle w:val="Default"/>
              <w:tabs>
                <w:tab w:val="center" w:pos="2869"/>
              </w:tabs>
              <w:rPr>
                <w:b/>
                <w:bCs/>
                <w:color w:val="auto"/>
                <w:sz w:val="18"/>
                <w:szCs w:val="20"/>
              </w:rPr>
            </w:pPr>
            <w:r w:rsidRPr="00A15712">
              <w:rPr>
                <w:color w:val="auto"/>
                <w:sz w:val="16"/>
              </w:rPr>
              <w:t>FORNECIMENTO E INSTALAÇÃO DE SISTEMA DE ENERGIA FOTOVOLTAICA</w:t>
            </w:r>
          </w:p>
        </w:tc>
        <w:tc>
          <w:tcPr>
            <w:tcW w:w="1701" w:type="dxa"/>
          </w:tcPr>
          <w:p w:rsidR="00D278A8" w:rsidRPr="00A15712" w:rsidRDefault="00D278A8" w:rsidP="008219FA">
            <w:pPr>
              <w:pStyle w:val="Default"/>
              <w:jc w:val="center"/>
              <w:rPr>
                <w:color w:val="auto"/>
                <w:sz w:val="18"/>
                <w:szCs w:val="20"/>
              </w:rPr>
            </w:pPr>
            <w:r w:rsidRPr="00A15712">
              <w:rPr>
                <w:color w:val="auto"/>
                <w:sz w:val="18"/>
                <w:szCs w:val="20"/>
              </w:rPr>
              <w:t>1,00</w:t>
            </w:r>
          </w:p>
        </w:tc>
        <w:tc>
          <w:tcPr>
            <w:tcW w:w="1701" w:type="dxa"/>
          </w:tcPr>
          <w:p w:rsidR="00D278A8" w:rsidRPr="00A15712" w:rsidRDefault="00D278A8" w:rsidP="008219FA">
            <w:pPr>
              <w:pStyle w:val="Default"/>
              <w:jc w:val="center"/>
              <w:rPr>
                <w:color w:val="auto"/>
                <w:sz w:val="18"/>
                <w:szCs w:val="20"/>
              </w:rPr>
            </w:pPr>
            <w:r w:rsidRPr="00A15712">
              <w:rPr>
                <w:color w:val="auto"/>
                <w:sz w:val="18"/>
                <w:szCs w:val="20"/>
              </w:rPr>
              <w:t>QUALITATIVO</w:t>
            </w:r>
          </w:p>
        </w:tc>
      </w:tr>
    </w:tbl>
    <w:p w:rsidR="00F702C2" w:rsidRPr="00A15712" w:rsidRDefault="00F702C2" w:rsidP="00F702C2">
      <w:pPr>
        <w:tabs>
          <w:tab w:val="left" w:pos="3703"/>
        </w:tabs>
        <w:ind w:left="284" w:right="281"/>
        <w:jc w:val="both"/>
        <w:outlineLvl w:val="0"/>
        <w:rPr>
          <w:rFonts w:ascii="Arial" w:hAnsi="Arial" w:cs="Arial"/>
          <w:b/>
        </w:rPr>
      </w:pPr>
    </w:p>
    <w:p w:rsidR="00D8403F" w:rsidRPr="00A15712" w:rsidRDefault="00D8403F" w:rsidP="00D8403F">
      <w:pPr>
        <w:pStyle w:val="Default"/>
        <w:ind w:left="426"/>
        <w:jc w:val="center"/>
        <w:rPr>
          <w:b/>
          <w:bCs/>
          <w:color w:val="auto"/>
          <w:sz w:val="22"/>
          <w:szCs w:val="22"/>
        </w:rPr>
      </w:pPr>
    </w:p>
    <w:p w:rsidR="007006F4" w:rsidRPr="00A15712" w:rsidRDefault="009C0161" w:rsidP="00974F1C">
      <w:pPr>
        <w:spacing w:before="100" w:beforeAutospacing="1" w:after="100" w:afterAutospacing="1" w:line="240" w:lineRule="auto"/>
        <w:jc w:val="both"/>
        <w:rPr>
          <w:rFonts w:ascii="Arial" w:hAnsi="Arial" w:cs="Arial"/>
          <w:sz w:val="24"/>
          <w:szCs w:val="24"/>
        </w:rPr>
      </w:pPr>
      <w:r w:rsidRPr="00A15712">
        <w:rPr>
          <w:rFonts w:ascii="Arial" w:hAnsi="Arial" w:cs="Arial"/>
          <w:b/>
          <w:sz w:val="24"/>
          <w:szCs w:val="24"/>
        </w:rPr>
        <w:t>c</w:t>
      </w:r>
      <w:r w:rsidR="007006F4" w:rsidRPr="00A15712">
        <w:rPr>
          <w:rFonts w:ascii="Arial" w:hAnsi="Arial" w:cs="Arial"/>
          <w:b/>
          <w:sz w:val="24"/>
          <w:szCs w:val="24"/>
        </w:rPr>
        <w:t>)</w:t>
      </w:r>
      <w:r w:rsidR="007006F4" w:rsidRPr="00A15712">
        <w:rPr>
          <w:rFonts w:ascii="Arial" w:hAnsi="Arial" w:cs="Arial"/>
          <w:sz w:val="24"/>
          <w:szCs w:val="24"/>
        </w:rPr>
        <w:t xml:space="preserve"> Declaração de vistoria</w:t>
      </w:r>
      <w:r w:rsidR="00AF6F6B" w:rsidRPr="00A15712">
        <w:rPr>
          <w:rFonts w:ascii="Arial" w:hAnsi="Arial" w:cs="Arial"/>
          <w:sz w:val="24"/>
          <w:szCs w:val="24"/>
        </w:rPr>
        <w:t xml:space="preserve"> ou não vistoria</w:t>
      </w:r>
      <w:r w:rsidR="007006F4" w:rsidRPr="00A15712">
        <w:rPr>
          <w:rFonts w:ascii="Arial" w:hAnsi="Arial" w:cs="Arial"/>
          <w:sz w:val="24"/>
          <w:szCs w:val="24"/>
        </w:rPr>
        <w:t xml:space="preserve"> devidamente assinada por quem detém poderes de representação da licitante e pelo </w:t>
      </w:r>
      <w:r w:rsidR="007006F4" w:rsidRPr="00A15712">
        <w:rPr>
          <w:rFonts w:ascii="Arial" w:hAnsi="Arial" w:cs="Arial"/>
          <w:b/>
          <w:caps/>
          <w:sz w:val="24"/>
          <w:szCs w:val="24"/>
        </w:rPr>
        <w:t>Engenheiro</w:t>
      </w:r>
      <w:r w:rsidR="00AF6F6B" w:rsidRPr="00A15712">
        <w:rPr>
          <w:rFonts w:ascii="Arial" w:hAnsi="Arial" w:cs="Arial"/>
          <w:sz w:val="24"/>
          <w:szCs w:val="24"/>
        </w:rPr>
        <w:t>.</w:t>
      </w:r>
    </w:p>
    <w:bookmarkEnd w:id="1"/>
    <w:p w:rsidR="00176DD2" w:rsidRPr="00A15712" w:rsidRDefault="009C0161" w:rsidP="00974F1C">
      <w:pPr>
        <w:jc w:val="both"/>
        <w:rPr>
          <w:rFonts w:ascii="Arial" w:hAnsi="Arial" w:cs="Arial"/>
          <w:b/>
          <w:sz w:val="24"/>
          <w:szCs w:val="24"/>
        </w:rPr>
      </w:pPr>
      <w:r w:rsidRPr="00A15712">
        <w:rPr>
          <w:rFonts w:ascii="Arial" w:hAnsi="Arial" w:cs="Arial"/>
          <w:b/>
          <w:sz w:val="24"/>
          <w:szCs w:val="24"/>
        </w:rPr>
        <w:t>d</w:t>
      </w:r>
      <w:r w:rsidR="007006F4" w:rsidRPr="00A15712">
        <w:rPr>
          <w:rFonts w:ascii="Arial" w:hAnsi="Arial" w:cs="Arial"/>
          <w:b/>
          <w:sz w:val="24"/>
          <w:szCs w:val="24"/>
        </w:rPr>
        <w:t>)</w:t>
      </w:r>
      <w:r w:rsidR="00A4519A" w:rsidRPr="00A15712">
        <w:rPr>
          <w:rFonts w:ascii="Arial" w:hAnsi="Arial" w:cs="Arial"/>
          <w:b/>
          <w:sz w:val="24"/>
          <w:szCs w:val="24"/>
        </w:rPr>
        <w:t xml:space="preserve"> </w:t>
      </w:r>
      <w:r w:rsidR="00176DD2" w:rsidRPr="00A15712">
        <w:rPr>
          <w:rFonts w:ascii="Arial" w:hAnsi="Arial" w:cs="Arial"/>
          <w:sz w:val="24"/>
          <w:szCs w:val="24"/>
        </w:rPr>
        <w:t xml:space="preserve">Relação das instalações, dos equipamentos técnicos da empresa compatíveis com a </w:t>
      </w:r>
      <w:proofErr w:type="spellStart"/>
      <w:r w:rsidR="00176DD2" w:rsidRPr="00A15712">
        <w:rPr>
          <w:rFonts w:ascii="Arial" w:hAnsi="Arial" w:cs="Arial"/>
          <w:sz w:val="24"/>
          <w:szCs w:val="24"/>
        </w:rPr>
        <w:t>categoriae</w:t>
      </w:r>
      <w:proofErr w:type="spellEnd"/>
      <w:r w:rsidR="00176DD2" w:rsidRPr="00A15712">
        <w:rPr>
          <w:rFonts w:ascii="Arial" w:hAnsi="Arial" w:cs="Arial"/>
          <w:sz w:val="24"/>
          <w:szCs w:val="24"/>
        </w:rPr>
        <w:t xml:space="preserve"> da equipe técnica</w:t>
      </w:r>
      <w:r w:rsidR="003473D0" w:rsidRPr="00A15712">
        <w:rPr>
          <w:rFonts w:ascii="Arial" w:hAnsi="Arial" w:cs="Arial"/>
          <w:sz w:val="24"/>
          <w:szCs w:val="24"/>
        </w:rPr>
        <w:t xml:space="preserve"> e</w:t>
      </w:r>
      <w:r w:rsidR="00176DD2" w:rsidRPr="00A15712">
        <w:rPr>
          <w:rFonts w:ascii="Arial" w:hAnsi="Arial" w:cs="Arial"/>
          <w:sz w:val="24"/>
          <w:szCs w:val="24"/>
        </w:rPr>
        <w:t xml:space="preserve"> disponibilidade dos equipamentos por ocasião da obra, devidamente assinada pelo seu representante legal </w:t>
      </w:r>
      <w:r w:rsidR="00AB2CE6" w:rsidRPr="00A15712">
        <w:rPr>
          <w:rFonts w:ascii="Arial" w:hAnsi="Arial" w:cs="Arial"/>
          <w:sz w:val="24"/>
          <w:szCs w:val="24"/>
        </w:rPr>
        <w:t>-</w:t>
      </w:r>
      <w:r w:rsidR="00176DD2" w:rsidRPr="00A15712">
        <w:rPr>
          <w:rFonts w:ascii="Arial" w:hAnsi="Arial" w:cs="Arial"/>
          <w:b/>
          <w:sz w:val="24"/>
          <w:szCs w:val="24"/>
        </w:rPr>
        <w:t>ANEXO XV.</w:t>
      </w:r>
    </w:p>
    <w:p w:rsidR="005B7F15" w:rsidRPr="00A15712" w:rsidRDefault="005B7F15" w:rsidP="00974F1C">
      <w:pPr>
        <w:jc w:val="both"/>
        <w:rPr>
          <w:rFonts w:ascii="Arial" w:hAnsi="Arial" w:cs="Arial"/>
          <w:b/>
          <w:sz w:val="24"/>
          <w:szCs w:val="24"/>
        </w:rPr>
      </w:pPr>
    </w:p>
    <w:p w:rsidR="00C950FB" w:rsidRPr="00A15712" w:rsidRDefault="000A4ADC" w:rsidP="00670378">
      <w:pPr>
        <w:jc w:val="both"/>
        <w:rPr>
          <w:rFonts w:ascii="Arial" w:hAnsi="Arial" w:cs="Arial"/>
          <w:b/>
          <w:caps/>
          <w:sz w:val="24"/>
          <w:szCs w:val="24"/>
          <w:u w:val="single"/>
        </w:rPr>
      </w:pPr>
      <w:r w:rsidRPr="00C1431C">
        <w:rPr>
          <w:rFonts w:ascii="Arial" w:hAnsi="Arial" w:cs="Arial"/>
          <w:b/>
          <w:caps/>
          <w:sz w:val="24"/>
          <w:szCs w:val="24"/>
        </w:rPr>
        <w:t>8</w:t>
      </w:r>
      <w:r w:rsidR="00C950FB" w:rsidRPr="00C1431C">
        <w:rPr>
          <w:rFonts w:ascii="Arial" w:hAnsi="Arial" w:cs="Arial"/>
          <w:b/>
          <w:caps/>
          <w:sz w:val="24"/>
          <w:szCs w:val="24"/>
        </w:rPr>
        <w:t>.2.5</w:t>
      </w:r>
      <w:r w:rsidR="00C950FB" w:rsidRPr="00A15712">
        <w:rPr>
          <w:rFonts w:ascii="Arial" w:hAnsi="Arial" w:cs="Arial"/>
          <w:b/>
          <w:caps/>
          <w:sz w:val="24"/>
          <w:szCs w:val="24"/>
        </w:rPr>
        <w:t xml:space="preserve">. </w:t>
      </w:r>
      <w:r w:rsidR="00C950FB" w:rsidRPr="00A15712">
        <w:rPr>
          <w:rFonts w:ascii="Arial" w:hAnsi="Arial" w:cs="Arial"/>
          <w:b/>
          <w:caps/>
          <w:sz w:val="24"/>
          <w:szCs w:val="24"/>
        </w:rPr>
        <w:tab/>
      </w:r>
      <w:r w:rsidR="00C950FB" w:rsidRPr="00A15712">
        <w:rPr>
          <w:rFonts w:ascii="Arial" w:hAnsi="Arial" w:cs="Arial"/>
          <w:b/>
          <w:caps/>
          <w:sz w:val="24"/>
          <w:szCs w:val="24"/>
          <w:u w:val="single"/>
        </w:rPr>
        <w:t>Outros documentos necessários:</w:t>
      </w:r>
    </w:p>
    <w:p w:rsidR="00C950FB" w:rsidRPr="00A15712" w:rsidRDefault="00C950FB" w:rsidP="00670378">
      <w:pPr>
        <w:tabs>
          <w:tab w:val="left" w:pos="1134"/>
          <w:tab w:val="left" w:pos="2268"/>
        </w:tabs>
        <w:jc w:val="both"/>
        <w:rPr>
          <w:rFonts w:ascii="Arial" w:hAnsi="Arial" w:cs="Arial"/>
          <w:b/>
          <w:sz w:val="24"/>
          <w:szCs w:val="24"/>
        </w:rPr>
      </w:pPr>
      <w:r w:rsidRPr="00A15712">
        <w:rPr>
          <w:rFonts w:ascii="Arial" w:hAnsi="Arial" w:cs="Arial"/>
          <w:b/>
          <w:sz w:val="24"/>
          <w:szCs w:val="24"/>
        </w:rPr>
        <w:t>a)</w:t>
      </w:r>
      <w:r w:rsidR="00B67BC2" w:rsidRPr="00A15712">
        <w:rPr>
          <w:rFonts w:ascii="Arial" w:hAnsi="Arial" w:cs="Arial"/>
          <w:b/>
          <w:sz w:val="24"/>
          <w:szCs w:val="24"/>
        </w:rPr>
        <w:t xml:space="preserve"> </w:t>
      </w:r>
      <w:r w:rsidRPr="00A15712">
        <w:rPr>
          <w:rFonts w:ascii="Arial" w:hAnsi="Arial" w:cs="Arial"/>
          <w:b/>
          <w:sz w:val="24"/>
          <w:szCs w:val="24"/>
        </w:rPr>
        <w:t xml:space="preserve">CUMPRIMENTO AO DISPOSTO NO ART. 7, INCISO XXXIII DA CONSTITUIÇÃO FEDERAL: </w:t>
      </w:r>
      <w:r w:rsidRPr="00A15712">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15712">
        <w:rPr>
          <w:rFonts w:ascii="Arial" w:hAnsi="Arial" w:cs="Arial"/>
          <w:b/>
          <w:sz w:val="24"/>
          <w:szCs w:val="24"/>
        </w:rPr>
        <w:t>nº 8.666/93</w:t>
      </w:r>
      <w:r w:rsidR="00DB7FA7" w:rsidRPr="00A15712">
        <w:rPr>
          <w:rFonts w:ascii="Arial" w:hAnsi="Arial" w:cs="Arial"/>
          <w:sz w:val="24"/>
          <w:szCs w:val="24"/>
        </w:rPr>
        <w:t xml:space="preserve"> – </w:t>
      </w:r>
      <w:r w:rsidR="00DB7FA7" w:rsidRPr="00A15712">
        <w:rPr>
          <w:rFonts w:ascii="Arial" w:hAnsi="Arial" w:cs="Arial"/>
          <w:b/>
          <w:sz w:val="24"/>
          <w:szCs w:val="24"/>
        </w:rPr>
        <w:t xml:space="preserve">ANEXO </w:t>
      </w:r>
      <w:r w:rsidR="00A1497B" w:rsidRPr="00A15712">
        <w:rPr>
          <w:rFonts w:ascii="Arial" w:hAnsi="Arial" w:cs="Arial"/>
          <w:b/>
          <w:sz w:val="24"/>
          <w:szCs w:val="24"/>
        </w:rPr>
        <w:t>I</w:t>
      </w:r>
      <w:r w:rsidR="00DB7FA7" w:rsidRPr="00A15712">
        <w:rPr>
          <w:rFonts w:ascii="Arial" w:hAnsi="Arial" w:cs="Arial"/>
          <w:b/>
          <w:sz w:val="24"/>
          <w:szCs w:val="24"/>
        </w:rPr>
        <w:t>X</w:t>
      </w:r>
      <w:r w:rsidR="001D23E3" w:rsidRPr="00A15712">
        <w:rPr>
          <w:rFonts w:ascii="Arial" w:hAnsi="Arial" w:cs="Arial"/>
          <w:sz w:val="24"/>
          <w:szCs w:val="24"/>
        </w:rPr>
        <w:t>;</w:t>
      </w:r>
    </w:p>
    <w:p w:rsidR="00C950FB" w:rsidRPr="00A15712" w:rsidRDefault="00C950FB" w:rsidP="00670378">
      <w:pPr>
        <w:tabs>
          <w:tab w:val="left" w:pos="1134"/>
          <w:tab w:val="left" w:pos="2268"/>
        </w:tabs>
        <w:jc w:val="both"/>
        <w:rPr>
          <w:rFonts w:ascii="Arial" w:hAnsi="Arial" w:cs="Arial"/>
          <w:sz w:val="24"/>
          <w:szCs w:val="24"/>
        </w:rPr>
      </w:pPr>
      <w:r w:rsidRPr="00A15712">
        <w:rPr>
          <w:rFonts w:ascii="Arial" w:hAnsi="Arial" w:cs="Arial"/>
          <w:b/>
          <w:sz w:val="24"/>
          <w:szCs w:val="24"/>
        </w:rPr>
        <w:t>b)</w:t>
      </w:r>
      <w:r w:rsidR="00B67BC2" w:rsidRPr="00A15712">
        <w:rPr>
          <w:rFonts w:ascii="Arial" w:hAnsi="Arial" w:cs="Arial"/>
          <w:b/>
          <w:sz w:val="24"/>
          <w:szCs w:val="24"/>
        </w:rPr>
        <w:t xml:space="preserve"> </w:t>
      </w:r>
      <w:r w:rsidRPr="00A15712">
        <w:rPr>
          <w:rFonts w:ascii="Arial" w:hAnsi="Arial" w:cs="Arial"/>
          <w:b/>
          <w:caps/>
          <w:sz w:val="24"/>
          <w:szCs w:val="24"/>
        </w:rPr>
        <w:t xml:space="preserve">Declaração de inexistência de fato superveniente impeditivo de sua </w:t>
      </w:r>
      <w:proofErr w:type="spellStart"/>
      <w:proofErr w:type="gramStart"/>
      <w:r w:rsidRPr="00A15712">
        <w:rPr>
          <w:rFonts w:ascii="Arial" w:hAnsi="Arial" w:cs="Arial"/>
          <w:b/>
          <w:caps/>
          <w:sz w:val="24"/>
          <w:szCs w:val="24"/>
        </w:rPr>
        <w:t>habilitação</w:t>
      </w:r>
      <w:r w:rsidR="00D9213F" w:rsidRPr="00A15712">
        <w:rPr>
          <w:rFonts w:ascii="Arial" w:hAnsi="Arial" w:cs="Arial"/>
          <w:snapToGrid w:val="0"/>
          <w:sz w:val="24"/>
          <w:szCs w:val="24"/>
        </w:rPr>
        <w:t>,</w:t>
      </w:r>
      <w:r w:rsidRPr="00A15712">
        <w:rPr>
          <w:rFonts w:ascii="Arial" w:hAnsi="Arial" w:cs="Arial"/>
          <w:snapToGrid w:val="0"/>
          <w:sz w:val="24"/>
          <w:szCs w:val="24"/>
        </w:rPr>
        <w:t>inclusive</w:t>
      </w:r>
      <w:proofErr w:type="spellEnd"/>
      <w:proofErr w:type="gramEnd"/>
      <w:r w:rsidRPr="00A15712">
        <w:rPr>
          <w:rFonts w:ascii="Arial" w:hAnsi="Arial" w:cs="Arial"/>
          <w:snapToGrid w:val="0"/>
          <w:sz w:val="24"/>
          <w:szCs w:val="24"/>
        </w:rPr>
        <w:t xml:space="preser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15712">
        <w:rPr>
          <w:rFonts w:ascii="Arial" w:hAnsi="Arial" w:cs="Arial"/>
          <w:snapToGrid w:val="0"/>
          <w:sz w:val="24"/>
          <w:szCs w:val="24"/>
        </w:rPr>
        <w:t xml:space="preserve"> – </w:t>
      </w:r>
      <w:r w:rsidR="001D23E3" w:rsidRPr="00A15712">
        <w:rPr>
          <w:rFonts w:ascii="Arial" w:hAnsi="Arial" w:cs="Arial"/>
          <w:b/>
          <w:snapToGrid w:val="0"/>
          <w:sz w:val="24"/>
          <w:szCs w:val="24"/>
        </w:rPr>
        <w:t>ANEXO XVI</w:t>
      </w:r>
      <w:r w:rsidRPr="00A15712">
        <w:rPr>
          <w:rFonts w:ascii="Arial" w:hAnsi="Arial" w:cs="Arial"/>
          <w:sz w:val="24"/>
          <w:szCs w:val="24"/>
        </w:rPr>
        <w:t>;</w:t>
      </w:r>
    </w:p>
    <w:p w:rsidR="00C950FB" w:rsidRPr="00A15712" w:rsidRDefault="00C950FB" w:rsidP="00670378">
      <w:pPr>
        <w:tabs>
          <w:tab w:val="left" w:pos="1134"/>
          <w:tab w:val="left" w:pos="2268"/>
        </w:tabs>
        <w:jc w:val="both"/>
        <w:rPr>
          <w:rFonts w:ascii="Arial" w:hAnsi="Arial" w:cs="Arial"/>
          <w:sz w:val="24"/>
          <w:szCs w:val="24"/>
        </w:rPr>
      </w:pPr>
      <w:r w:rsidRPr="00A15712">
        <w:rPr>
          <w:rFonts w:ascii="Arial" w:hAnsi="Arial" w:cs="Arial"/>
          <w:b/>
          <w:sz w:val="24"/>
          <w:szCs w:val="24"/>
        </w:rPr>
        <w:lastRenderedPageBreak/>
        <w:t>c)</w:t>
      </w:r>
      <w:r w:rsidR="00B67BC2" w:rsidRPr="00A15712">
        <w:rPr>
          <w:rFonts w:ascii="Arial" w:hAnsi="Arial" w:cs="Arial"/>
          <w:b/>
          <w:sz w:val="24"/>
          <w:szCs w:val="24"/>
        </w:rPr>
        <w:t xml:space="preserve"> </w:t>
      </w:r>
      <w:r w:rsidRPr="00A15712">
        <w:rPr>
          <w:rFonts w:ascii="Arial" w:hAnsi="Arial" w:cs="Arial"/>
          <w:b/>
          <w:caps/>
          <w:sz w:val="24"/>
          <w:szCs w:val="24"/>
        </w:rPr>
        <w:t>Declaração</w:t>
      </w:r>
      <w:r w:rsidRPr="00A15712">
        <w:rPr>
          <w:rFonts w:ascii="Arial" w:hAnsi="Arial" w:cs="Arial"/>
          <w:sz w:val="24"/>
          <w:szCs w:val="24"/>
        </w:rPr>
        <w:t xml:space="preserve"> de que a licitante não foi apenada com as sanções previstas na Lei Federal </w:t>
      </w:r>
      <w:r w:rsidR="00356BD9" w:rsidRPr="00A15712">
        <w:rPr>
          <w:rFonts w:ascii="Arial" w:hAnsi="Arial" w:cs="Arial"/>
          <w:sz w:val="24"/>
          <w:szCs w:val="24"/>
        </w:rPr>
        <w:t xml:space="preserve">n° </w:t>
      </w:r>
      <w:r w:rsidRPr="00A15712">
        <w:rPr>
          <w:rFonts w:ascii="Arial" w:hAnsi="Arial" w:cs="Arial"/>
          <w:b/>
          <w:sz w:val="24"/>
          <w:szCs w:val="24"/>
        </w:rPr>
        <w:t>8.666/1993</w:t>
      </w:r>
      <w:r w:rsidRPr="00A15712">
        <w:rPr>
          <w:rFonts w:ascii="Arial" w:hAnsi="Arial" w:cs="Arial"/>
          <w:sz w:val="24"/>
          <w:szCs w:val="24"/>
        </w:rPr>
        <w:t xml:space="preserve">, artigo 87, incisos III e IV, aplicada por </w:t>
      </w:r>
      <w:r w:rsidRPr="00A15712">
        <w:rPr>
          <w:rFonts w:ascii="Arial" w:hAnsi="Arial" w:cs="Arial"/>
          <w:b/>
          <w:sz w:val="24"/>
          <w:szCs w:val="24"/>
          <w:u w:val="single"/>
        </w:rPr>
        <w:t>qualquer</w:t>
      </w:r>
      <w:r w:rsidRPr="00A15712">
        <w:rPr>
          <w:rFonts w:ascii="Arial" w:hAnsi="Arial" w:cs="Arial"/>
          <w:sz w:val="24"/>
          <w:szCs w:val="24"/>
        </w:rPr>
        <w:t xml:space="preserve"> esfera da Administração Pública</w:t>
      </w:r>
      <w:r w:rsidR="00B8166E" w:rsidRPr="00A15712">
        <w:rPr>
          <w:rFonts w:ascii="Arial" w:hAnsi="Arial" w:cs="Arial"/>
          <w:snapToGrid w:val="0"/>
          <w:sz w:val="24"/>
          <w:szCs w:val="24"/>
        </w:rPr>
        <w:t xml:space="preserve">– </w:t>
      </w:r>
      <w:r w:rsidR="00B8166E" w:rsidRPr="00A15712">
        <w:rPr>
          <w:rFonts w:ascii="Arial" w:hAnsi="Arial" w:cs="Arial"/>
          <w:b/>
          <w:snapToGrid w:val="0"/>
          <w:sz w:val="24"/>
          <w:szCs w:val="24"/>
        </w:rPr>
        <w:t>ANEXO XVII</w:t>
      </w:r>
      <w:r w:rsidR="00670378" w:rsidRPr="00A15712">
        <w:rPr>
          <w:rFonts w:ascii="Arial" w:hAnsi="Arial" w:cs="Arial"/>
          <w:sz w:val="24"/>
          <w:szCs w:val="24"/>
        </w:rPr>
        <w:t>;</w:t>
      </w:r>
    </w:p>
    <w:p w:rsidR="00C950FB" w:rsidRPr="00A15712" w:rsidRDefault="00C950FB" w:rsidP="00670378">
      <w:pPr>
        <w:jc w:val="both"/>
        <w:rPr>
          <w:rFonts w:ascii="Arial" w:hAnsi="Arial" w:cs="Arial"/>
          <w:b/>
          <w:sz w:val="24"/>
          <w:szCs w:val="24"/>
        </w:rPr>
      </w:pPr>
      <w:r w:rsidRPr="00A15712">
        <w:rPr>
          <w:rFonts w:ascii="Arial" w:hAnsi="Arial" w:cs="Arial"/>
          <w:b/>
          <w:sz w:val="24"/>
          <w:szCs w:val="24"/>
        </w:rPr>
        <w:t>d</w:t>
      </w:r>
      <w:r w:rsidRPr="00A15712">
        <w:rPr>
          <w:rFonts w:ascii="Arial" w:hAnsi="Arial" w:cs="Arial"/>
          <w:sz w:val="24"/>
          <w:szCs w:val="24"/>
        </w:rPr>
        <w:t>)</w:t>
      </w:r>
      <w:r w:rsidR="00B67BC2" w:rsidRPr="00A15712">
        <w:rPr>
          <w:rFonts w:ascii="Arial" w:hAnsi="Arial" w:cs="Arial"/>
          <w:sz w:val="24"/>
          <w:szCs w:val="24"/>
        </w:rPr>
        <w:t xml:space="preserve"> </w:t>
      </w:r>
      <w:r w:rsidRPr="00A15712">
        <w:rPr>
          <w:rFonts w:ascii="Arial" w:hAnsi="Arial" w:cs="Arial"/>
          <w:b/>
          <w:caps/>
          <w:sz w:val="24"/>
          <w:szCs w:val="24"/>
        </w:rPr>
        <w:t xml:space="preserve">Declaração </w:t>
      </w:r>
      <w:r w:rsidRPr="00A15712">
        <w:rPr>
          <w:rFonts w:ascii="Arial" w:hAnsi="Arial" w:cs="Arial"/>
          <w:sz w:val="24"/>
          <w:szCs w:val="24"/>
        </w:rPr>
        <w:t>de aceite do</w:t>
      </w:r>
      <w:r w:rsidR="00B46E22" w:rsidRPr="00A15712">
        <w:rPr>
          <w:rFonts w:ascii="Arial" w:hAnsi="Arial" w:cs="Arial"/>
          <w:sz w:val="24"/>
          <w:szCs w:val="24"/>
        </w:rPr>
        <w:t xml:space="preserve"> termo de referência</w:t>
      </w:r>
      <w:r w:rsidRPr="00A15712">
        <w:rPr>
          <w:rFonts w:ascii="Arial" w:hAnsi="Arial" w:cs="Arial"/>
          <w:sz w:val="24"/>
          <w:szCs w:val="24"/>
        </w:rPr>
        <w:t xml:space="preserve"> e respectivos anexos </w:t>
      </w:r>
      <w:r w:rsidR="00EE1C37" w:rsidRPr="00A15712">
        <w:rPr>
          <w:rFonts w:ascii="Arial" w:hAnsi="Arial" w:cs="Arial"/>
          <w:sz w:val="24"/>
          <w:szCs w:val="24"/>
        </w:rPr>
        <w:t>-</w:t>
      </w:r>
      <w:r w:rsidRPr="00A15712">
        <w:rPr>
          <w:rFonts w:ascii="Arial" w:hAnsi="Arial" w:cs="Arial"/>
          <w:b/>
          <w:sz w:val="24"/>
          <w:szCs w:val="24"/>
        </w:rPr>
        <w:t xml:space="preserve"> ANEXO X;</w:t>
      </w:r>
    </w:p>
    <w:p w:rsidR="00C950FB" w:rsidRPr="00A15712" w:rsidRDefault="00C950FB" w:rsidP="00670378">
      <w:pPr>
        <w:tabs>
          <w:tab w:val="num" w:pos="1418"/>
          <w:tab w:val="left" w:pos="2160"/>
        </w:tabs>
        <w:jc w:val="both"/>
        <w:rPr>
          <w:rFonts w:ascii="Arial" w:hAnsi="Arial" w:cs="Arial"/>
          <w:b/>
          <w:sz w:val="24"/>
          <w:szCs w:val="24"/>
        </w:rPr>
      </w:pPr>
      <w:r w:rsidRPr="00A15712">
        <w:rPr>
          <w:rFonts w:ascii="Arial" w:hAnsi="Arial" w:cs="Arial"/>
          <w:b/>
          <w:sz w:val="24"/>
          <w:szCs w:val="24"/>
        </w:rPr>
        <w:t>e</w:t>
      </w:r>
      <w:r w:rsidR="00EE1C37" w:rsidRPr="00A15712">
        <w:rPr>
          <w:rFonts w:ascii="Arial" w:hAnsi="Arial" w:cs="Arial"/>
          <w:b/>
          <w:sz w:val="24"/>
          <w:szCs w:val="24"/>
        </w:rPr>
        <w:t xml:space="preserve">) </w:t>
      </w:r>
      <w:r w:rsidRPr="00A15712">
        <w:rPr>
          <w:rFonts w:ascii="Arial" w:hAnsi="Arial" w:cs="Arial"/>
          <w:b/>
          <w:caps/>
          <w:sz w:val="24"/>
          <w:szCs w:val="24"/>
        </w:rPr>
        <w:t>declaração</w:t>
      </w:r>
      <w:r w:rsidRPr="00A15712">
        <w:rPr>
          <w:rFonts w:ascii="Arial" w:hAnsi="Arial" w:cs="Arial"/>
          <w:sz w:val="24"/>
          <w:szCs w:val="24"/>
        </w:rPr>
        <w:t xml:space="preserve"> firmada pelo representante legal, de acordo com o disposto no artigo 5º do Decreto </w:t>
      </w:r>
      <w:r w:rsidR="00356BD9" w:rsidRPr="00A15712">
        <w:rPr>
          <w:rFonts w:ascii="Arial" w:hAnsi="Arial" w:cs="Arial"/>
          <w:sz w:val="24"/>
          <w:szCs w:val="24"/>
        </w:rPr>
        <w:t xml:space="preserve">Municipal </w:t>
      </w:r>
      <w:r w:rsidRPr="00A15712">
        <w:rPr>
          <w:rFonts w:ascii="Arial" w:hAnsi="Arial" w:cs="Arial"/>
          <w:sz w:val="24"/>
          <w:szCs w:val="24"/>
        </w:rPr>
        <w:t xml:space="preserve">nº </w:t>
      </w:r>
      <w:r w:rsidRPr="00A15712">
        <w:rPr>
          <w:rFonts w:ascii="Arial" w:hAnsi="Arial" w:cs="Arial"/>
          <w:b/>
          <w:sz w:val="24"/>
          <w:szCs w:val="24"/>
        </w:rPr>
        <w:t>50.977/2009</w:t>
      </w:r>
      <w:r w:rsidR="00AB2CE6" w:rsidRPr="00A15712">
        <w:rPr>
          <w:rFonts w:ascii="Arial" w:hAnsi="Arial" w:cs="Arial"/>
          <w:sz w:val="24"/>
          <w:szCs w:val="24"/>
        </w:rPr>
        <w:t>-</w:t>
      </w:r>
      <w:r w:rsidRPr="00A15712">
        <w:rPr>
          <w:rFonts w:ascii="Arial" w:hAnsi="Arial" w:cs="Arial"/>
          <w:sz w:val="24"/>
          <w:szCs w:val="24"/>
        </w:rPr>
        <w:t xml:space="preserve"> produtos e subprodutos de madeira exótica ou nativa de procedência legal </w:t>
      </w:r>
      <w:r w:rsidR="00AB2CE6" w:rsidRPr="00A15712">
        <w:rPr>
          <w:rFonts w:ascii="Arial" w:hAnsi="Arial" w:cs="Arial"/>
          <w:sz w:val="24"/>
          <w:szCs w:val="24"/>
        </w:rPr>
        <w:t>-</w:t>
      </w:r>
      <w:r w:rsidRPr="00A15712">
        <w:rPr>
          <w:rFonts w:ascii="Arial" w:hAnsi="Arial" w:cs="Arial"/>
          <w:b/>
          <w:sz w:val="24"/>
          <w:szCs w:val="24"/>
        </w:rPr>
        <w:t>ANEXO X</w:t>
      </w:r>
      <w:r w:rsidR="002440E4" w:rsidRPr="00A15712">
        <w:rPr>
          <w:rFonts w:ascii="Arial" w:hAnsi="Arial" w:cs="Arial"/>
          <w:b/>
          <w:sz w:val="24"/>
          <w:szCs w:val="24"/>
        </w:rPr>
        <w:t>I</w:t>
      </w:r>
      <w:r w:rsidRPr="00A15712">
        <w:rPr>
          <w:rFonts w:ascii="Arial" w:hAnsi="Arial" w:cs="Arial"/>
          <w:b/>
          <w:sz w:val="24"/>
          <w:szCs w:val="24"/>
        </w:rPr>
        <w:t>II</w:t>
      </w:r>
      <w:r w:rsidRPr="00A15712">
        <w:rPr>
          <w:rFonts w:ascii="Arial" w:hAnsi="Arial" w:cs="Arial"/>
          <w:sz w:val="24"/>
          <w:szCs w:val="24"/>
        </w:rPr>
        <w:t>;</w:t>
      </w:r>
    </w:p>
    <w:p w:rsidR="00C950FB" w:rsidRPr="00A15712" w:rsidRDefault="00C950FB" w:rsidP="00670378">
      <w:pPr>
        <w:tabs>
          <w:tab w:val="num" w:pos="1418"/>
          <w:tab w:val="left" w:pos="2160"/>
        </w:tabs>
        <w:jc w:val="both"/>
        <w:rPr>
          <w:rFonts w:ascii="Arial" w:hAnsi="Arial" w:cs="Arial"/>
          <w:sz w:val="24"/>
          <w:szCs w:val="24"/>
        </w:rPr>
      </w:pPr>
      <w:r w:rsidRPr="00A15712">
        <w:rPr>
          <w:rFonts w:ascii="Arial" w:hAnsi="Arial" w:cs="Arial"/>
          <w:b/>
          <w:sz w:val="24"/>
          <w:szCs w:val="24"/>
        </w:rPr>
        <w:t>f)</w:t>
      </w:r>
      <w:r w:rsidR="00B67BC2" w:rsidRPr="00A15712">
        <w:rPr>
          <w:rFonts w:ascii="Arial" w:hAnsi="Arial" w:cs="Arial"/>
          <w:b/>
          <w:sz w:val="24"/>
          <w:szCs w:val="24"/>
        </w:rPr>
        <w:t xml:space="preserve"> </w:t>
      </w:r>
      <w:r w:rsidRPr="00A15712">
        <w:rPr>
          <w:rFonts w:ascii="Arial" w:hAnsi="Arial" w:cs="Arial"/>
          <w:b/>
          <w:caps/>
          <w:sz w:val="24"/>
          <w:szCs w:val="24"/>
        </w:rPr>
        <w:t xml:space="preserve">declaração </w:t>
      </w:r>
      <w:r w:rsidRPr="00A15712">
        <w:rPr>
          <w:rFonts w:ascii="Arial" w:hAnsi="Arial" w:cs="Arial"/>
          <w:sz w:val="24"/>
          <w:szCs w:val="24"/>
        </w:rPr>
        <w:t xml:space="preserve">firmada pelo representante legal, de acordo com o disposto no artigo 5º do Decreto nº 48.184/07 </w:t>
      </w:r>
      <w:r w:rsidR="00AB2CE6" w:rsidRPr="00A15712">
        <w:rPr>
          <w:rFonts w:ascii="Arial" w:hAnsi="Arial" w:cs="Arial"/>
          <w:sz w:val="24"/>
          <w:szCs w:val="24"/>
        </w:rPr>
        <w:t>-</w:t>
      </w:r>
      <w:r w:rsidRPr="00A15712">
        <w:rPr>
          <w:rFonts w:ascii="Arial" w:hAnsi="Arial" w:cs="Arial"/>
          <w:sz w:val="24"/>
          <w:szCs w:val="24"/>
        </w:rPr>
        <w:t xml:space="preserve"> aquisição de produtos de empreendimentos minerários e sua utilização em obras e serviços pela Administração Pública Municipal – </w:t>
      </w:r>
      <w:r w:rsidRPr="00A15712">
        <w:rPr>
          <w:rFonts w:ascii="Arial" w:hAnsi="Arial" w:cs="Arial"/>
          <w:b/>
          <w:sz w:val="24"/>
          <w:szCs w:val="24"/>
        </w:rPr>
        <w:t>ANEXO XI</w:t>
      </w:r>
      <w:r w:rsidR="002440E4" w:rsidRPr="00A15712">
        <w:rPr>
          <w:rFonts w:ascii="Arial" w:hAnsi="Arial" w:cs="Arial"/>
          <w:b/>
          <w:sz w:val="24"/>
          <w:szCs w:val="24"/>
        </w:rPr>
        <w:t>V</w:t>
      </w:r>
      <w:r w:rsidRPr="00A15712">
        <w:rPr>
          <w:rFonts w:ascii="Arial" w:hAnsi="Arial" w:cs="Arial"/>
          <w:sz w:val="24"/>
          <w:szCs w:val="24"/>
        </w:rPr>
        <w:t>;</w:t>
      </w:r>
    </w:p>
    <w:p w:rsidR="00B814BB" w:rsidRPr="00A15712" w:rsidRDefault="00B814BB" w:rsidP="00670378">
      <w:pPr>
        <w:tabs>
          <w:tab w:val="num" w:pos="1418"/>
          <w:tab w:val="left" w:pos="2160"/>
        </w:tabs>
        <w:jc w:val="both"/>
        <w:rPr>
          <w:rFonts w:ascii="Arial" w:hAnsi="Arial" w:cs="Arial"/>
          <w:b/>
          <w:caps/>
          <w:sz w:val="24"/>
          <w:szCs w:val="24"/>
        </w:rPr>
      </w:pPr>
      <w:r w:rsidRPr="00A15712">
        <w:rPr>
          <w:rFonts w:ascii="Arial" w:hAnsi="Arial" w:cs="Arial"/>
          <w:b/>
          <w:sz w:val="24"/>
          <w:szCs w:val="24"/>
        </w:rPr>
        <w:t>g)</w:t>
      </w:r>
      <w:r w:rsidR="00B67BC2" w:rsidRPr="00A15712">
        <w:rPr>
          <w:rFonts w:ascii="Arial" w:hAnsi="Arial" w:cs="Arial"/>
          <w:b/>
          <w:sz w:val="24"/>
          <w:szCs w:val="24"/>
        </w:rPr>
        <w:t xml:space="preserve"> </w:t>
      </w:r>
      <w:r w:rsidR="007C68FE" w:rsidRPr="00A15712">
        <w:rPr>
          <w:rFonts w:ascii="Arial" w:hAnsi="Arial" w:cs="Arial"/>
          <w:b/>
          <w:bCs/>
          <w:caps/>
          <w:sz w:val="24"/>
          <w:szCs w:val="24"/>
        </w:rPr>
        <w:t>Declaração de cumprimento das Normas de Segurança e Medicina do Trabalho -</w:t>
      </w:r>
      <w:r w:rsidRPr="00A15712">
        <w:rPr>
          <w:rFonts w:ascii="Arial" w:hAnsi="Arial" w:cs="Arial"/>
          <w:b/>
          <w:bCs/>
          <w:caps/>
          <w:sz w:val="24"/>
          <w:szCs w:val="24"/>
        </w:rPr>
        <w:t xml:space="preserve"> ANEXO </w:t>
      </w:r>
      <w:r w:rsidR="00707393" w:rsidRPr="00A15712">
        <w:rPr>
          <w:rFonts w:ascii="Arial" w:hAnsi="Arial" w:cs="Arial"/>
          <w:b/>
          <w:bCs/>
          <w:caps/>
          <w:sz w:val="24"/>
          <w:szCs w:val="24"/>
        </w:rPr>
        <w:t>XVIII;</w:t>
      </w:r>
    </w:p>
    <w:p w:rsidR="00C950FB" w:rsidRPr="00A15712" w:rsidRDefault="00A40EB7" w:rsidP="00670378">
      <w:pPr>
        <w:jc w:val="both"/>
        <w:rPr>
          <w:rFonts w:ascii="Arial" w:hAnsi="Arial" w:cs="Arial"/>
          <w:b/>
          <w:i/>
          <w:sz w:val="24"/>
          <w:szCs w:val="24"/>
        </w:rPr>
      </w:pPr>
      <w:r w:rsidRPr="00A15712">
        <w:rPr>
          <w:rFonts w:ascii="Arial" w:hAnsi="Arial" w:cs="Arial"/>
          <w:b/>
          <w:sz w:val="24"/>
          <w:szCs w:val="24"/>
        </w:rPr>
        <w:t>8</w:t>
      </w:r>
      <w:r w:rsidR="00C950FB" w:rsidRPr="00A15712">
        <w:rPr>
          <w:rFonts w:ascii="Arial" w:hAnsi="Arial" w:cs="Arial"/>
          <w:b/>
          <w:sz w:val="24"/>
          <w:szCs w:val="24"/>
        </w:rPr>
        <w:t xml:space="preserve">.2.5.1. </w:t>
      </w:r>
      <w:r w:rsidR="00C950FB" w:rsidRPr="00A15712">
        <w:rPr>
          <w:rFonts w:ascii="Arial" w:hAnsi="Arial" w:cs="Arial"/>
          <w:sz w:val="24"/>
          <w:szCs w:val="24"/>
        </w:rPr>
        <w:t xml:space="preserve">As </w:t>
      </w:r>
      <w:proofErr w:type="spellStart"/>
      <w:r w:rsidR="00C950FB" w:rsidRPr="00A15712">
        <w:rPr>
          <w:rFonts w:ascii="Arial" w:hAnsi="Arial" w:cs="Arial"/>
          <w:sz w:val="24"/>
          <w:szCs w:val="24"/>
        </w:rPr>
        <w:t>declaraçõesdeverão</w:t>
      </w:r>
      <w:proofErr w:type="spellEnd"/>
      <w:r w:rsidR="00C950FB" w:rsidRPr="00A15712">
        <w:rPr>
          <w:rFonts w:ascii="Arial" w:hAnsi="Arial" w:cs="Arial"/>
          <w:sz w:val="24"/>
          <w:szCs w:val="24"/>
        </w:rPr>
        <w:t xml:space="preserve"> ser elaboradas em papel timbrado e subscritas pelo representante legal da licitante, sendo recomendado a utilização do modelo </w:t>
      </w:r>
      <w:r w:rsidR="00371A91" w:rsidRPr="00A15712">
        <w:rPr>
          <w:rFonts w:ascii="Arial" w:hAnsi="Arial" w:cs="Arial"/>
          <w:sz w:val="24"/>
          <w:szCs w:val="24"/>
        </w:rPr>
        <w:t xml:space="preserve">constante </w:t>
      </w:r>
      <w:proofErr w:type="spellStart"/>
      <w:r w:rsidR="00C950FB" w:rsidRPr="00A15712">
        <w:rPr>
          <w:rFonts w:ascii="Arial" w:hAnsi="Arial" w:cs="Arial"/>
          <w:sz w:val="24"/>
          <w:szCs w:val="24"/>
        </w:rPr>
        <w:t>nopresente</w:t>
      </w:r>
      <w:proofErr w:type="spellEnd"/>
      <w:r w:rsidR="00C950FB" w:rsidRPr="00A15712">
        <w:rPr>
          <w:rFonts w:ascii="Arial" w:hAnsi="Arial" w:cs="Arial"/>
          <w:sz w:val="24"/>
          <w:szCs w:val="24"/>
        </w:rPr>
        <w:t xml:space="preserve"> ed</w:t>
      </w:r>
      <w:r w:rsidR="00371A91" w:rsidRPr="00A15712">
        <w:rPr>
          <w:rFonts w:ascii="Arial" w:hAnsi="Arial" w:cs="Arial"/>
          <w:sz w:val="24"/>
          <w:szCs w:val="24"/>
        </w:rPr>
        <w:t>ital</w:t>
      </w:r>
      <w:r w:rsidR="00C950FB" w:rsidRPr="00A15712">
        <w:rPr>
          <w:rFonts w:ascii="Arial" w:hAnsi="Arial" w:cs="Arial"/>
          <w:sz w:val="24"/>
          <w:szCs w:val="24"/>
        </w:rPr>
        <w:t>.</w:t>
      </w:r>
      <w:r w:rsidR="00C950FB" w:rsidRPr="00A15712">
        <w:rPr>
          <w:rFonts w:ascii="Arial" w:hAnsi="Arial" w:cs="Arial"/>
          <w:b/>
          <w:sz w:val="24"/>
          <w:szCs w:val="24"/>
        </w:rPr>
        <w:tab/>
      </w:r>
    </w:p>
    <w:p w:rsidR="00C950FB" w:rsidRPr="00A15712" w:rsidRDefault="00A40EB7" w:rsidP="00670378">
      <w:pPr>
        <w:tabs>
          <w:tab w:val="left" w:pos="1260"/>
        </w:tabs>
        <w:jc w:val="both"/>
        <w:rPr>
          <w:rFonts w:ascii="Arial" w:hAnsi="Arial" w:cs="Arial"/>
          <w:sz w:val="24"/>
          <w:szCs w:val="24"/>
        </w:rPr>
      </w:pPr>
      <w:r w:rsidRPr="00A15712">
        <w:rPr>
          <w:rFonts w:ascii="Arial" w:hAnsi="Arial" w:cs="Arial"/>
          <w:b/>
          <w:sz w:val="24"/>
          <w:szCs w:val="24"/>
        </w:rPr>
        <w:t>8</w:t>
      </w:r>
      <w:r w:rsidR="00C950FB" w:rsidRPr="00A15712">
        <w:rPr>
          <w:rFonts w:ascii="Arial" w:hAnsi="Arial" w:cs="Arial"/>
          <w:b/>
          <w:sz w:val="24"/>
          <w:szCs w:val="24"/>
        </w:rPr>
        <w:t>.2.6.</w:t>
      </w:r>
      <w:r w:rsidR="00C950FB" w:rsidRPr="00A15712">
        <w:rPr>
          <w:rFonts w:ascii="Arial" w:hAnsi="Arial" w:cs="Arial"/>
          <w:sz w:val="24"/>
          <w:szCs w:val="24"/>
        </w:rPr>
        <w:t>Todos o</w:t>
      </w:r>
      <w:r w:rsidR="00C950FB" w:rsidRPr="00A15712">
        <w:rPr>
          <w:rFonts w:ascii="Arial" w:hAnsi="Arial" w:cs="Arial"/>
          <w:spacing w:val="-3"/>
          <w:sz w:val="24"/>
          <w:szCs w:val="24"/>
        </w:rPr>
        <w:t xml:space="preserve">s documentos apresentados devem estar com seu prazo de validade em vigor. </w:t>
      </w:r>
      <w:r w:rsidR="00C950FB" w:rsidRPr="00A15712">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15712">
        <w:rPr>
          <w:rFonts w:ascii="Arial" w:hAnsi="Arial" w:cs="Arial"/>
          <w:spacing w:val="-3"/>
          <w:sz w:val="24"/>
          <w:szCs w:val="24"/>
        </w:rPr>
        <w:t>desde que o edital não mencione prazo específico para o documento</w:t>
      </w:r>
      <w:r w:rsidR="00C950FB" w:rsidRPr="00A15712">
        <w:rPr>
          <w:rFonts w:ascii="Arial" w:hAnsi="Arial" w:cs="Arial"/>
          <w:sz w:val="24"/>
          <w:szCs w:val="24"/>
        </w:rPr>
        <w:t>, salvo os atestados/certidões de qualificação técnica, para os quais não se exige validade</w:t>
      </w:r>
      <w:r w:rsidR="00C950FB" w:rsidRPr="00A15712">
        <w:rPr>
          <w:rFonts w:ascii="Arial" w:hAnsi="Arial" w:cs="Arial"/>
          <w:spacing w:val="-3"/>
          <w:sz w:val="24"/>
          <w:szCs w:val="24"/>
        </w:rPr>
        <w:t xml:space="preserve"> ou no caso de procuração</w:t>
      </w:r>
      <w:r w:rsidR="00C950FB" w:rsidRPr="00A15712">
        <w:rPr>
          <w:rFonts w:ascii="Arial" w:hAnsi="Arial" w:cs="Arial"/>
          <w:sz w:val="24"/>
          <w:szCs w:val="24"/>
        </w:rPr>
        <w:t>.</w:t>
      </w:r>
    </w:p>
    <w:p w:rsidR="00C950FB" w:rsidRPr="00A15712" w:rsidRDefault="00A40EB7" w:rsidP="00670378">
      <w:pPr>
        <w:tabs>
          <w:tab w:val="left" w:pos="1260"/>
        </w:tabs>
        <w:jc w:val="both"/>
        <w:rPr>
          <w:rFonts w:ascii="Arial" w:hAnsi="Arial" w:cs="Arial"/>
          <w:sz w:val="24"/>
          <w:szCs w:val="24"/>
        </w:rPr>
      </w:pPr>
      <w:r w:rsidRPr="00A15712">
        <w:rPr>
          <w:rFonts w:ascii="Arial" w:hAnsi="Arial" w:cs="Arial"/>
          <w:b/>
          <w:sz w:val="24"/>
          <w:szCs w:val="24"/>
        </w:rPr>
        <w:t>8</w:t>
      </w:r>
      <w:r w:rsidR="00C950FB" w:rsidRPr="00A15712">
        <w:rPr>
          <w:rFonts w:ascii="Arial" w:hAnsi="Arial" w:cs="Arial"/>
          <w:b/>
          <w:sz w:val="24"/>
          <w:szCs w:val="24"/>
        </w:rPr>
        <w:t>.2.7.</w:t>
      </w:r>
      <w:r w:rsidR="00A4519A" w:rsidRPr="00A15712">
        <w:rPr>
          <w:rFonts w:ascii="Arial" w:hAnsi="Arial" w:cs="Arial"/>
          <w:b/>
          <w:sz w:val="24"/>
          <w:szCs w:val="24"/>
        </w:rPr>
        <w:t xml:space="preserve"> </w:t>
      </w:r>
      <w:r w:rsidR="00C950FB" w:rsidRPr="00A15712">
        <w:rPr>
          <w:rFonts w:ascii="Arial" w:hAnsi="Arial" w:cs="Arial"/>
          <w:sz w:val="24"/>
          <w:szCs w:val="24"/>
        </w:rPr>
        <w:t>Toda e qualquer declaração emitida pela empresa deverá ser datada e assinada por seu (s) representante (s) legal (</w:t>
      </w:r>
      <w:proofErr w:type="spellStart"/>
      <w:r w:rsidR="00C950FB" w:rsidRPr="00A15712">
        <w:rPr>
          <w:rFonts w:ascii="Arial" w:hAnsi="Arial" w:cs="Arial"/>
          <w:sz w:val="24"/>
          <w:szCs w:val="24"/>
        </w:rPr>
        <w:t>is</w:t>
      </w:r>
      <w:proofErr w:type="spellEnd"/>
      <w:r w:rsidR="00C950FB" w:rsidRPr="00A15712">
        <w:rPr>
          <w:rFonts w:ascii="Arial" w:hAnsi="Arial" w:cs="Arial"/>
          <w:sz w:val="24"/>
          <w:szCs w:val="24"/>
        </w:rPr>
        <w:t>), devidamente qualificado (s), com nome, nº do RG e nº do CPF/MF.</w:t>
      </w:r>
    </w:p>
    <w:p w:rsidR="00C950FB" w:rsidRPr="00A15712" w:rsidRDefault="00A40EB7" w:rsidP="00670378">
      <w:pPr>
        <w:tabs>
          <w:tab w:val="left" w:pos="1260"/>
        </w:tabs>
        <w:jc w:val="both"/>
        <w:rPr>
          <w:rFonts w:ascii="Arial" w:hAnsi="Arial" w:cs="Arial"/>
          <w:sz w:val="24"/>
          <w:szCs w:val="24"/>
        </w:rPr>
      </w:pPr>
      <w:r w:rsidRPr="00A15712">
        <w:rPr>
          <w:rFonts w:ascii="Arial" w:hAnsi="Arial" w:cs="Arial"/>
          <w:b/>
          <w:sz w:val="24"/>
          <w:szCs w:val="24"/>
        </w:rPr>
        <w:t>8</w:t>
      </w:r>
      <w:r w:rsidR="00C950FB" w:rsidRPr="00A15712">
        <w:rPr>
          <w:rFonts w:ascii="Arial" w:hAnsi="Arial" w:cs="Arial"/>
          <w:b/>
          <w:sz w:val="24"/>
          <w:szCs w:val="24"/>
        </w:rPr>
        <w:t>.2.8.</w:t>
      </w:r>
      <w:r w:rsidR="00A4519A" w:rsidRPr="00A15712">
        <w:rPr>
          <w:rFonts w:ascii="Arial" w:hAnsi="Arial" w:cs="Arial"/>
          <w:b/>
          <w:sz w:val="24"/>
          <w:szCs w:val="24"/>
        </w:rPr>
        <w:t xml:space="preserve"> </w:t>
      </w:r>
      <w:r w:rsidR="00C950FB" w:rsidRPr="00A15712">
        <w:rPr>
          <w:rFonts w:ascii="Arial" w:hAnsi="Arial" w:cs="Arial"/>
          <w:spacing w:val="-3"/>
          <w:sz w:val="24"/>
          <w:szCs w:val="24"/>
        </w:rPr>
        <w:t xml:space="preserve">Todos os documentos exigidos deverão ser apresentados </w:t>
      </w:r>
      <w:r w:rsidR="00C950FB" w:rsidRPr="00A15712">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15712">
        <w:rPr>
          <w:rFonts w:ascii="Arial" w:hAnsi="Arial" w:cs="Arial"/>
          <w:b/>
          <w:sz w:val="24"/>
          <w:szCs w:val="24"/>
        </w:rPr>
        <w:t>8.666/93</w:t>
      </w:r>
      <w:r w:rsidR="00C950FB" w:rsidRPr="00A15712">
        <w:rPr>
          <w:rFonts w:ascii="Arial" w:hAnsi="Arial" w:cs="Arial"/>
          <w:sz w:val="24"/>
          <w:szCs w:val="24"/>
        </w:rPr>
        <w:t>,</w:t>
      </w:r>
      <w:r w:rsidR="00C950FB" w:rsidRPr="00A15712">
        <w:rPr>
          <w:rFonts w:ascii="Arial" w:hAnsi="Arial" w:cs="Arial"/>
          <w:spacing w:val="-3"/>
          <w:sz w:val="24"/>
          <w:szCs w:val="24"/>
        </w:rPr>
        <w:t xml:space="preserve"> devendo, preferencialmente serem relacionados, separados e colecionados na ordem estabelecida neste edital.</w:t>
      </w:r>
    </w:p>
    <w:p w:rsidR="00C950FB" w:rsidRPr="00A15712" w:rsidRDefault="00A40EB7" w:rsidP="00670378">
      <w:pPr>
        <w:tabs>
          <w:tab w:val="left" w:pos="1260"/>
        </w:tabs>
        <w:jc w:val="both"/>
        <w:rPr>
          <w:rFonts w:ascii="Arial" w:hAnsi="Arial" w:cs="Arial"/>
          <w:spacing w:val="-3"/>
          <w:sz w:val="24"/>
          <w:szCs w:val="24"/>
        </w:rPr>
      </w:pPr>
      <w:r w:rsidRPr="00A15712">
        <w:rPr>
          <w:rFonts w:ascii="Arial" w:hAnsi="Arial" w:cs="Arial"/>
          <w:b/>
          <w:sz w:val="24"/>
          <w:szCs w:val="24"/>
        </w:rPr>
        <w:t>8</w:t>
      </w:r>
      <w:r w:rsidR="00C950FB" w:rsidRPr="00A15712">
        <w:rPr>
          <w:rFonts w:ascii="Arial" w:hAnsi="Arial" w:cs="Arial"/>
          <w:b/>
          <w:sz w:val="24"/>
          <w:szCs w:val="24"/>
        </w:rPr>
        <w:t>.2.9.</w:t>
      </w:r>
      <w:r w:rsidR="00A4519A" w:rsidRPr="00A15712">
        <w:rPr>
          <w:rFonts w:ascii="Arial" w:hAnsi="Arial" w:cs="Arial"/>
          <w:b/>
          <w:sz w:val="24"/>
          <w:szCs w:val="24"/>
        </w:rPr>
        <w:t xml:space="preserve"> </w:t>
      </w:r>
      <w:r w:rsidR="00C950FB" w:rsidRPr="00A15712">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15712" w:rsidRDefault="00A40EB7" w:rsidP="00670378">
      <w:pPr>
        <w:tabs>
          <w:tab w:val="left" w:pos="1260"/>
        </w:tabs>
        <w:jc w:val="both"/>
        <w:rPr>
          <w:rFonts w:ascii="Arial" w:hAnsi="Arial" w:cs="Arial"/>
          <w:spacing w:val="-3"/>
          <w:sz w:val="24"/>
          <w:szCs w:val="24"/>
        </w:rPr>
      </w:pPr>
      <w:r w:rsidRPr="00A15712">
        <w:rPr>
          <w:rFonts w:ascii="Arial" w:hAnsi="Arial" w:cs="Arial"/>
          <w:b/>
          <w:spacing w:val="-3"/>
          <w:sz w:val="24"/>
          <w:szCs w:val="24"/>
        </w:rPr>
        <w:t>8</w:t>
      </w:r>
      <w:r w:rsidR="00C950FB" w:rsidRPr="00A15712">
        <w:rPr>
          <w:rFonts w:ascii="Arial" w:hAnsi="Arial" w:cs="Arial"/>
          <w:b/>
          <w:spacing w:val="-3"/>
          <w:sz w:val="24"/>
          <w:szCs w:val="24"/>
        </w:rPr>
        <w:t>.2.10.</w:t>
      </w:r>
      <w:r w:rsidR="00A4519A" w:rsidRPr="00A15712">
        <w:rPr>
          <w:rFonts w:ascii="Arial" w:hAnsi="Arial" w:cs="Arial"/>
          <w:b/>
          <w:spacing w:val="-3"/>
          <w:sz w:val="24"/>
          <w:szCs w:val="24"/>
        </w:rPr>
        <w:t xml:space="preserve"> </w:t>
      </w:r>
      <w:r w:rsidR="00C950FB" w:rsidRPr="00A15712">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15712" w:rsidRDefault="00A40EB7" w:rsidP="00670378">
      <w:pPr>
        <w:tabs>
          <w:tab w:val="left" w:pos="1260"/>
        </w:tabs>
        <w:jc w:val="both"/>
        <w:rPr>
          <w:rFonts w:ascii="Arial" w:hAnsi="Arial" w:cs="Arial"/>
          <w:spacing w:val="-3"/>
          <w:sz w:val="24"/>
          <w:szCs w:val="24"/>
        </w:rPr>
      </w:pPr>
      <w:r w:rsidRPr="00A15712">
        <w:rPr>
          <w:rFonts w:ascii="Arial" w:hAnsi="Arial" w:cs="Arial"/>
          <w:b/>
          <w:spacing w:val="-3"/>
          <w:sz w:val="24"/>
          <w:szCs w:val="24"/>
        </w:rPr>
        <w:t>8</w:t>
      </w:r>
      <w:r w:rsidR="00C950FB" w:rsidRPr="00A15712">
        <w:rPr>
          <w:rFonts w:ascii="Arial" w:hAnsi="Arial" w:cs="Arial"/>
          <w:b/>
          <w:spacing w:val="-3"/>
          <w:sz w:val="24"/>
          <w:szCs w:val="24"/>
        </w:rPr>
        <w:t>.2.11.</w:t>
      </w:r>
      <w:r w:rsidR="004A33A8" w:rsidRPr="00A15712">
        <w:rPr>
          <w:rFonts w:ascii="Arial" w:hAnsi="Arial" w:cs="Arial"/>
          <w:b/>
          <w:spacing w:val="-3"/>
          <w:sz w:val="24"/>
          <w:szCs w:val="24"/>
        </w:rPr>
        <w:t xml:space="preserve"> </w:t>
      </w:r>
      <w:r w:rsidR="00C950FB" w:rsidRPr="00A15712">
        <w:rPr>
          <w:rFonts w:ascii="Arial" w:hAnsi="Arial" w:cs="Arial"/>
          <w:spacing w:val="-3"/>
          <w:sz w:val="24"/>
          <w:szCs w:val="24"/>
        </w:rPr>
        <w:t>Os documentos emitidos via Internet poderão ser conferidos pelo Presidente ou pelos membros da Comissão.</w:t>
      </w:r>
    </w:p>
    <w:p w:rsidR="00C950FB" w:rsidRPr="00A15712" w:rsidRDefault="00A40EB7" w:rsidP="00A4519A">
      <w:pPr>
        <w:tabs>
          <w:tab w:val="left" w:pos="851"/>
        </w:tabs>
        <w:jc w:val="both"/>
        <w:rPr>
          <w:rFonts w:ascii="Arial" w:hAnsi="Arial" w:cs="Arial"/>
          <w:spacing w:val="-3"/>
          <w:sz w:val="24"/>
          <w:szCs w:val="24"/>
        </w:rPr>
      </w:pPr>
      <w:r w:rsidRPr="00A15712">
        <w:rPr>
          <w:rFonts w:ascii="Arial" w:hAnsi="Arial" w:cs="Arial"/>
          <w:b/>
          <w:spacing w:val="-3"/>
          <w:sz w:val="24"/>
          <w:szCs w:val="24"/>
        </w:rPr>
        <w:t>8</w:t>
      </w:r>
      <w:r w:rsidR="00C950FB" w:rsidRPr="00A15712">
        <w:rPr>
          <w:rFonts w:ascii="Arial" w:hAnsi="Arial" w:cs="Arial"/>
          <w:b/>
          <w:spacing w:val="-3"/>
          <w:sz w:val="24"/>
          <w:szCs w:val="24"/>
        </w:rPr>
        <w:t>.2.12.</w:t>
      </w:r>
      <w:r w:rsidR="00C950FB" w:rsidRPr="00A15712">
        <w:rPr>
          <w:rFonts w:ascii="Arial" w:hAnsi="Arial" w:cs="Arial"/>
          <w:b/>
          <w:spacing w:val="-3"/>
          <w:sz w:val="24"/>
          <w:szCs w:val="24"/>
        </w:rPr>
        <w:tab/>
      </w:r>
      <w:r w:rsidR="00C950FB" w:rsidRPr="00A15712">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15712" w:rsidRDefault="00A40EB7" w:rsidP="00670378">
      <w:pPr>
        <w:jc w:val="both"/>
        <w:rPr>
          <w:rFonts w:ascii="Arial" w:hAnsi="Arial" w:cs="Arial"/>
          <w:spacing w:val="-3"/>
          <w:sz w:val="24"/>
          <w:szCs w:val="24"/>
        </w:rPr>
      </w:pPr>
      <w:r w:rsidRPr="00A15712">
        <w:rPr>
          <w:rFonts w:ascii="Arial" w:hAnsi="Arial" w:cs="Arial"/>
          <w:b/>
          <w:spacing w:val="-3"/>
          <w:sz w:val="24"/>
          <w:szCs w:val="24"/>
        </w:rPr>
        <w:lastRenderedPageBreak/>
        <w:t>8</w:t>
      </w:r>
      <w:r w:rsidR="00C950FB" w:rsidRPr="00A15712">
        <w:rPr>
          <w:rFonts w:ascii="Arial" w:hAnsi="Arial" w:cs="Arial"/>
          <w:b/>
          <w:spacing w:val="-3"/>
          <w:sz w:val="24"/>
          <w:szCs w:val="24"/>
        </w:rPr>
        <w:t>.2.12.1.</w:t>
      </w:r>
      <w:r w:rsidR="00A4519A" w:rsidRPr="00A15712">
        <w:rPr>
          <w:rFonts w:ascii="Arial" w:hAnsi="Arial" w:cs="Arial"/>
          <w:b/>
          <w:spacing w:val="-3"/>
          <w:sz w:val="24"/>
          <w:szCs w:val="24"/>
        </w:rPr>
        <w:t xml:space="preserve"> </w:t>
      </w:r>
      <w:r w:rsidR="00C950FB" w:rsidRPr="00A15712">
        <w:rPr>
          <w:rFonts w:ascii="Arial" w:hAnsi="Arial" w:cs="Arial"/>
          <w:spacing w:val="-3"/>
          <w:sz w:val="24"/>
          <w:szCs w:val="24"/>
        </w:rPr>
        <w:t xml:space="preserve">Se a licitante for a matriz, todos os documentos deverão estar em nome da matriz; </w:t>
      </w:r>
    </w:p>
    <w:p w:rsidR="00C950FB" w:rsidRPr="00A15712" w:rsidRDefault="00A40EB7" w:rsidP="00670378">
      <w:pPr>
        <w:jc w:val="both"/>
        <w:rPr>
          <w:rFonts w:ascii="Arial" w:hAnsi="Arial" w:cs="Arial"/>
          <w:spacing w:val="-3"/>
          <w:sz w:val="24"/>
          <w:szCs w:val="24"/>
        </w:rPr>
      </w:pPr>
      <w:r w:rsidRPr="00A15712">
        <w:rPr>
          <w:rFonts w:ascii="Arial" w:hAnsi="Arial" w:cs="Arial"/>
          <w:b/>
          <w:spacing w:val="-3"/>
          <w:sz w:val="24"/>
          <w:szCs w:val="24"/>
        </w:rPr>
        <w:t>8</w:t>
      </w:r>
      <w:r w:rsidR="00C950FB" w:rsidRPr="00A15712">
        <w:rPr>
          <w:rFonts w:ascii="Arial" w:hAnsi="Arial" w:cs="Arial"/>
          <w:b/>
          <w:spacing w:val="-3"/>
          <w:sz w:val="24"/>
          <w:szCs w:val="24"/>
        </w:rPr>
        <w:t>.2.12.2.</w:t>
      </w:r>
      <w:r w:rsidR="00A4519A" w:rsidRPr="00A15712">
        <w:rPr>
          <w:rFonts w:ascii="Arial" w:hAnsi="Arial" w:cs="Arial"/>
          <w:b/>
          <w:spacing w:val="-3"/>
          <w:sz w:val="24"/>
          <w:szCs w:val="24"/>
        </w:rPr>
        <w:t xml:space="preserve"> </w:t>
      </w:r>
      <w:r w:rsidR="00C950FB" w:rsidRPr="00A15712">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15712" w:rsidRDefault="00A40EB7" w:rsidP="00670378">
      <w:pPr>
        <w:jc w:val="both"/>
        <w:rPr>
          <w:rFonts w:ascii="Arial" w:hAnsi="Arial" w:cs="Arial"/>
          <w:spacing w:val="-3"/>
          <w:sz w:val="24"/>
          <w:szCs w:val="24"/>
        </w:rPr>
      </w:pPr>
      <w:r w:rsidRPr="00A15712">
        <w:rPr>
          <w:rFonts w:ascii="Arial" w:hAnsi="Arial" w:cs="Arial"/>
          <w:b/>
          <w:spacing w:val="-3"/>
          <w:sz w:val="24"/>
          <w:szCs w:val="24"/>
        </w:rPr>
        <w:t>8</w:t>
      </w:r>
      <w:r w:rsidR="00C950FB" w:rsidRPr="00A15712">
        <w:rPr>
          <w:rFonts w:ascii="Arial" w:hAnsi="Arial" w:cs="Arial"/>
          <w:b/>
          <w:spacing w:val="-3"/>
          <w:sz w:val="24"/>
          <w:szCs w:val="24"/>
        </w:rPr>
        <w:t>.2.13.</w:t>
      </w:r>
      <w:r w:rsidR="004A33A8" w:rsidRPr="00A15712">
        <w:rPr>
          <w:rFonts w:ascii="Arial" w:hAnsi="Arial" w:cs="Arial"/>
          <w:b/>
          <w:spacing w:val="-3"/>
          <w:sz w:val="24"/>
          <w:szCs w:val="24"/>
        </w:rPr>
        <w:t xml:space="preserve"> </w:t>
      </w:r>
      <w:r w:rsidR="00C950FB" w:rsidRPr="00A15712">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15712" w:rsidRDefault="00A40EB7" w:rsidP="00670378">
      <w:pPr>
        <w:tabs>
          <w:tab w:val="left" w:pos="1134"/>
        </w:tabs>
        <w:jc w:val="both"/>
        <w:rPr>
          <w:rFonts w:ascii="Arial" w:hAnsi="Arial" w:cs="Arial"/>
          <w:sz w:val="24"/>
          <w:szCs w:val="24"/>
        </w:rPr>
      </w:pPr>
      <w:r w:rsidRPr="00A15712">
        <w:rPr>
          <w:rFonts w:ascii="Arial" w:hAnsi="Arial" w:cs="Arial"/>
          <w:b/>
          <w:sz w:val="24"/>
          <w:szCs w:val="24"/>
        </w:rPr>
        <w:t>8</w:t>
      </w:r>
      <w:r w:rsidR="00C950FB" w:rsidRPr="00A15712">
        <w:rPr>
          <w:rFonts w:ascii="Arial" w:hAnsi="Arial" w:cs="Arial"/>
          <w:b/>
          <w:sz w:val="24"/>
          <w:szCs w:val="24"/>
        </w:rPr>
        <w:t>.2.14.</w:t>
      </w:r>
      <w:r w:rsidR="004A33A8" w:rsidRPr="00A15712">
        <w:rPr>
          <w:rFonts w:ascii="Arial" w:hAnsi="Arial" w:cs="Arial"/>
          <w:b/>
          <w:sz w:val="24"/>
          <w:szCs w:val="24"/>
        </w:rPr>
        <w:t xml:space="preserve"> </w:t>
      </w:r>
      <w:r w:rsidR="00C950FB" w:rsidRPr="00A15712">
        <w:rPr>
          <w:rFonts w:ascii="Arial" w:hAnsi="Arial" w:cs="Arial"/>
          <w:sz w:val="24"/>
          <w:szCs w:val="24"/>
        </w:rPr>
        <w:t>Não serão aceitos documentos cujas datas e caracteres estejam ilegíveis ou rasurados de tal forma que não possam ser entendidos.</w:t>
      </w:r>
    </w:p>
    <w:p w:rsidR="00D30CF7" w:rsidRPr="00A15712" w:rsidRDefault="00A40EB7" w:rsidP="00B67BC2">
      <w:pPr>
        <w:tabs>
          <w:tab w:val="left" w:pos="1134"/>
        </w:tabs>
        <w:jc w:val="both"/>
        <w:rPr>
          <w:rFonts w:ascii="Arial" w:hAnsi="Arial" w:cs="Arial"/>
          <w:sz w:val="24"/>
          <w:szCs w:val="24"/>
        </w:rPr>
      </w:pPr>
      <w:r w:rsidRPr="00A15712">
        <w:rPr>
          <w:rFonts w:ascii="Arial" w:hAnsi="Arial" w:cs="Arial"/>
          <w:b/>
          <w:sz w:val="24"/>
          <w:szCs w:val="24"/>
        </w:rPr>
        <w:t>8</w:t>
      </w:r>
      <w:r w:rsidR="00C950FB" w:rsidRPr="00A15712">
        <w:rPr>
          <w:rFonts w:ascii="Arial" w:hAnsi="Arial" w:cs="Arial"/>
          <w:b/>
          <w:sz w:val="24"/>
          <w:szCs w:val="24"/>
        </w:rPr>
        <w:t>.2.15.</w:t>
      </w:r>
      <w:r w:rsidR="004A33A8" w:rsidRPr="00A15712">
        <w:rPr>
          <w:rFonts w:ascii="Arial" w:hAnsi="Arial" w:cs="Arial"/>
          <w:b/>
          <w:sz w:val="24"/>
          <w:szCs w:val="24"/>
        </w:rPr>
        <w:t xml:space="preserve"> </w:t>
      </w:r>
      <w:r w:rsidR="00C950FB" w:rsidRPr="00A15712">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15712" w:rsidRDefault="00A40EB7" w:rsidP="00CB4B5F">
      <w:pPr>
        <w:spacing w:before="240" w:after="120"/>
        <w:rPr>
          <w:rFonts w:ascii="Arial" w:hAnsi="Arial" w:cs="Arial"/>
          <w:sz w:val="24"/>
          <w:szCs w:val="24"/>
        </w:rPr>
      </w:pPr>
      <w:r w:rsidRPr="00A15712">
        <w:rPr>
          <w:rFonts w:ascii="Arial" w:hAnsi="Arial" w:cs="Arial"/>
          <w:b/>
          <w:bCs/>
          <w:sz w:val="24"/>
          <w:szCs w:val="24"/>
        </w:rPr>
        <w:t>9</w:t>
      </w:r>
      <w:r w:rsidR="00C950FB" w:rsidRPr="00A15712">
        <w:rPr>
          <w:rFonts w:ascii="Arial" w:hAnsi="Arial" w:cs="Arial"/>
          <w:b/>
          <w:bCs/>
          <w:sz w:val="24"/>
          <w:szCs w:val="24"/>
        </w:rPr>
        <w:t>.</w:t>
      </w:r>
      <w:r w:rsidR="004A33A8" w:rsidRPr="00A15712">
        <w:rPr>
          <w:rFonts w:ascii="Arial" w:hAnsi="Arial" w:cs="Arial"/>
          <w:b/>
          <w:bCs/>
          <w:sz w:val="24"/>
          <w:szCs w:val="24"/>
        </w:rPr>
        <w:t xml:space="preserve"> </w:t>
      </w:r>
      <w:r w:rsidR="00C950FB" w:rsidRPr="00A15712">
        <w:rPr>
          <w:rFonts w:ascii="Arial" w:hAnsi="Arial" w:cs="Arial"/>
          <w:b/>
          <w:bCs/>
          <w:sz w:val="24"/>
          <w:szCs w:val="24"/>
          <w:u w:val="single"/>
        </w:rPr>
        <w:t>DA</w:t>
      </w:r>
      <w:r w:rsidR="00F76D0E" w:rsidRPr="00A15712">
        <w:rPr>
          <w:rFonts w:ascii="Arial" w:hAnsi="Arial" w:cs="Arial"/>
          <w:b/>
          <w:bCs/>
          <w:sz w:val="24"/>
          <w:szCs w:val="24"/>
          <w:u w:val="single"/>
        </w:rPr>
        <w:t>S MICROEMPRESAS E EMPRESAS DE PEQUENO PORTE</w:t>
      </w:r>
    </w:p>
    <w:p w:rsidR="00003AC5" w:rsidRPr="00A15712" w:rsidRDefault="00003AC5" w:rsidP="00003AC5">
      <w:pPr>
        <w:jc w:val="both"/>
        <w:rPr>
          <w:rFonts w:ascii="Arial" w:hAnsi="Arial" w:cs="Arial"/>
          <w:sz w:val="24"/>
          <w:szCs w:val="24"/>
        </w:rPr>
      </w:pPr>
      <w:r w:rsidRPr="00A15712">
        <w:rPr>
          <w:rFonts w:ascii="Arial" w:hAnsi="Arial" w:cs="Arial"/>
          <w:b/>
          <w:sz w:val="24"/>
          <w:szCs w:val="24"/>
        </w:rPr>
        <w:t xml:space="preserve">9.1. </w:t>
      </w:r>
      <w:r w:rsidRPr="00A15712">
        <w:rPr>
          <w:rFonts w:ascii="Arial" w:hAnsi="Arial" w:cs="Arial"/>
          <w:sz w:val="24"/>
          <w:szCs w:val="24"/>
        </w:rPr>
        <w:t xml:space="preserve">A microempresa e a empresa de pequeno porte, qualificadas nos termos da Lei Complementar nº </w:t>
      </w:r>
      <w:r w:rsidRPr="00A15712">
        <w:rPr>
          <w:rFonts w:ascii="Arial" w:hAnsi="Arial" w:cs="Arial"/>
          <w:b/>
          <w:sz w:val="24"/>
          <w:szCs w:val="24"/>
        </w:rPr>
        <w:t>123/06</w:t>
      </w:r>
      <w:r w:rsidRPr="00A15712">
        <w:rPr>
          <w:rFonts w:ascii="Arial" w:hAnsi="Arial" w:cs="Arial"/>
          <w:sz w:val="24"/>
          <w:szCs w:val="24"/>
        </w:rPr>
        <w:t xml:space="preserve">, poderão usufruir dos benefícios estabelecidos em seus artigos 42 a 45 ao participar desta licitação, conforme regulamenta o Decreto Municipal nº </w:t>
      </w:r>
      <w:r w:rsidRPr="00A15712">
        <w:rPr>
          <w:rFonts w:ascii="Arial" w:hAnsi="Arial" w:cs="Arial"/>
          <w:b/>
          <w:sz w:val="24"/>
          <w:szCs w:val="24"/>
        </w:rPr>
        <w:t>56.475/15</w:t>
      </w:r>
      <w:r w:rsidRPr="00A15712">
        <w:rPr>
          <w:rFonts w:ascii="Arial" w:hAnsi="Arial" w:cs="Arial"/>
          <w:sz w:val="24"/>
          <w:szCs w:val="24"/>
        </w:rPr>
        <w:t>.</w:t>
      </w:r>
    </w:p>
    <w:p w:rsidR="00003AC5" w:rsidRPr="00A15712" w:rsidRDefault="00003AC5" w:rsidP="00003AC5">
      <w:pPr>
        <w:jc w:val="both"/>
        <w:rPr>
          <w:rFonts w:ascii="Arial" w:hAnsi="Arial" w:cs="Arial"/>
          <w:sz w:val="24"/>
          <w:szCs w:val="24"/>
        </w:rPr>
      </w:pPr>
      <w:r w:rsidRPr="00A15712">
        <w:rPr>
          <w:rFonts w:ascii="Arial" w:hAnsi="Arial" w:cs="Arial"/>
          <w:b/>
          <w:sz w:val="24"/>
          <w:szCs w:val="24"/>
        </w:rPr>
        <w:t xml:space="preserve">9.1.1. </w:t>
      </w:r>
      <w:r w:rsidRPr="00A15712">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15712" w:rsidRDefault="00003AC5" w:rsidP="00003AC5">
      <w:pPr>
        <w:jc w:val="both"/>
        <w:rPr>
          <w:rFonts w:ascii="Arial" w:hAnsi="Arial" w:cs="Arial"/>
          <w:sz w:val="24"/>
          <w:szCs w:val="24"/>
        </w:rPr>
      </w:pPr>
      <w:r w:rsidRPr="00A15712">
        <w:rPr>
          <w:rFonts w:ascii="Arial" w:hAnsi="Arial" w:cs="Arial"/>
          <w:b/>
          <w:sz w:val="24"/>
          <w:szCs w:val="24"/>
        </w:rPr>
        <w:t xml:space="preserve">9.1.2. </w:t>
      </w:r>
      <w:r w:rsidRPr="00A15712">
        <w:rPr>
          <w:rFonts w:ascii="Arial" w:hAnsi="Arial" w:cs="Arial"/>
          <w:sz w:val="24"/>
          <w:szCs w:val="24"/>
        </w:rPr>
        <w:t>A decisão da Comissão de Licitação será publicada juntamente com o resultado do julgamento da habilitação deste certame.</w:t>
      </w:r>
    </w:p>
    <w:p w:rsidR="00003AC5" w:rsidRPr="00A15712" w:rsidRDefault="00003AC5" w:rsidP="00003AC5">
      <w:pPr>
        <w:jc w:val="both"/>
        <w:rPr>
          <w:rFonts w:ascii="Arial" w:hAnsi="Arial" w:cs="Arial"/>
          <w:sz w:val="24"/>
          <w:szCs w:val="24"/>
        </w:rPr>
      </w:pPr>
      <w:r w:rsidRPr="00A15712">
        <w:rPr>
          <w:rFonts w:ascii="Arial" w:hAnsi="Arial" w:cs="Arial"/>
          <w:b/>
          <w:sz w:val="24"/>
          <w:szCs w:val="24"/>
        </w:rPr>
        <w:t xml:space="preserve">9.2. </w:t>
      </w:r>
      <w:r w:rsidRPr="00A15712">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8C31D5" w:rsidRDefault="00003AC5" w:rsidP="00003AC5">
      <w:pPr>
        <w:jc w:val="both"/>
        <w:rPr>
          <w:rFonts w:ascii="Arial" w:hAnsi="Arial" w:cs="Arial"/>
          <w:color w:val="FF0000"/>
          <w:sz w:val="24"/>
          <w:szCs w:val="24"/>
        </w:rPr>
      </w:pPr>
      <w:r w:rsidRPr="00A15712">
        <w:rPr>
          <w:rFonts w:ascii="Arial" w:hAnsi="Arial" w:cs="Arial"/>
          <w:b/>
          <w:sz w:val="24"/>
          <w:szCs w:val="24"/>
        </w:rPr>
        <w:t xml:space="preserve">9.3. </w:t>
      </w:r>
      <w:r w:rsidRPr="00A15712">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15712">
        <w:rPr>
          <w:rFonts w:ascii="Arial" w:hAnsi="Arial" w:cs="Arial"/>
          <w:b/>
          <w:sz w:val="24"/>
          <w:szCs w:val="24"/>
        </w:rPr>
        <w:t>05</w:t>
      </w:r>
      <w:r w:rsidRPr="00A15712">
        <w:rPr>
          <w:rFonts w:ascii="Arial" w:hAnsi="Arial" w:cs="Arial"/>
          <w:sz w:val="24"/>
          <w:szCs w:val="24"/>
        </w:rPr>
        <w:t xml:space="preserve"> (cinco) dias úteis contados da </w:t>
      </w:r>
      <w:proofErr w:type="spellStart"/>
      <w:r w:rsidRPr="00A15712">
        <w:rPr>
          <w:rFonts w:ascii="Arial" w:hAnsi="Arial" w:cs="Arial"/>
          <w:sz w:val="24"/>
          <w:szCs w:val="24"/>
        </w:rPr>
        <w:t>dataem</w:t>
      </w:r>
      <w:proofErr w:type="spellEnd"/>
      <w:r w:rsidRPr="00A15712">
        <w:rPr>
          <w:rFonts w:ascii="Arial" w:hAnsi="Arial" w:cs="Arial"/>
          <w:sz w:val="24"/>
          <w:szCs w:val="24"/>
        </w:rPr>
        <w:t xml:space="preserve"> que foi declarada vencedora do certame, promover a sua regularização, com a apresentação dos documentos exigidos no edital</w:t>
      </w:r>
      <w:r w:rsidRPr="008C31D5">
        <w:rPr>
          <w:rFonts w:ascii="Arial" w:hAnsi="Arial" w:cs="Arial"/>
          <w:color w:val="FF0000"/>
          <w:sz w:val="24"/>
          <w:szCs w:val="24"/>
        </w:rPr>
        <w:t>.</w:t>
      </w:r>
    </w:p>
    <w:p w:rsidR="00003AC5" w:rsidRPr="00A15712" w:rsidRDefault="00003AC5" w:rsidP="00251B1A">
      <w:pPr>
        <w:jc w:val="both"/>
        <w:rPr>
          <w:rFonts w:ascii="Arial" w:hAnsi="Arial" w:cs="Arial"/>
          <w:sz w:val="24"/>
          <w:szCs w:val="24"/>
        </w:rPr>
      </w:pPr>
      <w:r w:rsidRPr="00A15712">
        <w:rPr>
          <w:rFonts w:ascii="Arial" w:hAnsi="Arial" w:cs="Arial"/>
          <w:b/>
          <w:sz w:val="24"/>
          <w:szCs w:val="24"/>
        </w:rPr>
        <w:t xml:space="preserve">9.3.1. </w:t>
      </w:r>
      <w:r w:rsidRPr="00A15712">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15712" w:rsidRDefault="00003AC5" w:rsidP="00003AC5">
      <w:pPr>
        <w:jc w:val="both"/>
        <w:rPr>
          <w:rFonts w:ascii="Arial" w:hAnsi="Arial" w:cs="Arial"/>
          <w:sz w:val="24"/>
          <w:szCs w:val="24"/>
        </w:rPr>
      </w:pPr>
      <w:r w:rsidRPr="00A15712">
        <w:rPr>
          <w:rFonts w:ascii="Arial" w:hAnsi="Arial" w:cs="Arial"/>
          <w:b/>
          <w:sz w:val="24"/>
          <w:szCs w:val="24"/>
        </w:rPr>
        <w:lastRenderedPageBreak/>
        <w:t xml:space="preserve">9.4. </w:t>
      </w:r>
      <w:r w:rsidRPr="00A15712">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15712" w:rsidRDefault="00003AC5" w:rsidP="00251B1A">
      <w:pPr>
        <w:jc w:val="both"/>
        <w:rPr>
          <w:rFonts w:ascii="Arial" w:hAnsi="Arial" w:cs="Arial"/>
          <w:sz w:val="24"/>
          <w:szCs w:val="24"/>
        </w:rPr>
      </w:pPr>
      <w:r w:rsidRPr="00A15712">
        <w:rPr>
          <w:rFonts w:ascii="Arial" w:hAnsi="Arial" w:cs="Arial"/>
          <w:b/>
          <w:sz w:val="24"/>
          <w:szCs w:val="24"/>
        </w:rPr>
        <w:t xml:space="preserve">9.4.1. </w:t>
      </w:r>
      <w:r w:rsidRPr="00A15712">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15712">
        <w:rPr>
          <w:rFonts w:ascii="Arial" w:hAnsi="Arial" w:cs="Arial"/>
          <w:b/>
          <w:sz w:val="24"/>
          <w:szCs w:val="24"/>
        </w:rPr>
        <w:t>8.666/93</w:t>
      </w:r>
      <w:r w:rsidRPr="00A15712">
        <w:rPr>
          <w:rFonts w:ascii="Arial" w:hAnsi="Arial" w:cs="Arial"/>
          <w:sz w:val="24"/>
          <w:szCs w:val="24"/>
        </w:rPr>
        <w:t xml:space="preserve"> e deste Edital.</w:t>
      </w:r>
    </w:p>
    <w:p w:rsidR="00003AC5" w:rsidRPr="00A15712" w:rsidRDefault="00003AC5" w:rsidP="00251B1A">
      <w:pPr>
        <w:jc w:val="both"/>
        <w:rPr>
          <w:rFonts w:ascii="Arial" w:hAnsi="Arial" w:cs="Arial"/>
          <w:sz w:val="24"/>
          <w:szCs w:val="24"/>
        </w:rPr>
      </w:pPr>
      <w:r w:rsidRPr="00A15712">
        <w:rPr>
          <w:rFonts w:ascii="Arial" w:hAnsi="Arial" w:cs="Arial"/>
          <w:b/>
          <w:sz w:val="24"/>
          <w:szCs w:val="24"/>
        </w:rPr>
        <w:t xml:space="preserve">9.5. </w:t>
      </w:r>
      <w:r w:rsidRPr="00A15712">
        <w:rPr>
          <w:rFonts w:ascii="Arial" w:hAnsi="Arial" w:cs="Arial"/>
          <w:sz w:val="24"/>
          <w:szCs w:val="24"/>
        </w:rPr>
        <w:t>Para classificação das propostas com participação de microempresa e/ou de empresa de pequeno porte a Comissão de Licitação deverá:</w:t>
      </w:r>
    </w:p>
    <w:p w:rsidR="00003AC5" w:rsidRPr="00A15712" w:rsidRDefault="00003AC5" w:rsidP="00251B1A">
      <w:pPr>
        <w:jc w:val="both"/>
        <w:rPr>
          <w:rFonts w:ascii="Arial" w:hAnsi="Arial" w:cs="Arial"/>
          <w:sz w:val="24"/>
          <w:szCs w:val="24"/>
        </w:rPr>
      </w:pPr>
      <w:r w:rsidRPr="00A15712">
        <w:rPr>
          <w:rFonts w:ascii="Arial" w:hAnsi="Arial" w:cs="Arial"/>
          <w:b/>
          <w:sz w:val="24"/>
          <w:szCs w:val="24"/>
        </w:rPr>
        <w:t xml:space="preserve">9.5.1. </w:t>
      </w:r>
      <w:r w:rsidRPr="00A15712">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15712">
        <w:rPr>
          <w:rFonts w:ascii="Arial" w:hAnsi="Arial" w:cs="Arial"/>
          <w:b/>
          <w:sz w:val="24"/>
          <w:szCs w:val="24"/>
        </w:rPr>
        <w:t>123/06</w:t>
      </w:r>
      <w:r w:rsidRPr="00A15712">
        <w:rPr>
          <w:rFonts w:ascii="Arial" w:hAnsi="Arial" w:cs="Arial"/>
          <w:sz w:val="24"/>
          <w:szCs w:val="24"/>
        </w:rPr>
        <w:t>.</w:t>
      </w:r>
    </w:p>
    <w:p w:rsidR="00003AC5" w:rsidRPr="00A15712" w:rsidRDefault="00003AC5" w:rsidP="00251B1A">
      <w:pPr>
        <w:jc w:val="both"/>
        <w:rPr>
          <w:rFonts w:ascii="Arial" w:hAnsi="Arial" w:cs="Arial"/>
          <w:sz w:val="24"/>
          <w:szCs w:val="24"/>
        </w:rPr>
      </w:pPr>
      <w:r w:rsidRPr="00A15712">
        <w:rPr>
          <w:rFonts w:ascii="Arial" w:hAnsi="Arial" w:cs="Arial"/>
          <w:b/>
          <w:sz w:val="24"/>
          <w:szCs w:val="24"/>
        </w:rPr>
        <w:t xml:space="preserve">9.5.2. </w:t>
      </w:r>
      <w:r w:rsidRPr="00A15712">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15712">
        <w:rPr>
          <w:rFonts w:ascii="Arial" w:hAnsi="Arial" w:cs="Arial"/>
          <w:b/>
          <w:sz w:val="24"/>
          <w:szCs w:val="24"/>
        </w:rPr>
        <w:t>123/06</w:t>
      </w:r>
      <w:r w:rsidRPr="00A15712">
        <w:rPr>
          <w:rFonts w:ascii="Arial" w:hAnsi="Arial" w:cs="Arial"/>
          <w:sz w:val="24"/>
          <w:szCs w:val="24"/>
        </w:rPr>
        <w:t>.</w:t>
      </w:r>
    </w:p>
    <w:p w:rsidR="00003AC5" w:rsidRPr="00A15712" w:rsidRDefault="00003AC5" w:rsidP="00251B1A">
      <w:pPr>
        <w:jc w:val="both"/>
        <w:rPr>
          <w:rFonts w:ascii="Arial" w:hAnsi="Arial" w:cs="Arial"/>
          <w:sz w:val="24"/>
          <w:szCs w:val="24"/>
        </w:rPr>
      </w:pPr>
      <w:r w:rsidRPr="00A15712">
        <w:rPr>
          <w:rFonts w:ascii="Arial" w:hAnsi="Arial" w:cs="Arial"/>
          <w:b/>
          <w:sz w:val="24"/>
          <w:szCs w:val="24"/>
        </w:rPr>
        <w:t xml:space="preserve">9.5.3. </w:t>
      </w:r>
      <w:r w:rsidRPr="00A15712">
        <w:rPr>
          <w:rFonts w:ascii="Arial" w:hAnsi="Arial" w:cs="Arial"/>
          <w:sz w:val="24"/>
          <w:szCs w:val="24"/>
        </w:rPr>
        <w:t xml:space="preserve">Conceder, no caso de empate ficto, o prazo máximo 03 (três) dias úteis, para que a microempresa ou a empresa de pequeno porte melhor classificada, querendo, apresente </w:t>
      </w:r>
      <w:r w:rsidRPr="00A15712">
        <w:rPr>
          <w:rFonts w:ascii="Arial" w:hAnsi="Arial" w:cs="Arial"/>
          <w:b/>
          <w:sz w:val="24"/>
          <w:szCs w:val="24"/>
        </w:rPr>
        <w:t xml:space="preserve">PROPOSTA DE PREÇOS </w:t>
      </w:r>
      <w:r w:rsidRPr="00A15712">
        <w:rPr>
          <w:rFonts w:ascii="Arial" w:hAnsi="Arial" w:cs="Arial"/>
          <w:sz w:val="24"/>
          <w:szCs w:val="24"/>
        </w:rPr>
        <w:t xml:space="preserve">inferior àquela considerada vencedora do certame, nos termos do disposto no artigo 45, inciso I, da Lei Complementar nº </w:t>
      </w:r>
      <w:r w:rsidRPr="00A15712">
        <w:rPr>
          <w:rFonts w:ascii="Arial" w:hAnsi="Arial" w:cs="Arial"/>
          <w:b/>
          <w:sz w:val="24"/>
          <w:szCs w:val="24"/>
        </w:rPr>
        <w:t>123/06</w:t>
      </w:r>
      <w:r w:rsidRPr="00A15712">
        <w:rPr>
          <w:rFonts w:ascii="Arial" w:hAnsi="Arial" w:cs="Arial"/>
          <w:sz w:val="24"/>
          <w:szCs w:val="24"/>
        </w:rPr>
        <w:t>, sob pena de preclusão.</w:t>
      </w:r>
    </w:p>
    <w:p w:rsidR="00003AC5" w:rsidRPr="00A15712" w:rsidRDefault="00003AC5" w:rsidP="00003AC5">
      <w:pPr>
        <w:jc w:val="both"/>
        <w:rPr>
          <w:rFonts w:ascii="Arial" w:hAnsi="Arial" w:cs="Arial"/>
          <w:sz w:val="24"/>
          <w:szCs w:val="24"/>
        </w:rPr>
      </w:pPr>
      <w:r w:rsidRPr="00A15712">
        <w:rPr>
          <w:rFonts w:ascii="Arial" w:hAnsi="Arial" w:cs="Arial"/>
          <w:b/>
          <w:sz w:val="24"/>
          <w:szCs w:val="24"/>
        </w:rPr>
        <w:t xml:space="preserve">9.6. </w:t>
      </w:r>
      <w:r w:rsidRPr="00A15712">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15712" w:rsidRDefault="00003AC5" w:rsidP="00003AC5">
      <w:pPr>
        <w:jc w:val="both"/>
        <w:rPr>
          <w:rFonts w:ascii="Arial" w:hAnsi="Arial" w:cs="Arial"/>
          <w:sz w:val="24"/>
          <w:szCs w:val="24"/>
        </w:rPr>
      </w:pPr>
      <w:r w:rsidRPr="00A15712">
        <w:rPr>
          <w:rFonts w:ascii="Arial" w:hAnsi="Arial" w:cs="Arial"/>
          <w:b/>
          <w:sz w:val="24"/>
          <w:szCs w:val="24"/>
        </w:rPr>
        <w:t xml:space="preserve">9.7. </w:t>
      </w:r>
      <w:r w:rsidRPr="00A15712">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15712">
        <w:rPr>
          <w:rFonts w:ascii="Arial" w:hAnsi="Arial" w:cs="Arial"/>
          <w:b/>
          <w:sz w:val="24"/>
          <w:szCs w:val="24"/>
        </w:rPr>
        <w:t>123/06</w:t>
      </w:r>
      <w:r w:rsidRPr="00A15712">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15712" w:rsidRDefault="00003AC5" w:rsidP="00003AC5">
      <w:pPr>
        <w:jc w:val="both"/>
        <w:rPr>
          <w:rFonts w:ascii="Arial" w:hAnsi="Arial" w:cs="Arial"/>
          <w:sz w:val="24"/>
          <w:szCs w:val="24"/>
        </w:rPr>
      </w:pPr>
      <w:r w:rsidRPr="00A15712">
        <w:rPr>
          <w:rFonts w:ascii="Arial" w:hAnsi="Arial" w:cs="Arial"/>
          <w:b/>
          <w:sz w:val="24"/>
          <w:szCs w:val="24"/>
        </w:rPr>
        <w:t xml:space="preserve">9.8. </w:t>
      </w:r>
      <w:r w:rsidRPr="00A15712">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15712" w:rsidRDefault="00003AC5" w:rsidP="00003AC5">
      <w:pPr>
        <w:jc w:val="both"/>
        <w:rPr>
          <w:rFonts w:ascii="Arial" w:hAnsi="Arial" w:cs="Arial"/>
          <w:sz w:val="24"/>
          <w:szCs w:val="24"/>
        </w:rPr>
      </w:pPr>
      <w:r w:rsidRPr="00A15712">
        <w:rPr>
          <w:rFonts w:ascii="Arial" w:hAnsi="Arial" w:cs="Arial"/>
          <w:b/>
          <w:sz w:val="24"/>
          <w:szCs w:val="24"/>
        </w:rPr>
        <w:t xml:space="preserve">9.9. </w:t>
      </w:r>
      <w:r w:rsidRPr="00A15712">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15712">
        <w:rPr>
          <w:rFonts w:ascii="Arial" w:hAnsi="Arial" w:cs="Arial"/>
          <w:b/>
          <w:sz w:val="24"/>
          <w:szCs w:val="24"/>
        </w:rPr>
        <w:t xml:space="preserve">PROPOSTA DE PREÇOS </w:t>
      </w:r>
      <w:r w:rsidRPr="00A15712">
        <w:rPr>
          <w:rFonts w:ascii="Arial" w:hAnsi="Arial" w:cs="Arial"/>
          <w:sz w:val="24"/>
          <w:szCs w:val="24"/>
        </w:rPr>
        <w:t>excessivo ou manifestamente inexequível.</w:t>
      </w:r>
    </w:p>
    <w:p w:rsidR="00003AC5" w:rsidRPr="00A15712" w:rsidRDefault="00003AC5" w:rsidP="00003AC5">
      <w:pPr>
        <w:jc w:val="both"/>
        <w:rPr>
          <w:rFonts w:ascii="Arial" w:hAnsi="Arial" w:cs="Arial"/>
          <w:sz w:val="24"/>
          <w:szCs w:val="24"/>
        </w:rPr>
      </w:pPr>
      <w:r w:rsidRPr="00A15712">
        <w:rPr>
          <w:rFonts w:ascii="Arial" w:hAnsi="Arial" w:cs="Arial"/>
          <w:b/>
          <w:sz w:val="24"/>
          <w:szCs w:val="24"/>
        </w:rPr>
        <w:lastRenderedPageBreak/>
        <w:t xml:space="preserve">9.10. </w:t>
      </w:r>
      <w:r w:rsidRPr="00A15712">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15712" w:rsidRDefault="00003AC5" w:rsidP="00251B1A">
      <w:pPr>
        <w:jc w:val="both"/>
        <w:rPr>
          <w:rFonts w:ascii="Arial" w:hAnsi="Arial" w:cs="Arial"/>
          <w:sz w:val="24"/>
          <w:szCs w:val="24"/>
        </w:rPr>
      </w:pPr>
      <w:r w:rsidRPr="00A15712">
        <w:rPr>
          <w:rFonts w:ascii="Arial" w:hAnsi="Arial" w:cs="Arial"/>
          <w:b/>
          <w:sz w:val="24"/>
          <w:szCs w:val="24"/>
        </w:rPr>
        <w:t>9.10.1.</w:t>
      </w:r>
      <w:r w:rsidR="004A33A8" w:rsidRPr="00A15712">
        <w:rPr>
          <w:rFonts w:ascii="Arial" w:hAnsi="Arial" w:cs="Arial"/>
          <w:b/>
          <w:sz w:val="24"/>
          <w:szCs w:val="24"/>
        </w:rPr>
        <w:t xml:space="preserve"> </w:t>
      </w:r>
      <w:r w:rsidRPr="00A15712">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15712">
        <w:rPr>
          <w:rFonts w:ascii="Arial" w:hAnsi="Arial" w:cs="Arial"/>
          <w:b/>
          <w:sz w:val="24"/>
          <w:szCs w:val="24"/>
        </w:rPr>
        <w:t>123/06</w:t>
      </w:r>
      <w:r w:rsidRPr="00A15712">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15712" w:rsidRDefault="00003AC5" w:rsidP="00251B1A">
      <w:pPr>
        <w:jc w:val="both"/>
        <w:rPr>
          <w:rFonts w:ascii="Arial" w:hAnsi="Arial" w:cs="Arial"/>
          <w:sz w:val="24"/>
          <w:szCs w:val="24"/>
        </w:rPr>
      </w:pPr>
      <w:r w:rsidRPr="00A15712">
        <w:rPr>
          <w:rFonts w:ascii="Arial" w:hAnsi="Arial" w:cs="Arial"/>
          <w:b/>
          <w:sz w:val="24"/>
          <w:szCs w:val="24"/>
        </w:rPr>
        <w:t>9.10.2.</w:t>
      </w:r>
      <w:r w:rsidR="004A33A8" w:rsidRPr="00A15712">
        <w:rPr>
          <w:rFonts w:ascii="Arial" w:hAnsi="Arial" w:cs="Arial"/>
          <w:b/>
          <w:sz w:val="24"/>
          <w:szCs w:val="24"/>
        </w:rPr>
        <w:t xml:space="preserve"> </w:t>
      </w:r>
      <w:r w:rsidRPr="00A15712">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15712">
        <w:rPr>
          <w:rFonts w:ascii="Arial" w:hAnsi="Arial" w:cs="Arial"/>
          <w:b/>
          <w:sz w:val="24"/>
          <w:szCs w:val="24"/>
        </w:rPr>
        <w:t>123/06</w:t>
      </w:r>
      <w:r w:rsidRPr="00A15712">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15712" w:rsidRDefault="00003AC5" w:rsidP="00251B1A">
      <w:pPr>
        <w:jc w:val="both"/>
        <w:rPr>
          <w:rFonts w:ascii="Arial" w:hAnsi="Arial" w:cs="Arial"/>
          <w:sz w:val="24"/>
          <w:szCs w:val="24"/>
        </w:rPr>
      </w:pPr>
      <w:r w:rsidRPr="00A15712">
        <w:rPr>
          <w:rFonts w:ascii="Arial" w:hAnsi="Arial" w:cs="Arial"/>
          <w:b/>
          <w:sz w:val="24"/>
          <w:szCs w:val="24"/>
        </w:rPr>
        <w:t>9.10.3.</w:t>
      </w:r>
      <w:r w:rsidR="004A33A8" w:rsidRPr="00A15712">
        <w:rPr>
          <w:rFonts w:ascii="Arial" w:hAnsi="Arial" w:cs="Arial"/>
          <w:b/>
          <w:sz w:val="24"/>
          <w:szCs w:val="24"/>
        </w:rPr>
        <w:t xml:space="preserve"> </w:t>
      </w:r>
      <w:r w:rsidRPr="00A15712">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15712">
        <w:rPr>
          <w:rFonts w:ascii="Arial" w:hAnsi="Arial" w:cs="Arial"/>
          <w:b/>
          <w:sz w:val="24"/>
          <w:szCs w:val="24"/>
        </w:rPr>
        <w:t>123/06</w:t>
      </w:r>
      <w:r w:rsidRPr="00A15712">
        <w:rPr>
          <w:rFonts w:ascii="Arial" w:hAnsi="Arial" w:cs="Arial"/>
          <w:sz w:val="24"/>
          <w:szCs w:val="24"/>
        </w:rPr>
        <w:t>.</w:t>
      </w:r>
    </w:p>
    <w:p w:rsidR="00003AC5" w:rsidRPr="00A15712" w:rsidRDefault="00003AC5" w:rsidP="00003AC5">
      <w:pPr>
        <w:tabs>
          <w:tab w:val="left" w:pos="284"/>
        </w:tabs>
        <w:jc w:val="both"/>
        <w:rPr>
          <w:rFonts w:ascii="Arial" w:hAnsi="Arial" w:cs="Arial"/>
          <w:sz w:val="24"/>
          <w:szCs w:val="24"/>
        </w:rPr>
      </w:pPr>
      <w:r w:rsidRPr="00A15712">
        <w:rPr>
          <w:rFonts w:ascii="Arial" w:hAnsi="Arial" w:cs="Arial"/>
          <w:b/>
          <w:sz w:val="24"/>
          <w:szCs w:val="24"/>
        </w:rPr>
        <w:t xml:space="preserve">9.11. </w:t>
      </w:r>
      <w:r w:rsidRPr="00A15712">
        <w:rPr>
          <w:rFonts w:ascii="Arial" w:hAnsi="Arial" w:cs="Arial"/>
          <w:sz w:val="24"/>
          <w:szCs w:val="24"/>
        </w:rPr>
        <w:t xml:space="preserve">Nas demais hipóteses, as licitantes remanescentes convocadas deverão observar as mesmas condições propostas pela primeira classificada, não </w:t>
      </w:r>
      <w:r w:rsidRPr="00A15712">
        <w:rPr>
          <w:rFonts w:ascii="Arial" w:hAnsi="Arial" w:cs="Arial"/>
          <w:b/>
          <w:sz w:val="24"/>
          <w:szCs w:val="24"/>
        </w:rPr>
        <w:t>CONTRATADA</w:t>
      </w:r>
      <w:r w:rsidRPr="00A15712">
        <w:rPr>
          <w:rFonts w:ascii="Arial" w:hAnsi="Arial" w:cs="Arial"/>
          <w:sz w:val="24"/>
          <w:szCs w:val="24"/>
        </w:rPr>
        <w:t>, inclusive quanto aos preços alcançados, nos termos do disposto no parágrafo 2º do artigo 64 da Lei Federal nº 8.666/93.</w:t>
      </w:r>
    </w:p>
    <w:p w:rsidR="00D30CF7" w:rsidRPr="00A15712" w:rsidRDefault="00D30CF7" w:rsidP="00A47BF1">
      <w:pPr>
        <w:spacing w:before="240" w:after="120"/>
        <w:jc w:val="both"/>
        <w:rPr>
          <w:rFonts w:ascii="Arial" w:hAnsi="Arial" w:cs="Arial"/>
          <w:b/>
          <w:sz w:val="24"/>
          <w:szCs w:val="24"/>
        </w:rPr>
      </w:pPr>
    </w:p>
    <w:p w:rsidR="006F322A" w:rsidRPr="00A15712" w:rsidRDefault="00A40EB7" w:rsidP="00A47BF1">
      <w:pPr>
        <w:spacing w:before="240" w:after="120"/>
        <w:jc w:val="both"/>
        <w:rPr>
          <w:rFonts w:ascii="Arial" w:hAnsi="Arial" w:cs="Arial"/>
          <w:b/>
          <w:sz w:val="24"/>
          <w:szCs w:val="24"/>
          <w:u w:val="single"/>
        </w:rPr>
      </w:pPr>
      <w:r w:rsidRPr="00A15712">
        <w:rPr>
          <w:rFonts w:ascii="Arial" w:hAnsi="Arial" w:cs="Arial"/>
          <w:b/>
          <w:sz w:val="24"/>
          <w:szCs w:val="24"/>
        </w:rPr>
        <w:t>10</w:t>
      </w:r>
      <w:r w:rsidR="00C950FB" w:rsidRPr="00A15712">
        <w:rPr>
          <w:rFonts w:ascii="Arial" w:hAnsi="Arial" w:cs="Arial"/>
          <w:b/>
          <w:sz w:val="24"/>
          <w:szCs w:val="24"/>
        </w:rPr>
        <w:t xml:space="preserve">. </w:t>
      </w:r>
      <w:r w:rsidR="00C950FB" w:rsidRPr="00A15712">
        <w:rPr>
          <w:rFonts w:ascii="Arial" w:hAnsi="Arial" w:cs="Arial"/>
          <w:b/>
          <w:sz w:val="24"/>
          <w:szCs w:val="24"/>
          <w:u w:val="single"/>
        </w:rPr>
        <w:t>DO PROCESSAMENTO DA LICITAÇÃO</w:t>
      </w:r>
    </w:p>
    <w:p w:rsidR="006F322A" w:rsidRPr="00A15712" w:rsidRDefault="006F322A" w:rsidP="00A47BF1">
      <w:pPr>
        <w:spacing w:before="240" w:after="120"/>
        <w:jc w:val="both"/>
        <w:rPr>
          <w:rFonts w:ascii="Arial" w:hAnsi="Arial" w:cs="Arial"/>
          <w:b/>
          <w:sz w:val="24"/>
          <w:szCs w:val="24"/>
          <w:u w:val="single"/>
        </w:rPr>
      </w:pPr>
    </w:p>
    <w:p w:rsidR="008B654A" w:rsidRPr="00A15712" w:rsidRDefault="008B654A" w:rsidP="008B654A">
      <w:pPr>
        <w:tabs>
          <w:tab w:val="left" w:pos="-2127"/>
        </w:tabs>
        <w:spacing w:before="120"/>
        <w:jc w:val="both"/>
        <w:rPr>
          <w:rFonts w:ascii="Arial" w:hAnsi="Arial" w:cs="Arial"/>
          <w:b/>
          <w:sz w:val="24"/>
          <w:szCs w:val="24"/>
        </w:rPr>
      </w:pPr>
      <w:r w:rsidRPr="00A15712">
        <w:rPr>
          <w:rFonts w:ascii="Arial" w:hAnsi="Arial" w:cs="Arial"/>
          <w:b/>
          <w:sz w:val="24"/>
          <w:szCs w:val="24"/>
        </w:rPr>
        <w:t>10.1</w:t>
      </w:r>
      <w:r w:rsidRPr="00A15712">
        <w:rPr>
          <w:rFonts w:ascii="Arial" w:hAnsi="Arial" w:cs="Arial"/>
          <w:b/>
          <w:caps/>
          <w:sz w:val="24"/>
          <w:szCs w:val="24"/>
        </w:rPr>
        <w:t xml:space="preserve">.  </w:t>
      </w:r>
      <w:r w:rsidRPr="00A15712">
        <w:rPr>
          <w:rFonts w:ascii="Arial" w:hAnsi="Arial" w:cs="Arial"/>
          <w:b/>
          <w:caps/>
          <w:sz w:val="24"/>
          <w:szCs w:val="24"/>
          <w:u w:val="single"/>
        </w:rPr>
        <w:t>Do Credenciamento</w:t>
      </w:r>
    </w:p>
    <w:p w:rsidR="008B654A" w:rsidRPr="00A15712" w:rsidRDefault="008B654A" w:rsidP="008B654A">
      <w:pPr>
        <w:tabs>
          <w:tab w:val="left" w:pos="1440"/>
          <w:tab w:val="left" w:pos="2160"/>
        </w:tabs>
        <w:jc w:val="both"/>
        <w:rPr>
          <w:rFonts w:ascii="Arial" w:hAnsi="Arial" w:cs="Arial"/>
          <w:sz w:val="24"/>
          <w:szCs w:val="24"/>
        </w:rPr>
      </w:pPr>
      <w:r w:rsidRPr="00A15712">
        <w:rPr>
          <w:rFonts w:ascii="Arial" w:hAnsi="Arial" w:cs="Arial"/>
          <w:b/>
          <w:sz w:val="24"/>
          <w:szCs w:val="24"/>
        </w:rPr>
        <w:t>10.1.1</w:t>
      </w:r>
      <w:r w:rsidRPr="00A15712">
        <w:rPr>
          <w:rFonts w:ascii="Arial" w:hAnsi="Arial" w:cs="Arial"/>
          <w:sz w:val="24"/>
          <w:szCs w:val="24"/>
        </w:rPr>
        <w:t xml:space="preserve">. Na sessão de abertura </w:t>
      </w:r>
      <w:r w:rsidRPr="00A15712">
        <w:rPr>
          <w:rFonts w:ascii="Arial" w:hAnsi="Arial" w:cs="Arial"/>
          <w:sz w:val="24"/>
          <w:szCs w:val="24"/>
          <w:u w:val="single"/>
        </w:rPr>
        <w:t>dos envelopes,</w:t>
      </w:r>
      <w:r w:rsidRPr="00A15712">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w:t>
      </w:r>
      <w:proofErr w:type="spellStart"/>
      <w:r w:rsidRPr="00A15712">
        <w:rPr>
          <w:rFonts w:ascii="Arial" w:hAnsi="Arial" w:cs="Arial"/>
          <w:sz w:val="24"/>
          <w:szCs w:val="24"/>
        </w:rPr>
        <w:t>Credenciamentolespecífico</w:t>
      </w:r>
      <w:proofErr w:type="spellEnd"/>
      <w:r w:rsidRPr="00A15712">
        <w:rPr>
          <w:rFonts w:ascii="Arial" w:hAnsi="Arial" w:cs="Arial"/>
          <w:sz w:val="24"/>
          <w:szCs w:val="24"/>
        </w:rPr>
        <w:t xml:space="preserve"> -</w:t>
      </w:r>
      <w:r w:rsidRPr="00A15712">
        <w:rPr>
          <w:rFonts w:ascii="Arial" w:hAnsi="Arial" w:cs="Arial"/>
          <w:b/>
          <w:sz w:val="24"/>
          <w:szCs w:val="24"/>
        </w:rPr>
        <w:t>ANEXO V</w:t>
      </w:r>
      <w:r w:rsidRPr="00A15712">
        <w:rPr>
          <w:rFonts w:ascii="Arial" w:hAnsi="Arial" w:cs="Arial"/>
          <w:sz w:val="24"/>
          <w:szCs w:val="24"/>
        </w:rPr>
        <w:t>.</w:t>
      </w:r>
    </w:p>
    <w:p w:rsidR="008B654A" w:rsidRPr="00A15712" w:rsidRDefault="008B654A" w:rsidP="008B654A">
      <w:pPr>
        <w:tabs>
          <w:tab w:val="left" w:pos="2520"/>
        </w:tabs>
        <w:jc w:val="both"/>
        <w:rPr>
          <w:rFonts w:ascii="Arial" w:hAnsi="Arial" w:cs="Arial"/>
          <w:sz w:val="24"/>
          <w:szCs w:val="24"/>
        </w:rPr>
      </w:pPr>
      <w:r w:rsidRPr="00A15712">
        <w:rPr>
          <w:rFonts w:ascii="Arial" w:hAnsi="Arial" w:cs="Arial"/>
          <w:b/>
          <w:sz w:val="24"/>
          <w:szCs w:val="24"/>
        </w:rPr>
        <w:t xml:space="preserve">10.1.1.1. </w:t>
      </w:r>
      <w:r w:rsidRPr="00A15712">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15712" w:rsidRDefault="008B654A" w:rsidP="008B654A">
      <w:pPr>
        <w:tabs>
          <w:tab w:val="left" w:pos="-1985"/>
          <w:tab w:val="left" w:pos="2520"/>
        </w:tabs>
        <w:jc w:val="both"/>
        <w:rPr>
          <w:rFonts w:ascii="Arial" w:hAnsi="Arial" w:cs="Arial"/>
          <w:sz w:val="24"/>
          <w:szCs w:val="24"/>
        </w:rPr>
      </w:pPr>
      <w:r w:rsidRPr="00A15712">
        <w:rPr>
          <w:rFonts w:ascii="Arial" w:hAnsi="Arial" w:cs="Arial"/>
          <w:b/>
          <w:sz w:val="24"/>
          <w:szCs w:val="24"/>
        </w:rPr>
        <w:t xml:space="preserve">10.1.1.2. </w:t>
      </w:r>
      <w:r w:rsidRPr="00A15712">
        <w:rPr>
          <w:rFonts w:ascii="Arial" w:hAnsi="Arial" w:cs="Arial"/>
          <w:sz w:val="24"/>
          <w:szCs w:val="24"/>
        </w:rPr>
        <w:t xml:space="preserve">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w:t>
      </w:r>
      <w:r w:rsidRPr="00A15712">
        <w:rPr>
          <w:rFonts w:ascii="Arial" w:hAnsi="Arial" w:cs="Arial"/>
          <w:sz w:val="24"/>
          <w:szCs w:val="24"/>
        </w:rPr>
        <w:lastRenderedPageBreak/>
        <w:t>e deverá ser apresentada no original ou cópia autenticada. Referidos documentos serão confrontados com o Contrato Social da empresa, já apresentado nos termos da letra “d” do item preâmbulo do Edital.</w:t>
      </w:r>
    </w:p>
    <w:p w:rsidR="008B654A" w:rsidRPr="00A15712" w:rsidRDefault="008B654A" w:rsidP="008B654A">
      <w:pPr>
        <w:tabs>
          <w:tab w:val="left" w:pos="2520"/>
          <w:tab w:val="left" w:pos="2880"/>
        </w:tabs>
        <w:jc w:val="both"/>
        <w:rPr>
          <w:rFonts w:ascii="Arial" w:hAnsi="Arial" w:cs="Arial"/>
          <w:sz w:val="24"/>
          <w:szCs w:val="24"/>
        </w:rPr>
      </w:pPr>
      <w:r w:rsidRPr="00A15712">
        <w:rPr>
          <w:rFonts w:ascii="Arial" w:hAnsi="Arial" w:cs="Arial"/>
          <w:b/>
          <w:sz w:val="24"/>
          <w:szCs w:val="24"/>
        </w:rPr>
        <w:t xml:space="preserve">10.1.1.3. </w:t>
      </w:r>
      <w:r w:rsidRPr="00A15712">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15712" w:rsidRDefault="008B654A" w:rsidP="008B654A">
      <w:pPr>
        <w:tabs>
          <w:tab w:val="left" w:pos="3969"/>
        </w:tabs>
        <w:jc w:val="both"/>
        <w:rPr>
          <w:rFonts w:ascii="Arial" w:hAnsi="Arial" w:cs="Arial"/>
          <w:sz w:val="24"/>
          <w:szCs w:val="24"/>
        </w:rPr>
      </w:pPr>
      <w:r w:rsidRPr="00A15712">
        <w:rPr>
          <w:rFonts w:ascii="Arial" w:hAnsi="Arial" w:cs="Arial"/>
          <w:b/>
          <w:sz w:val="24"/>
          <w:szCs w:val="24"/>
        </w:rPr>
        <w:t xml:space="preserve">10.1.1.4. </w:t>
      </w:r>
      <w:r w:rsidRPr="00A15712">
        <w:rPr>
          <w:rFonts w:ascii="Arial" w:hAnsi="Arial" w:cs="Arial"/>
          <w:sz w:val="24"/>
          <w:szCs w:val="24"/>
        </w:rPr>
        <w:t>Os documentos de representação acima referidos serão retidos pela Comissão Julgadora, rubricados pelos presentes e</w:t>
      </w:r>
      <w:r w:rsidR="00AD6CAB" w:rsidRPr="00A15712">
        <w:rPr>
          <w:rFonts w:ascii="Arial" w:hAnsi="Arial" w:cs="Arial"/>
          <w:sz w:val="24"/>
          <w:szCs w:val="24"/>
        </w:rPr>
        <w:t xml:space="preserve"> digitalizados para posterior inserção no</w:t>
      </w:r>
      <w:r w:rsidRPr="00A15712">
        <w:rPr>
          <w:rFonts w:ascii="Arial" w:hAnsi="Arial" w:cs="Arial"/>
          <w:sz w:val="24"/>
          <w:szCs w:val="24"/>
        </w:rPr>
        <w:t xml:space="preserve"> processo administrativo.</w:t>
      </w:r>
    </w:p>
    <w:p w:rsidR="008B654A" w:rsidRPr="00A15712" w:rsidRDefault="008B654A" w:rsidP="008B654A">
      <w:pPr>
        <w:tabs>
          <w:tab w:val="left" w:pos="3969"/>
        </w:tabs>
        <w:jc w:val="both"/>
        <w:rPr>
          <w:rFonts w:ascii="Arial" w:hAnsi="Arial" w:cs="Arial"/>
          <w:sz w:val="24"/>
          <w:szCs w:val="24"/>
        </w:rPr>
      </w:pPr>
      <w:r w:rsidRPr="00A15712">
        <w:rPr>
          <w:rFonts w:ascii="Arial" w:hAnsi="Arial" w:cs="Arial"/>
          <w:b/>
          <w:sz w:val="24"/>
          <w:szCs w:val="24"/>
        </w:rPr>
        <w:t xml:space="preserve">10.1.1.5. </w:t>
      </w:r>
      <w:r w:rsidRPr="00A15712">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15712" w:rsidRDefault="008B654A" w:rsidP="008B654A">
      <w:pPr>
        <w:tabs>
          <w:tab w:val="left" w:pos="3969"/>
        </w:tabs>
        <w:jc w:val="both"/>
        <w:rPr>
          <w:rFonts w:ascii="Arial" w:hAnsi="Arial" w:cs="Arial"/>
          <w:sz w:val="24"/>
          <w:szCs w:val="24"/>
        </w:rPr>
      </w:pPr>
      <w:r w:rsidRPr="00A15712">
        <w:rPr>
          <w:rFonts w:ascii="Arial" w:hAnsi="Arial" w:cs="Arial"/>
          <w:b/>
          <w:sz w:val="24"/>
          <w:szCs w:val="24"/>
        </w:rPr>
        <w:t xml:space="preserve">10.1.1.6. </w:t>
      </w:r>
      <w:r w:rsidRPr="00A15712">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Pr="00A15712" w:rsidRDefault="008B654A" w:rsidP="008B654A">
      <w:pPr>
        <w:tabs>
          <w:tab w:val="left" w:pos="3969"/>
        </w:tabs>
        <w:jc w:val="both"/>
        <w:rPr>
          <w:rFonts w:ascii="Arial" w:hAnsi="Arial" w:cs="Arial"/>
          <w:sz w:val="24"/>
          <w:szCs w:val="24"/>
        </w:rPr>
      </w:pPr>
      <w:r w:rsidRPr="00A15712">
        <w:rPr>
          <w:rFonts w:ascii="Arial" w:hAnsi="Arial" w:cs="Arial"/>
          <w:b/>
          <w:sz w:val="24"/>
          <w:szCs w:val="24"/>
        </w:rPr>
        <w:t>10.1.1.7.</w:t>
      </w:r>
      <w:r w:rsidRPr="00A15712">
        <w:rPr>
          <w:rFonts w:ascii="Arial" w:hAnsi="Arial" w:cs="Arial"/>
          <w:sz w:val="24"/>
          <w:szCs w:val="24"/>
        </w:rPr>
        <w:t xml:space="preserve"> Não será admitido que mais de uma licitante indique um mesmo representante.</w:t>
      </w:r>
    </w:p>
    <w:p w:rsidR="00A65520" w:rsidRPr="00A15712" w:rsidRDefault="00A65520" w:rsidP="00A65520">
      <w:pPr>
        <w:tabs>
          <w:tab w:val="left" w:pos="360"/>
          <w:tab w:val="left" w:pos="540"/>
        </w:tabs>
        <w:spacing w:after="120"/>
        <w:jc w:val="both"/>
        <w:rPr>
          <w:rFonts w:ascii="Arial" w:hAnsi="Arial" w:cs="Arial"/>
          <w:sz w:val="24"/>
          <w:szCs w:val="24"/>
        </w:rPr>
      </w:pPr>
      <w:r w:rsidRPr="00A15712">
        <w:rPr>
          <w:rFonts w:ascii="Arial" w:hAnsi="Arial" w:cs="Arial"/>
          <w:b/>
          <w:sz w:val="24"/>
          <w:szCs w:val="24"/>
        </w:rPr>
        <w:t>10.1.1.8.</w:t>
      </w:r>
      <w:r w:rsidRPr="00A15712">
        <w:rPr>
          <w:rFonts w:ascii="Arial" w:hAnsi="Arial" w:cs="Arial"/>
          <w:sz w:val="24"/>
          <w:szCs w:val="24"/>
        </w:rPr>
        <w:t xml:space="preserve">. Somente será admitido </w:t>
      </w:r>
      <w:r w:rsidRPr="00A15712">
        <w:rPr>
          <w:rFonts w:ascii="Arial" w:hAnsi="Arial" w:cs="Arial"/>
          <w:b/>
          <w:sz w:val="24"/>
          <w:szCs w:val="24"/>
        </w:rPr>
        <w:t>01 (um)</w:t>
      </w:r>
      <w:r w:rsidRPr="00A15712">
        <w:rPr>
          <w:rFonts w:ascii="Arial" w:hAnsi="Arial" w:cs="Arial"/>
          <w:sz w:val="24"/>
          <w:szCs w:val="24"/>
        </w:rPr>
        <w:t xml:space="preserve"> representante credenciado por empresa.</w:t>
      </w:r>
    </w:p>
    <w:p w:rsidR="008B654A" w:rsidRPr="00A15712" w:rsidRDefault="00A65520" w:rsidP="008B654A">
      <w:pPr>
        <w:tabs>
          <w:tab w:val="left" w:pos="3969"/>
        </w:tabs>
        <w:jc w:val="both"/>
        <w:rPr>
          <w:rFonts w:ascii="Arial" w:hAnsi="Arial" w:cs="Arial"/>
          <w:b/>
          <w:sz w:val="24"/>
          <w:szCs w:val="24"/>
        </w:rPr>
      </w:pPr>
      <w:r w:rsidRPr="00A15712">
        <w:rPr>
          <w:rFonts w:ascii="Arial" w:hAnsi="Arial" w:cs="Arial"/>
          <w:b/>
          <w:sz w:val="24"/>
          <w:szCs w:val="24"/>
        </w:rPr>
        <w:t>10.1.1.9</w:t>
      </w:r>
      <w:r w:rsidR="008B654A" w:rsidRPr="00A15712">
        <w:rPr>
          <w:rFonts w:ascii="Arial" w:hAnsi="Arial" w:cs="Arial"/>
          <w:b/>
          <w:sz w:val="24"/>
          <w:szCs w:val="24"/>
        </w:rPr>
        <w:t>.</w:t>
      </w:r>
      <w:r w:rsidR="008B654A" w:rsidRPr="00A15712">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15712">
        <w:rPr>
          <w:rFonts w:ascii="Arial" w:hAnsi="Arial" w:cs="Arial"/>
          <w:b/>
          <w:sz w:val="24"/>
          <w:szCs w:val="24"/>
        </w:rPr>
        <w:t>.</w:t>
      </w:r>
    </w:p>
    <w:p w:rsidR="00D30CF7" w:rsidRPr="00A15712" w:rsidRDefault="00D30CF7" w:rsidP="00670378">
      <w:pPr>
        <w:tabs>
          <w:tab w:val="left" w:pos="720"/>
        </w:tabs>
        <w:jc w:val="both"/>
        <w:rPr>
          <w:rFonts w:ascii="Arial" w:hAnsi="Arial" w:cs="Arial"/>
          <w:b/>
          <w:caps/>
          <w:sz w:val="24"/>
          <w:szCs w:val="24"/>
        </w:rPr>
      </w:pPr>
    </w:p>
    <w:p w:rsidR="00C950FB" w:rsidRPr="00A15712" w:rsidRDefault="00A40EB7" w:rsidP="00670378">
      <w:pPr>
        <w:tabs>
          <w:tab w:val="left" w:pos="720"/>
        </w:tabs>
        <w:jc w:val="both"/>
        <w:rPr>
          <w:rFonts w:ascii="Arial" w:hAnsi="Arial" w:cs="Arial"/>
          <w:b/>
          <w:caps/>
          <w:sz w:val="24"/>
          <w:szCs w:val="24"/>
        </w:rPr>
      </w:pPr>
      <w:r w:rsidRPr="00A15712">
        <w:rPr>
          <w:rFonts w:ascii="Arial" w:hAnsi="Arial" w:cs="Arial"/>
          <w:b/>
          <w:caps/>
          <w:sz w:val="24"/>
          <w:szCs w:val="24"/>
        </w:rPr>
        <w:t>10</w:t>
      </w:r>
      <w:r w:rsidR="00C950FB" w:rsidRPr="00A15712">
        <w:rPr>
          <w:rFonts w:ascii="Arial" w:hAnsi="Arial" w:cs="Arial"/>
          <w:b/>
          <w:caps/>
          <w:sz w:val="24"/>
          <w:szCs w:val="24"/>
        </w:rPr>
        <w:t>.2.</w:t>
      </w:r>
      <w:r w:rsidR="00C950FB" w:rsidRPr="00A15712">
        <w:rPr>
          <w:rFonts w:ascii="Arial" w:hAnsi="Arial" w:cs="Arial"/>
          <w:b/>
          <w:caps/>
          <w:sz w:val="24"/>
          <w:szCs w:val="24"/>
          <w:u w:val="single"/>
        </w:rPr>
        <w:t>Da abertura da Proposta</w:t>
      </w:r>
    </w:p>
    <w:p w:rsidR="00C950FB" w:rsidRPr="00A15712" w:rsidRDefault="00A60561" w:rsidP="00670378">
      <w:pPr>
        <w:tabs>
          <w:tab w:val="left" w:pos="1440"/>
          <w:tab w:val="left" w:pos="2160"/>
        </w:tabs>
        <w:jc w:val="both"/>
        <w:rPr>
          <w:rFonts w:ascii="Arial" w:hAnsi="Arial" w:cs="Arial"/>
          <w:sz w:val="24"/>
          <w:szCs w:val="24"/>
        </w:rPr>
      </w:pPr>
      <w:r w:rsidRPr="00A15712">
        <w:rPr>
          <w:rFonts w:ascii="Arial" w:hAnsi="Arial" w:cs="Arial"/>
          <w:b/>
          <w:sz w:val="24"/>
          <w:szCs w:val="24"/>
        </w:rPr>
        <w:t>10</w:t>
      </w:r>
      <w:r w:rsidR="00C950FB" w:rsidRPr="00A15712">
        <w:rPr>
          <w:rFonts w:ascii="Arial" w:hAnsi="Arial" w:cs="Arial"/>
          <w:b/>
          <w:sz w:val="24"/>
          <w:szCs w:val="24"/>
        </w:rPr>
        <w:t>.2.1.</w:t>
      </w:r>
      <w:r w:rsidR="004A33A8" w:rsidRPr="00A15712">
        <w:rPr>
          <w:rFonts w:ascii="Arial" w:hAnsi="Arial" w:cs="Arial"/>
          <w:b/>
          <w:sz w:val="24"/>
          <w:szCs w:val="24"/>
        </w:rPr>
        <w:t xml:space="preserve"> </w:t>
      </w:r>
      <w:r w:rsidR="00C950FB" w:rsidRPr="00A15712">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15712">
        <w:rPr>
          <w:rFonts w:ascii="Arial" w:hAnsi="Arial" w:cs="Arial"/>
          <w:sz w:val="24"/>
          <w:szCs w:val="24"/>
        </w:rPr>
        <w:t>no Edital</w:t>
      </w:r>
      <w:r w:rsidR="00C950FB" w:rsidRPr="00A15712">
        <w:rPr>
          <w:rFonts w:ascii="Arial" w:hAnsi="Arial" w:cs="Arial"/>
          <w:sz w:val="24"/>
          <w:szCs w:val="24"/>
        </w:rPr>
        <w:t>.</w:t>
      </w:r>
    </w:p>
    <w:p w:rsidR="00C950FB" w:rsidRPr="00A15712" w:rsidRDefault="00A60561" w:rsidP="00670378">
      <w:pPr>
        <w:tabs>
          <w:tab w:val="left" w:pos="-1800"/>
          <w:tab w:val="left" w:pos="2160"/>
        </w:tabs>
        <w:jc w:val="both"/>
        <w:rPr>
          <w:rFonts w:ascii="Arial" w:hAnsi="Arial" w:cs="Arial"/>
          <w:b/>
          <w:sz w:val="24"/>
          <w:szCs w:val="24"/>
        </w:rPr>
      </w:pPr>
      <w:r w:rsidRPr="00A15712">
        <w:rPr>
          <w:rFonts w:ascii="Arial" w:hAnsi="Arial" w:cs="Arial"/>
          <w:b/>
          <w:sz w:val="24"/>
          <w:szCs w:val="24"/>
        </w:rPr>
        <w:t>10</w:t>
      </w:r>
      <w:r w:rsidR="00C950FB" w:rsidRPr="00A15712">
        <w:rPr>
          <w:rFonts w:ascii="Arial" w:hAnsi="Arial" w:cs="Arial"/>
          <w:b/>
          <w:sz w:val="24"/>
          <w:szCs w:val="24"/>
        </w:rPr>
        <w:t>.2.2.</w:t>
      </w:r>
      <w:r w:rsidR="004A33A8" w:rsidRPr="00A15712">
        <w:rPr>
          <w:rFonts w:ascii="Arial" w:hAnsi="Arial" w:cs="Arial"/>
          <w:b/>
          <w:sz w:val="24"/>
          <w:szCs w:val="24"/>
        </w:rPr>
        <w:t xml:space="preserve"> </w:t>
      </w:r>
      <w:r w:rsidR="00C950FB" w:rsidRPr="00A15712">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15712">
        <w:rPr>
          <w:rFonts w:ascii="Arial" w:hAnsi="Arial" w:cs="Arial"/>
          <w:b/>
          <w:sz w:val="24"/>
          <w:szCs w:val="24"/>
        </w:rPr>
        <w:t xml:space="preserve">PROPOSTA DE PREÇOS </w:t>
      </w:r>
      <w:r w:rsidR="00C950FB" w:rsidRPr="00A15712">
        <w:rPr>
          <w:rFonts w:ascii="Arial" w:hAnsi="Arial" w:cs="Arial"/>
          <w:sz w:val="24"/>
          <w:szCs w:val="24"/>
        </w:rPr>
        <w:t xml:space="preserve">de todos os participantes que cumpriram o subitem </w:t>
      </w:r>
      <w:r w:rsidRPr="00A15712">
        <w:rPr>
          <w:rFonts w:ascii="Arial" w:hAnsi="Arial" w:cs="Arial"/>
          <w:b/>
          <w:sz w:val="24"/>
          <w:szCs w:val="24"/>
        </w:rPr>
        <w:t>10</w:t>
      </w:r>
      <w:r w:rsidR="00C950FB" w:rsidRPr="00A15712">
        <w:rPr>
          <w:rFonts w:ascii="Arial" w:hAnsi="Arial" w:cs="Arial"/>
          <w:b/>
          <w:sz w:val="24"/>
          <w:szCs w:val="24"/>
        </w:rPr>
        <w:t>.2.1.</w:t>
      </w:r>
    </w:p>
    <w:p w:rsidR="00C950FB" w:rsidRPr="00A15712" w:rsidRDefault="00A60561" w:rsidP="00670378">
      <w:pPr>
        <w:tabs>
          <w:tab w:val="left" w:pos="2160"/>
          <w:tab w:val="left" w:pos="2410"/>
        </w:tabs>
        <w:jc w:val="both"/>
        <w:rPr>
          <w:rFonts w:ascii="Arial" w:hAnsi="Arial" w:cs="Arial"/>
          <w:sz w:val="24"/>
          <w:szCs w:val="24"/>
        </w:rPr>
      </w:pPr>
      <w:r w:rsidRPr="00A15712">
        <w:rPr>
          <w:rFonts w:ascii="Arial" w:hAnsi="Arial" w:cs="Arial"/>
          <w:b/>
          <w:sz w:val="24"/>
          <w:szCs w:val="24"/>
        </w:rPr>
        <w:t>10</w:t>
      </w:r>
      <w:r w:rsidR="00C950FB" w:rsidRPr="00A15712">
        <w:rPr>
          <w:rFonts w:ascii="Arial" w:hAnsi="Arial" w:cs="Arial"/>
          <w:b/>
          <w:sz w:val="24"/>
          <w:szCs w:val="24"/>
        </w:rPr>
        <w:t>.2.2.1.</w:t>
      </w:r>
      <w:r w:rsidR="004A33A8" w:rsidRPr="00A15712">
        <w:rPr>
          <w:rFonts w:ascii="Arial" w:hAnsi="Arial" w:cs="Arial"/>
          <w:b/>
          <w:sz w:val="24"/>
          <w:szCs w:val="24"/>
        </w:rPr>
        <w:t xml:space="preserve"> </w:t>
      </w:r>
      <w:r w:rsidR="00C950FB" w:rsidRPr="00A15712">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15712" w:rsidRDefault="00AD27BA" w:rsidP="00670378">
      <w:pPr>
        <w:tabs>
          <w:tab w:val="left" w:pos="2160"/>
          <w:tab w:val="left" w:pos="2410"/>
        </w:tabs>
        <w:jc w:val="both"/>
        <w:rPr>
          <w:rFonts w:ascii="Arial" w:hAnsi="Arial" w:cs="Arial"/>
          <w:sz w:val="24"/>
          <w:szCs w:val="24"/>
        </w:rPr>
      </w:pPr>
      <w:r w:rsidRPr="00A15712">
        <w:rPr>
          <w:rFonts w:ascii="Arial" w:hAnsi="Arial" w:cs="Arial"/>
          <w:b/>
          <w:sz w:val="24"/>
          <w:szCs w:val="24"/>
        </w:rPr>
        <w:t xml:space="preserve">10.2.2.2. </w:t>
      </w:r>
      <w:r w:rsidRPr="00A15712">
        <w:rPr>
          <w:rFonts w:ascii="Arial" w:hAnsi="Arial" w:cs="Arial"/>
          <w:sz w:val="24"/>
          <w:szCs w:val="24"/>
        </w:rPr>
        <w:t xml:space="preserve">Caso o documento relacionado </w:t>
      </w:r>
      <w:proofErr w:type="spellStart"/>
      <w:r w:rsidRPr="00A15712">
        <w:rPr>
          <w:rFonts w:ascii="Arial" w:hAnsi="Arial" w:cs="Arial"/>
          <w:sz w:val="24"/>
          <w:szCs w:val="24"/>
        </w:rPr>
        <w:t>naletra</w:t>
      </w:r>
      <w:proofErr w:type="spellEnd"/>
      <w:r w:rsidRPr="00A15712">
        <w:rPr>
          <w:rFonts w:ascii="Arial" w:hAnsi="Arial" w:cs="Arial"/>
          <w:sz w:val="24"/>
          <w:szCs w:val="24"/>
        </w:rPr>
        <w:t xml:space="preserve"> b do </w:t>
      </w:r>
      <w:proofErr w:type="spellStart"/>
      <w:r w:rsidR="00312BB5" w:rsidRPr="00A15712">
        <w:rPr>
          <w:rFonts w:ascii="Arial" w:hAnsi="Arial" w:cs="Arial"/>
          <w:sz w:val="24"/>
          <w:szCs w:val="24"/>
        </w:rPr>
        <w:t>preâmbulo</w:t>
      </w:r>
      <w:r w:rsidRPr="00A15712">
        <w:rPr>
          <w:rFonts w:ascii="Arial" w:hAnsi="Arial" w:cs="Arial"/>
          <w:sz w:val="24"/>
          <w:szCs w:val="24"/>
        </w:rPr>
        <w:t>deste</w:t>
      </w:r>
      <w:proofErr w:type="spellEnd"/>
      <w:r w:rsidRPr="00A15712">
        <w:rPr>
          <w:rFonts w:ascii="Arial" w:hAnsi="Arial" w:cs="Arial"/>
          <w:sz w:val="24"/>
          <w:szCs w:val="24"/>
        </w:rPr>
        <w:t xml:space="preserve"> Edital não seja entregue na forma ali explicitada, a Comissão não aceitará os Envelopes 01 e 02 ficando, de plano, excluídas do certame</w:t>
      </w:r>
    </w:p>
    <w:p w:rsidR="009C6204" w:rsidRPr="00A15712" w:rsidRDefault="009C6204" w:rsidP="002E05AD">
      <w:pPr>
        <w:jc w:val="both"/>
        <w:rPr>
          <w:rFonts w:ascii="Arial" w:hAnsi="Arial" w:cs="Arial"/>
          <w:sz w:val="24"/>
          <w:szCs w:val="24"/>
        </w:rPr>
      </w:pPr>
      <w:r w:rsidRPr="00A15712">
        <w:rPr>
          <w:rFonts w:ascii="Arial" w:hAnsi="Arial" w:cs="Arial"/>
          <w:b/>
          <w:sz w:val="24"/>
          <w:szCs w:val="24"/>
        </w:rPr>
        <w:lastRenderedPageBreak/>
        <w:t xml:space="preserve">10.2.3 </w:t>
      </w:r>
      <w:r w:rsidRPr="00A15712">
        <w:rPr>
          <w:rFonts w:ascii="Arial" w:hAnsi="Arial" w:cs="Arial"/>
          <w:sz w:val="24"/>
          <w:szCs w:val="24"/>
        </w:rPr>
        <w:t>A Comissão de Licitação informará aos presentes a ocorrência de licitantes que se apresentem na condição de microempresas e empresas de pequeno porte</w:t>
      </w:r>
      <w:r w:rsidR="002E05AD" w:rsidRPr="00A15712">
        <w:rPr>
          <w:rFonts w:ascii="Arial" w:hAnsi="Arial" w:cs="Arial"/>
          <w:sz w:val="24"/>
          <w:szCs w:val="24"/>
        </w:rPr>
        <w:t>.</w:t>
      </w:r>
    </w:p>
    <w:p w:rsidR="00F0172B" w:rsidRPr="00A15712" w:rsidRDefault="00F0172B" w:rsidP="00251B1A">
      <w:pPr>
        <w:tabs>
          <w:tab w:val="left" w:pos="2340"/>
        </w:tabs>
        <w:jc w:val="both"/>
        <w:rPr>
          <w:rFonts w:ascii="Arial" w:hAnsi="Arial" w:cs="Arial"/>
          <w:sz w:val="24"/>
          <w:szCs w:val="24"/>
        </w:rPr>
      </w:pPr>
      <w:r w:rsidRPr="00A15712">
        <w:rPr>
          <w:rFonts w:ascii="Arial" w:hAnsi="Arial" w:cs="Arial"/>
          <w:b/>
          <w:sz w:val="24"/>
          <w:szCs w:val="24"/>
        </w:rPr>
        <w:t xml:space="preserve">10.3.1. </w:t>
      </w:r>
      <w:r w:rsidRPr="00A15712">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15712" w:rsidRDefault="00D30CF7" w:rsidP="00670378">
      <w:pPr>
        <w:tabs>
          <w:tab w:val="left" w:pos="1560"/>
          <w:tab w:val="left" w:pos="2160"/>
        </w:tabs>
        <w:jc w:val="both"/>
        <w:rPr>
          <w:rFonts w:ascii="Arial" w:hAnsi="Arial" w:cs="Arial"/>
          <w:b/>
          <w:caps/>
          <w:sz w:val="24"/>
          <w:szCs w:val="24"/>
        </w:rPr>
      </w:pPr>
    </w:p>
    <w:p w:rsidR="00C950FB" w:rsidRPr="00A15712" w:rsidRDefault="00A60561" w:rsidP="00670378">
      <w:pPr>
        <w:tabs>
          <w:tab w:val="left" w:pos="1560"/>
          <w:tab w:val="left" w:pos="2160"/>
        </w:tabs>
        <w:jc w:val="both"/>
        <w:rPr>
          <w:rFonts w:ascii="Arial" w:hAnsi="Arial" w:cs="Arial"/>
          <w:b/>
          <w:caps/>
          <w:sz w:val="24"/>
          <w:szCs w:val="24"/>
        </w:rPr>
      </w:pPr>
      <w:r w:rsidRPr="00A15712">
        <w:rPr>
          <w:rFonts w:ascii="Arial" w:hAnsi="Arial" w:cs="Arial"/>
          <w:b/>
          <w:caps/>
          <w:sz w:val="24"/>
          <w:szCs w:val="24"/>
        </w:rPr>
        <w:t>10</w:t>
      </w:r>
      <w:r w:rsidR="00C950FB" w:rsidRPr="00A15712">
        <w:rPr>
          <w:rFonts w:ascii="Arial" w:hAnsi="Arial" w:cs="Arial"/>
          <w:b/>
          <w:caps/>
          <w:sz w:val="24"/>
          <w:szCs w:val="24"/>
        </w:rPr>
        <w:t>.3</w:t>
      </w:r>
      <w:r w:rsidR="00C950FB" w:rsidRPr="00A15712">
        <w:rPr>
          <w:rFonts w:ascii="Arial" w:hAnsi="Arial" w:cs="Arial"/>
          <w:b/>
          <w:caps/>
          <w:sz w:val="24"/>
          <w:szCs w:val="24"/>
          <w:u w:val="single"/>
        </w:rPr>
        <w:t>. Do Julgamento e Classificação das Propostas</w:t>
      </w:r>
    </w:p>
    <w:p w:rsidR="00C950FB" w:rsidRPr="00A15712" w:rsidRDefault="00B904BC" w:rsidP="00670378">
      <w:pPr>
        <w:tabs>
          <w:tab w:val="left" w:pos="1560"/>
          <w:tab w:val="left" w:pos="2160"/>
        </w:tabs>
        <w:jc w:val="both"/>
        <w:rPr>
          <w:rFonts w:ascii="Arial" w:hAnsi="Arial" w:cs="Arial"/>
          <w:sz w:val="24"/>
          <w:szCs w:val="24"/>
        </w:rPr>
      </w:pPr>
      <w:r w:rsidRPr="00A15712">
        <w:rPr>
          <w:rFonts w:ascii="Arial" w:hAnsi="Arial" w:cs="Arial"/>
          <w:b/>
          <w:sz w:val="24"/>
          <w:szCs w:val="24"/>
        </w:rPr>
        <w:t>10</w:t>
      </w:r>
      <w:r w:rsidR="00C950FB" w:rsidRPr="00A15712">
        <w:rPr>
          <w:rFonts w:ascii="Arial" w:hAnsi="Arial" w:cs="Arial"/>
          <w:b/>
          <w:sz w:val="24"/>
          <w:szCs w:val="24"/>
        </w:rPr>
        <w:t>.3.1.</w:t>
      </w:r>
      <w:r w:rsidR="004A33A8" w:rsidRPr="00A15712">
        <w:rPr>
          <w:rFonts w:ascii="Arial" w:hAnsi="Arial" w:cs="Arial"/>
          <w:b/>
          <w:sz w:val="24"/>
          <w:szCs w:val="24"/>
        </w:rPr>
        <w:t xml:space="preserve"> </w:t>
      </w:r>
      <w:r w:rsidR="00C950FB" w:rsidRPr="00A15712">
        <w:rPr>
          <w:rFonts w:ascii="Arial" w:hAnsi="Arial" w:cs="Arial"/>
          <w:sz w:val="24"/>
          <w:szCs w:val="24"/>
        </w:rPr>
        <w:t xml:space="preserve">O julgamento e classificação das </w:t>
      </w:r>
      <w:proofErr w:type="spellStart"/>
      <w:r w:rsidR="00C950FB" w:rsidRPr="00A15712">
        <w:rPr>
          <w:rFonts w:ascii="Arial" w:hAnsi="Arial" w:cs="Arial"/>
          <w:sz w:val="24"/>
          <w:szCs w:val="24"/>
        </w:rPr>
        <w:t>propostasdar</w:t>
      </w:r>
      <w:r w:rsidR="00062D5F" w:rsidRPr="00A15712">
        <w:rPr>
          <w:rFonts w:ascii="Arial" w:hAnsi="Arial" w:cs="Arial"/>
          <w:sz w:val="24"/>
          <w:szCs w:val="24"/>
        </w:rPr>
        <w:t>-se-</w:t>
      </w:r>
      <w:r w:rsidR="005F46C1" w:rsidRPr="00A15712">
        <w:rPr>
          <w:rFonts w:ascii="Arial" w:hAnsi="Arial" w:cs="Arial"/>
          <w:sz w:val="24"/>
          <w:szCs w:val="24"/>
        </w:rPr>
        <w:t>á</w:t>
      </w:r>
      <w:proofErr w:type="spellEnd"/>
      <w:r w:rsidR="00C950FB" w:rsidRPr="00A15712">
        <w:rPr>
          <w:rFonts w:ascii="Arial" w:hAnsi="Arial" w:cs="Arial"/>
          <w:sz w:val="24"/>
          <w:szCs w:val="24"/>
        </w:rPr>
        <w:t xml:space="preserve"> acordo com os critérios de avaliação constantes do ato convocatório. </w:t>
      </w:r>
    </w:p>
    <w:p w:rsidR="00C950FB" w:rsidRPr="00A15712" w:rsidRDefault="00B904BC" w:rsidP="00670378">
      <w:pPr>
        <w:tabs>
          <w:tab w:val="left" w:pos="1560"/>
          <w:tab w:val="left" w:pos="2160"/>
        </w:tabs>
        <w:jc w:val="both"/>
        <w:rPr>
          <w:rFonts w:ascii="Arial" w:hAnsi="Arial" w:cs="Arial"/>
          <w:sz w:val="24"/>
          <w:szCs w:val="24"/>
        </w:rPr>
      </w:pPr>
      <w:r w:rsidRPr="00A15712">
        <w:rPr>
          <w:rFonts w:ascii="Arial" w:hAnsi="Arial" w:cs="Arial"/>
          <w:b/>
          <w:sz w:val="24"/>
          <w:szCs w:val="24"/>
        </w:rPr>
        <w:t>10</w:t>
      </w:r>
      <w:r w:rsidR="00C950FB" w:rsidRPr="00A15712">
        <w:rPr>
          <w:rFonts w:ascii="Arial" w:hAnsi="Arial" w:cs="Arial"/>
          <w:b/>
          <w:sz w:val="24"/>
          <w:szCs w:val="24"/>
        </w:rPr>
        <w:t>.3.2</w:t>
      </w:r>
      <w:r w:rsidR="00C950FB" w:rsidRPr="00A15712">
        <w:rPr>
          <w:rFonts w:ascii="Arial" w:hAnsi="Arial" w:cs="Arial"/>
          <w:sz w:val="24"/>
          <w:szCs w:val="24"/>
        </w:rPr>
        <w:t>.</w:t>
      </w:r>
      <w:r w:rsidR="004A33A8" w:rsidRPr="00A15712">
        <w:rPr>
          <w:rFonts w:ascii="Arial" w:hAnsi="Arial" w:cs="Arial"/>
          <w:sz w:val="24"/>
          <w:szCs w:val="24"/>
        </w:rPr>
        <w:t xml:space="preserve"> </w:t>
      </w:r>
      <w:r w:rsidR="00C950FB" w:rsidRPr="00A15712">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15712" w:rsidRDefault="00B904BC" w:rsidP="00196884">
      <w:pPr>
        <w:pStyle w:val="TtuloConcorrncia"/>
        <w:spacing w:before="120" w:beforeAutospacing="0"/>
        <w:jc w:val="both"/>
        <w:rPr>
          <w:rFonts w:ascii="Arial" w:hAnsi="Arial" w:cs="Arial"/>
          <w:b w:val="0"/>
          <w:color w:val="auto"/>
          <w:szCs w:val="24"/>
        </w:rPr>
      </w:pPr>
      <w:r w:rsidRPr="00A15712">
        <w:rPr>
          <w:rFonts w:ascii="Arial" w:hAnsi="Arial" w:cs="Arial"/>
          <w:bCs w:val="0"/>
          <w:color w:val="auto"/>
          <w:szCs w:val="24"/>
        </w:rPr>
        <w:t>10</w:t>
      </w:r>
      <w:r w:rsidR="00C950FB" w:rsidRPr="00A15712">
        <w:rPr>
          <w:rFonts w:ascii="Arial" w:hAnsi="Arial" w:cs="Arial"/>
          <w:bCs w:val="0"/>
          <w:color w:val="auto"/>
          <w:szCs w:val="24"/>
        </w:rPr>
        <w:t>.3.</w:t>
      </w:r>
      <w:r w:rsidR="00042BB8" w:rsidRPr="00A15712">
        <w:rPr>
          <w:rFonts w:ascii="Arial" w:hAnsi="Arial" w:cs="Arial"/>
          <w:bCs w:val="0"/>
          <w:color w:val="auto"/>
          <w:szCs w:val="24"/>
        </w:rPr>
        <w:t>3</w:t>
      </w:r>
      <w:r w:rsidR="00C950FB" w:rsidRPr="00A15712">
        <w:rPr>
          <w:rFonts w:ascii="Arial" w:hAnsi="Arial" w:cs="Arial"/>
          <w:bCs w:val="0"/>
          <w:color w:val="auto"/>
          <w:szCs w:val="24"/>
        </w:rPr>
        <w:t>.</w:t>
      </w:r>
      <w:r w:rsidR="004A33A8" w:rsidRPr="00A15712">
        <w:rPr>
          <w:rFonts w:ascii="Arial" w:hAnsi="Arial" w:cs="Arial"/>
          <w:bCs w:val="0"/>
          <w:color w:val="auto"/>
          <w:szCs w:val="24"/>
        </w:rPr>
        <w:t xml:space="preserve"> </w:t>
      </w:r>
      <w:r w:rsidR="00C950FB" w:rsidRPr="00A15712">
        <w:rPr>
          <w:rFonts w:ascii="Arial" w:hAnsi="Arial" w:cs="Arial"/>
          <w:b w:val="0"/>
          <w:bCs w:val="0"/>
          <w:color w:val="auto"/>
          <w:szCs w:val="24"/>
        </w:rPr>
        <w:t xml:space="preserve">A Comissão Julgadora decidirá sobre a classificação das propostas comerciais e as ordenará, em ordem crescente, </w:t>
      </w:r>
      <w:r w:rsidR="00062D5F" w:rsidRPr="00A15712">
        <w:rPr>
          <w:rFonts w:ascii="Arial" w:hAnsi="Arial" w:cs="Arial"/>
          <w:b w:val="0"/>
          <w:bCs w:val="0"/>
          <w:color w:val="auto"/>
          <w:szCs w:val="24"/>
        </w:rPr>
        <w:t>de acordo com o cr</w:t>
      </w:r>
      <w:r w:rsidR="00A654F4" w:rsidRPr="00A15712">
        <w:rPr>
          <w:rFonts w:ascii="Arial" w:hAnsi="Arial" w:cs="Arial"/>
          <w:b w:val="0"/>
          <w:bCs w:val="0"/>
          <w:color w:val="auto"/>
          <w:szCs w:val="24"/>
        </w:rPr>
        <w:t>i</w:t>
      </w:r>
      <w:r w:rsidR="00062D5F" w:rsidRPr="00A15712">
        <w:rPr>
          <w:rFonts w:ascii="Arial" w:hAnsi="Arial" w:cs="Arial"/>
          <w:b w:val="0"/>
          <w:bCs w:val="0"/>
          <w:color w:val="auto"/>
          <w:szCs w:val="24"/>
        </w:rPr>
        <w:t>tério de julgamento</w:t>
      </w:r>
      <w:r w:rsidR="00A654F4" w:rsidRPr="00A15712">
        <w:rPr>
          <w:rFonts w:ascii="Arial" w:hAnsi="Arial" w:cs="Arial"/>
          <w:color w:val="auto"/>
          <w:szCs w:val="24"/>
        </w:rPr>
        <w:t xml:space="preserve"> (</w:t>
      </w:r>
      <w:r w:rsidR="00A654F4" w:rsidRPr="00A15712">
        <w:rPr>
          <w:rFonts w:ascii="Arial" w:hAnsi="Arial" w:cs="Arial"/>
          <w:bCs w:val="0"/>
          <w:color w:val="auto"/>
          <w:szCs w:val="24"/>
        </w:rPr>
        <w:t xml:space="preserve">MENOR </w:t>
      </w:r>
      <w:r w:rsidR="005F46C1" w:rsidRPr="00A15712">
        <w:rPr>
          <w:rFonts w:ascii="Arial" w:hAnsi="Arial" w:cs="Arial"/>
          <w:bCs w:val="0"/>
          <w:color w:val="auto"/>
          <w:szCs w:val="24"/>
        </w:rPr>
        <w:t>PREÇO</w:t>
      </w:r>
      <w:proofErr w:type="gramStart"/>
      <w:r w:rsidR="00A654F4" w:rsidRPr="00A15712">
        <w:rPr>
          <w:rFonts w:ascii="Arial" w:hAnsi="Arial" w:cs="Arial"/>
          <w:color w:val="auto"/>
          <w:szCs w:val="24"/>
        </w:rPr>
        <w:t>),</w:t>
      </w:r>
      <w:r w:rsidR="00196884" w:rsidRPr="00A15712">
        <w:rPr>
          <w:rFonts w:ascii="Arial" w:hAnsi="Arial" w:cs="Arial"/>
          <w:b w:val="0"/>
          <w:color w:val="auto"/>
          <w:szCs w:val="24"/>
        </w:rPr>
        <w:t>conforme</w:t>
      </w:r>
      <w:proofErr w:type="gramEnd"/>
      <w:r w:rsidR="00196884" w:rsidRPr="00A15712">
        <w:rPr>
          <w:rFonts w:ascii="Arial" w:hAnsi="Arial" w:cs="Arial"/>
          <w:b w:val="0"/>
          <w:color w:val="auto"/>
          <w:szCs w:val="24"/>
        </w:rPr>
        <w:t xml:space="preserve"> definido no inciso </w:t>
      </w:r>
      <w:r w:rsidR="00196884" w:rsidRPr="00A15712">
        <w:rPr>
          <w:rFonts w:ascii="Arial" w:hAnsi="Arial" w:cs="Arial"/>
          <w:bCs w:val="0"/>
          <w:color w:val="auto"/>
          <w:szCs w:val="24"/>
        </w:rPr>
        <w:t>I,</w:t>
      </w:r>
      <w:r w:rsidR="00196884" w:rsidRPr="00A15712">
        <w:rPr>
          <w:rFonts w:ascii="Arial" w:hAnsi="Arial" w:cs="Arial"/>
          <w:b w:val="0"/>
          <w:color w:val="auto"/>
          <w:szCs w:val="24"/>
        </w:rPr>
        <w:t xml:space="preserve"> § </w:t>
      </w:r>
      <w:r w:rsidR="00196884" w:rsidRPr="00A15712">
        <w:rPr>
          <w:rFonts w:ascii="Arial" w:hAnsi="Arial" w:cs="Arial"/>
          <w:bCs w:val="0"/>
          <w:color w:val="auto"/>
          <w:szCs w:val="24"/>
        </w:rPr>
        <w:t xml:space="preserve">45 </w:t>
      </w:r>
      <w:r w:rsidR="00196884" w:rsidRPr="00A15712">
        <w:rPr>
          <w:rFonts w:ascii="Arial" w:hAnsi="Arial" w:cs="Arial"/>
          <w:b w:val="0"/>
          <w:color w:val="auto"/>
          <w:szCs w:val="24"/>
        </w:rPr>
        <w:t xml:space="preserve">da Lei Federal nº </w:t>
      </w:r>
      <w:r w:rsidR="00196884" w:rsidRPr="00A15712">
        <w:rPr>
          <w:rFonts w:ascii="Arial" w:hAnsi="Arial" w:cs="Arial"/>
          <w:bCs w:val="0"/>
          <w:color w:val="auto"/>
          <w:szCs w:val="24"/>
        </w:rPr>
        <w:t>8.666/93</w:t>
      </w:r>
      <w:r w:rsidR="00196884" w:rsidRPr="00A15712">
        <w:rPr>
          <w:rFonts w:ascii="Arial" w:hAnsi="Arial" w:cs="Arial"/>
          <w:b w:val="0"/>
          <w:color w:val="auto"/>
          <w:szCs w:val="24"/>
        </w:rPr>
        <w:t>;</w:t>
      </w:r>
    </w:p>
    <w:p w:rsidR="00C950FB" w:rsidRPr="00A15712" w:rsidRDefault="00B904BC" w:rsidP="00196884">
      <w:pPr>
        <w:tabs>
          <w:tab w:val="left" w:pos="1560"/>
          <w:tab w:val="left" w:pos="2160"/>
        </w:tabs>
        <w:jc w:val="both"/>
        <w:rPr>
          <w:rFonts w:ascii="Arial" w:hAnsi="Arial" w:cs="Arial"/>
          <w:sz w:val="24"/>
          <w:szCs w:val="24"/>
        </w:rPr>
      </w:pPr>
      <w:r w:rsidRPr="00A15712">
        <w:rPr>
          <w:rFonts w:ascii="Arial" w:hAnsi="Arial" w:cs="Arial"/>
          <w:b/>
          <w:sz w:val="24"/>
          <w:szCs w:val="24"/>
        </w:rPr>
        <w:t>10</w:t>
      </w:r>
      <w:r w:rsidR="00C950FB" w:rsidRPr="00A15712">
        <w:rPr>
          <w:rFonts w:ascii="Arial" w:hAnsi="Arial" w:cs="Arial"/>
          <w:b/>
          <w:sz w:val="24"/>
          <w:szCs w:val="24"/>
        </w:rPr>
        <w:t>.3.</w:t>
      </w:r>
      <w:r w:rsidR="00042BB8" w:rsidRPr="00A15712">
        <w:rPr>
          <w:rFonts w:ascii="Arial" w:hAnsi="Arial" w:cs="Arial"/>
          <w:b/>
          <w:sz w:val="24"/>
          <w:szCs w:val="24"/>
        </w:rPr>
        <w:t>4</w:t>
      </w:r>
      <w:r w:rsidR="00C950FB" w:rsidRPr="00A15712">
        <w:rPr>
          <w:rFonts w:ascii="Arial" w:hAnsi="Arial" w:cs="Arial"/>
          <w:b/>
          <w:sz w:val="24"/>
          <w:szCs w:val="24"/>
        </w:rPr>
        <w:t>.</w:t>
      </w:r>
      <w:r w:rsidR="004A33A8" w:rsidRPr="00A15712">
        <w:rPr>
          <w:rFonts w:ascii="Arial" w:hAnsi="Arial" w:cs="Arial"/>
          <w:b/>
          <w:sz w:val="24"/>
          <w:szCs w:val="24"/>
        </w:rPr>
        <w:t xml:space="preserve"> </w:t>
      </w:r>
      <w:r w:rsidR="00C950FB" w:rsidRPr="00A15712">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15712" w:rsidRDefault="00B904BC" w:rsidP="00003AC5">
      <w:pPr>
        <w:tabs>
          <w:tab w:val="left" w:pos="1440"/>
          <w:tab w:val="left" w:pos="2160"/>
        </w:tabs>
        <w:jc w:val="both"/>
        <w:rPr>
          <w:rFonts w:ascii="Arial" w:hAnsi="Arial" w:cs="Arial"/>
          <w:sz w:val="24"/>
          <w:szCs w:val="24"/>
        </w:rPr>
      </w:pPr>
      <w:r w:rsidRPr="00A15712">
        <w:rPr>
          <w:rFonts w:ascii="Arial" w:hAnsi="Arial" w:cs="Arial"/>
          <w:b/>
          <w:sz w:val="24"/>
          <w:szCs w:val="24"/>
        </w:rPr>
        <w:t>10</w:t>
      </w:r>
      <w:r w:rsidR="00C950FB" w:rsidRPr="00A15712">
        <w:rPr>
          <w:rFonts w:ascii="Arial" w:hAnsi="Arial" w:cs="Arial"/>
          <w:b/>
          <w:sz w:val="24"/>
          <w:szCs w:val="24"/>
        </w:rPr>
        <w:t>.3.</w:t>
      </w:r>
      <w:r w:rsidR="00042BB8" w:rsidRPr="00A15712">
        <w:rPr>
          <w:rFonts w:ascii="Arial" w:hAnsi="Arial" w:cs="Arial"/>
          <w:b/>
          <w:sz w:val="24"/>
          <w:szCs w:val="24"/>
        </w:rPr>
        <w:t>5</w:t>
      </w:r>
      <w:r w:rsidR="00C950FB" w:rsidRPr="00A15712">
        <w:rPr>
          <w:rFonts w:ascii="Arial" w:hAnsi="Arial" w:cs="Arial"/>
          <w:b/>
          <w:sz w:val="24"/>
          <w:szCs w:val="24"/>
        </w:rPr>
        <w:t>.</w:t>
      </w:r>
      <w:r w:rsidR="004A33A8" w:rsidRPr="00A15712">
        <w:rPr>
          <w:rFonts w:ascii="Arial" w:hAnsi="Arial" w:cs="Arial"/>
          <w:b/>
          <w:sz w:val="24"/>
          <w:szCs w:val="24"/>
        </w:rPr>
        <w:t xml:space="preserve"> </w:t>
      </w:r>
      <w:r w:rsidR="00C950FB" w:rsidRPr="00A15712">
        <w:rPr>
          <w:rFonts w:ascii="Arial" w:hAnsi="Arial" w:cs="Arial"/>
          <w:sz w:val="24"/>
          <w:szCs w:val="24"/>
        </w:rPr>
        <w:t xml:space="preserve">Caso haja empate real nas propostas escritas de </w:t>
      </w:r>
      <w:r w:rsidR="00C950FB" w:rsidRPr="00A15712">
        <w:rPr>
          <w:rFonts w:ascii="Arial" w:hAnsi="Arial" w:cs="Arial"/>
          <w:b/>
          <w:sz w:val="24"/>
          <w:szCs w:val="24"/>
        </w:rPr>
        <w:t xml:space="preserve">MICROEMPRESAS </w:t>
      </w:r>
      <w:r w:rsidR="00C950FB" w:rsidRPr="00A15712">
        <w:rPr>
          <w:rFonts w:ascii="Arial" w:hAnsi="Arial" w:cs="Arial"/>
          <w:sz w:val="24"/>
          <w:szCs w:val="24"/>
        </w:rPr>
        <w:t xml:space="preserve">e </w:t>
      </w:r>
      <w:r w:rsidR="00C950FB" w:rsidRPr="00A15712">
        <w:rPr>
          <w:rFonts w:ascii="Arial" w:hAnsi="Arial" w:cs="Arial"/>
          <w:b/>
          <w:sz w:val="24"/>
          <w:szCs w:val="24"/>
        </w:rPr>
        <w:t>EMPRESAS DE PEQUENO</w:t>
      </w:r>
      <w:r w:rsidR="00E17F0F" w:rsidRPr="00A15712">
        <w:rPr>
          <w:rFonts w:ascii="Arial" w:hAnsi="Arial" w:cs="Arial"/>
          <w:b/>
          <w:sz w:val="24"/>
          <w:szCs w:val="24"/>
        </w:rPr>
        <w:t xml:space="preserve"> </w:t>
      </w:r>
      <w:r w:rsidR="00C950FB" w:rsidRPr="00A15712">
        <w:rPr>
          <w:rFonts w:ascii="Arial" w:hAnsi="Arial" w:cs="Arial"/>
          <w:b/>
          <w:sz w:val="24"/>
          <w:szCs w:val="24"/>
        </w:rPr>
        <w:t>PORTE</w:t>
      </w:r>
      <w:r w:rsidR="00C950FB" w:rsidRPr="00A15712">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15712">
        <w:rPr>
          <w:rFonts w:ascii="Arial" w:hAnsi="Arial" w:cs="Arial"/>
          <w:sz w:val="24"/>
          <w:szCs w:val="24"/>
        </w:rPr>
        <w:t>conforme disposto no item 9.</w:t>
      </w:r>
    </w:p>
    <w:p w:rsidR="00822D70" w:rsidRPr="00A15712" w:rsidRDefault="00822D70" w:rsidP="00D30CF7">
      <w:pPr>
        <w:pStyle w:val="TtuloConcorrncia"/>
        <w:spacing w:before="120" w:beforeAutospacing="0"/>
        <w:jc w:val="both"/>
        <w:rPr>
          <w:rFonts w:ascii="Arial" w:hAnsi="Arial" w:cs="Arial"/>
          <w:color w:val="auto"/>
          <w:szCs w:val="24"/>
        </w:rPr>
      </w:pPr>
      <w:r w:rsidRPr="00A15712">
        <w:rPr>
          <w:rFonts w:ascii="Arial" w:hAnsi="Arial" w:cs="Arial"/>
          <w:color w:val="auto"/>
          <w:szCs w:val="24"/>
        </w:rPr>
        <w:t xml:space="preserve">10.3.6. </w:t>
      </w:r>
      <w:r w:rsidR="00D30CF7" w:rsidRPr="00A15712">
        <w:rPr>
          <w:rFonts w:ascii="Arial" w:hAnsi="Arial" w:cs="Arial"/>
          <w:b w:val="0"/>
          <w:color w:val="auto"/>
          <w:szCs w:val="24"/>
        </w:rPr>
        <w:t>Havendo divergência entre o valor expresso em algarismos e por extenso, prevalecerá o valor por extenso.</w:t>
      </w:r>
    </w:p>
    <w:p w:rsidR="00C950FB" w:rsidRPr="00A15712" w:rsidRDefault="00B904BC" w:rsidP="00670378">
      <w:pPr>
        <w:jc w:val="both"/>
        <w:rPr>
          <w:rFonts w:ascii="Arial" w:hAnsi="Arial" w:cs="Arial"/>
          <w:sz w:val="24"/>
          <w:szCs w:val="24"/>
        </w:rPr>
      </w:pPr>
      <w:r w:rsidRPr="00A15712">
        <w:rPr>
          <w:rFonts w:ascii="Arial" w:hAnsi="Arial" w:cs="Arial"/>
          <w:b/>
          <w:sz w:val="24"/>
          <w:szCs w:val="24"/>
        </w:rPr>
        <w:t>10</w:t>
      </w:r>
      <w:r w:rsidR="00C950FB" w:rsidRPr="00A15712">
        <w:rPr>
          <w:rFonts w:ascii="Arial" w:hAnsi="Arial" w:cs="Arial"/>
          <w:b/>
          <w:sz w:val="24"/>
          <w:szCs w:val="24"/>
        </w:rPr>
        <w:t>.3.7.</w:t>
      </w:r>
      <w:r w:rsidR="004A33A8" w:rsidRPr="00A15712">
        <w:rPr>
          <w:rFonts w:ascii="Arial" w:hAnsi="Arial" w:cs="Arial"/>
          <w:b/>
          <w:sz w:val="24"/>
          <w:szCs w:val="24"/>
        </w:rPr>
        <w:t xml:space="preserve"> </w:t>
      </w:r>
      <w:r w:rsidR="00C950FB" w:rsidRPr="00A15712">
        <w:rPr>
          <w:rFonts w:ascii="Arial" w:hAnsi="Arial" w:cs="Arial"/>
          <w:sz w:val="24"/>
          <w:szCs w:val="24"/>
        </w:rPr>
        <w:t>Para análise das propostas serão considerados, como parâmetro, os valores da Planilha de Orçamento da PMSP.</w:t>
      </w:r>
    </w:p>
    <w:p w:rsidR="00C950FB" w:rsidRPr="00A15712" w:rsidRDefault="00B904BC" w:rsidP="00670378">
      <w:pPr>
        <w:jc w:val="both"/>
        <w:rPr>
          <w:rFonts w:ascii="Arial" w:hAnsi="Arial" w:cs="Arial"/>
          <w:dstrike/>
          <w:sz w:val="24"/>
          <w:szCs w:val="24"/>
        </w:rPr>
      </w:pPr>
      <w:r w:rsidRPr="00A15712">
        <w:rPr>
          <w:rFonts w:ascii="Arial" w:hAnsi="Arial" w:cs="Arial"/>
          <w:b/>
          <w:sz w:val="24"/>
          <w:szCs w:val="24"/>
        </w:rPr>
        <w:t>10</w:t>
      </w:r>
      <w:r w:rsidR="00C950FB" w:rsidRPr="00A15712">
        <w:rPr>
          <w:rFonts w:ascii="Arial" w:hAnsi="Arial" w:cs="Arial"/>
          <w:b/>
          <w:sz w:val="24"/>
          <w:szCs w:val="24"/>
        </w:rPr>
        <w:t>.3.8.</w:t>
      </w:r>
      <w:r w:rsidR="004A33A8" w:rsidRPr="00A15712">
        <w:rPr>
          <w:rFonts w:ascii="Arial" w:hAnsi="Arial" w:cs="Arial"/>
          <w:b/>
          <w:sz w:val="24"/>
          <w:szCs w:val="24"/>
        </w:rPr>
        <w:t xml:space="preserve"> </w:t>
      </w:r>
      <w:r w:rsidR="00C950FB" w:rsidRPr="00A15712">
        <w:rPr>
          <w:rFonts w:ascii="Arial" w:hAnsi="Arial" w:cs="Arial"/>
          <w:sz w:val="24"/>
          <w:szCs w:val="24"/>
        </w:rPr>
        <w:t>Serão desclassificadas:</w:t>
      </w:r>
    </w:p>
    <w:p w:rsidR="00C950FB" w:rsidRPr="00A15712" w:rsidRDefault="00B904BC" w:rsidP="00670378">
      <w:pPr>
        <w:tabs>
          <w:tab w:val="left" w:pos="2880"/>
        </w:tabs>
        <w:jc w:val="both"/>
        <w:rPr>
          <w:rFonts w:ascii="Arial" w:hAnsi="Arial" w:cs="Arial"/>
          <w:sz w:val="24"/>
          <w:szCs w:val="24"/>
        </w:rPr>
      </w:pPr>
      <w:r w:rsidRPr="00A15712">
        <w:rPr>
          <w:rFonts w:ascii="Arial" w:hAnsi="Arial" w:cs="Arial"/>
          <w:b/>
          <w:sz w:val="24"/>
          <w:szCs w:val="24"/>
        </w:rPr>
        <w:t>10</w:t>
      </w:r>
      <w:r w:rsidR="00C950FB" w:rsidRPr="00A15712">
        <w:rPr>
          <w:rFonts w:ascii="Arial" w:hAnsi="Arial" w:cs="Arial"/>
          <w:b/>
          <w:sz w:val="24"/>
          <w:szCs w:val="24"/>
        </w:rPr>
        <w:t>.3.8.1.</w:t>
      </w:r>
      <w:r w:rsidR="004A33A8" w:rsidRPr="00A15712">
        <w:rPr>
          <w:rFonts w:ascii="Arial" w:hAnsi="Arial" w:cs="Arial"/>
          <w:b/>
          <w:sz w:val="24"/>
          <w:szCs w:val="24"/>
        </w:rPr>
        <w:t xml:space="preserve"> </w:t>
      </w:r>
      <w:r w:rsidR="00C950FB" w:rsidRPr="00A15712">
        <w:rPr>
          <w:rFonts w:ascii="Arial" w:hAnsi="Arial" w:cs="Arial"/>
          <w:sz w:val="24"/>
          <w:szCs w:val="24"/>
        </w:rPr>
        <w:t>As propostas que não atendam às exigências do ato convocatório ou as apresentadas em desacordo com a legislação vigente.</w:t>
      </w:r>
    </w:p>
    <w:p w:rsidR="00C950FB" w:rsidRPr="00A15712" w:rsidRDefault="00B904BC" w:rsidP="00670378">
      <w:pPr>
        <w:tabs>
          <w:tab w:val="left" w:pos="2552"/>
        </w:tabs>
        <w:jc w:val="both"/>
        <w:rPr>
          <w:rFonts w:ascii="Arial" w:hAnsi="Arial" w:cs="Arial"/>
          <w:sz w:val="24"/>
          <w:szCs w:val="24"/>
        </w:rPr>
      </w:pPr>
      <w:r w:rsidRPr="00A15712">
        <w:rPr>
          <w:rFonts w:ascii="Arial" w:hAnsi="Arial" w:cs="Arial"/>
          <w:b/>
          <w:sz w:val="24"/>
          <w:szCs w:val="24"/>
        </w:rPr>
        <w:t>10</w:t>
      </w:r>
      <w:r w:rsidR="00C950FB" w:rsidRPr="00A15712">
        <w:rPr>
          <w:rFonts w:ascii="Arial" w:hAnsi="Arial" w:cs="Arial"/>
          <w:b/>
          <w:sz w:val="24"/>
          <w:szCs w:val="24"/>
        </w:rPr>
        <w:t>.3.8.2.</w:t>
      </w:r>
      <w:r w:rsidR="004A33A8" w:rsidRPr="00A15712">
        <w:rPr>
          <w:rFonts w:ascii="Arial" w:hAnsi="Arial" w:cs="Arial"/>
          <w:b/>
          <w:sz w:val="24"/>
          <w:szCs w:val="24"/>
        </w:rPr>
        <w:t xml:space="preserve"> </w:t>
      </w:r>
      <w:r w:rsidR="00C950FB" w:rsidRPr="00A15712">
        <w:rPr>
          <w:rFonts w:ascii="Arial" w:hAnsi="Arial" w:cs="Arial"/>
          <w:sz w:val="24"/>
          <w:szCs w:val="24"/>
        </w:rPr>
        <w:t>As propostas com preço</w:t>
      </w:r>
      <w:r w:rsidR="00A15712">
        <w:rPr>
          <w:rFonts w:ascii="Arial" w:hAnsi="Arial" w:cs="Arial"/>
          <w:sz w:val="24"/>
          <w:szCs w:val="24"/>
        </w:rPr>
        <w:t xml:space="preserve"> </w:t>
      </w:r>
      <w:r w:rsidR="006D12C2" w:rsidRPr="00A15712">
        <w:rPr>
          <w:rFonts w:ascii="Arial" w:hAnsi="Arial" w:cs="Arial"/>
          <w:sz w:val="24"/>
          <w:szCs w:val="24"/>
        </w:rPr>
        <w:t>unitários</w:t>
      </w:r>
      <w:r w:rsidR="00A15712">
        <w:rPr>
          <w:rFonts w:ascii="Arial" w:hAnsi="Arial" w:cs="Arial"/>
          <w:sz w:val="24"/>
          <w:szCs w:val="24"/>
        </w:rPr>
        <w:t xml:space="preserve"> </w:t>
      </w:r>
      <w:r w:rsidR="00C950FB" w:rsidRPr="00A15712">
        <w:rPr>
          <w:rFonts w:ascii="Arial" w:hAnsi="Arial" w:cs="Arial"/>
          <w:sz w:val="24"/>
          <w:szCs w:val="24"/>
        </w:rPr>
        <w:t>superiores</w:t>
      </w:r>
      <w:r w:rsidR="00A15712">
        <w:rPr>
          <w:rFonts w:ascii="Arial" w:hAnsi="Arial" w:cs="Arial"/>
          <w:sz w:val="24"/>
          <w:szCs w:val="24"/>
        </w:rPr>
        <w:t xml:space="preserve"> </w:t>
      </w:r>
      <w:r w:rsidR="006D12C2" w:rsidRPr="00A15712">
        <w:rPr>
          <w:rFonts w:ascii="Arial" w:hAnsi="Arial" w:cs="Arial"/>
          <w:sz w:val="24"/>
          <w:szCs w:val="24"/>
        </w:rPr>
        <w:t>ao orçado pela S</w:t>
      </w:r>
      <w:r w:rsidR="00CE270E" w:rsidRPr="00A15712">
        <w:rPr>
          <w:rFonts w:ascii="Arial" w:hAnsi="Arial" w:cs="Arial"/>
          <w:sz w:val="24"/>
          <w:szCs w:val="24"/>
        </w:rPr>
        <w:t>ecretaria Municipal de Esportes e Lazer</w:t>
      </w:r>
      <w:r w:rsidR="00C950FB" w:rsidRPr="00A15712">
        <w:rPr>
          <w:rFonts w:ascii="Arial" w:hAnsi="Arial" w:cs="Arial"/>
          <w:sz w:val="24"/>
          <w:szCs w:val="24"/>
        </w:rPr>
        <w:t xml:space="preserve"> ou manifestamente inexequíveis, nos termos do artigo 48, inciso II, e seus parágrafos da Lei Federal </w:t>
      </w:r>
      <w:proofErr w:type="spellStart"/>
      <w:r w:rsidR="00C950FB" w:rsidRPr="00A15712">
        <w:rPr>
          <w:rFonts w:ascii="Arial" w:hAnsi="Arial" w:cs="Arial"/>
          <w:sz w:val="24"/>
          <w:szCs w:val="24"/>
        </w:rPr>
        <w:t>n</w:t>
      </w:r>
      <w:r w:rsidR="006A026D" w:rsidRPr="00A15712">
        <w:rPr>
          <w:rFonts w:ascii="Arial" w:hAnsi="Arial" w:cs="Arial"/>
          <w:sz w:val="24"/>
          <w:szCs w:val="24"/>
          <w:vertAlign w:val="superscript"/>
        </w:rPr>
        <w:t>O</w:t>
      </w:r>
      <w:proofErr w:type="spellEnd"/>
      <w:r w:rsidR="00C950FB" w:rsidRPr="00A15712">
        <w:rPr>
          <w:rFonts w:ascii="Arial" w:hAnsi="Arial" w:cs="Arial"/>
          <w:sz w:val="24"/>
          <w:szCs w:val="24"/>
        </w:rPr>
        <w:t xml:space="preserve">. </w:t>
      </w:r>
      <w:r w:rsidR="00C950FB" w:rsidRPr="00A15712">
        <w:rPr>
          <w:rFonts w:ascii="Arial" w:hAnsi="Arial" w:cs="Arial"/>
          <w:b/>
          <w:sz w:val="24"/>
          <w:szCs w:val="24"/>
        </w:rPr>
        <w:t>8.666/93</w:t>
      </w:r>
      <w:r w:rsidR="00C950FB" w:rsidRPr="00A15712">
        <w:rPr>
          <w:rFonts w:ascii="Arial" w:hAnsi="Arial" w:cs="Arial"/>
          <w:sz w:val="24"/>
          <w:szCs w:val="24"/>
        </w:rPr>
        <w:t>.</w:t>
      </w:r>
    </w:p>
    <w:p w:rsidR="00C950FB" w:rsidRPr="00C64945" w:rsidRDefault="00B904BC" w:rsidP="00670378">
      <w:pPr>
        <w:tabs>
          <w:tab w:val="left" w:pos="2520"/>
        </w:tabs>
        <w:jc w:val="both"/>
        <w:rPr>
          <w:rFonts w:ascii="Arial" w:hAnsi="Arial" w:cs="Arial"/>
          <w:sz w:val="24"/>
          <w:szCs w:val="24"/>
        </w:rPr>
      </w:pPr>
      <w:r w:rsidRPr="00C64945">
        <w:rPr>
          <w:rFonts w:ascii="Arial" w:hAnsi="Arial" w:cs="Arial"/>
          <w:b/>
          <w:sz w:val="24"/>
          <w:szCs w:val="24"/>
        </w:rPr>
        <w:t>10</w:t>
      </w:r>
      <w:r w:rsidR="00C950FB" w:rsidRPr="00C64945">
        <w:rPr>
          <w:rFonts w:ascii="Arial" w:hAnsi="Arial" w:cs="Arial"/>
          <w:b/>
          <w:sz w:val="24"/>
          <w:szCs w:val="24"/>
        </w:rPr>
        <w:t>.3.8.</w:t>
      </w:r>
      <w:r w:rsidR="00694FF9" w:rsidRPr="00C64945">
        <w:rPr>
          <w:rFonts w:ascii="Arial" w:hAnsi="Arial" w:cs="Arial"/>
          <w:b/>
          <w:sz w:val="24"/>
          <w:szCs w:val="24"/>
        </w:rPr>
        <w:t>3</w:t>
      </w:r>
      <w:r w:rsidR="00C950FB" w:rsidRPr="00C64945">
        <w:rPr>
          <w:rFonts w:ascii="Arial" w:hAnsi="Arial" w:cs="Arial"/>
          <w:b/>
          <w:sz w:val="24"/>
          <w:szCs w:val="24"/>
        </w:rPr>
        <w:t>.</w:t>
      </w:r>
      <w:r w:rsidR="004A33A8" w:rsidRPr="00C64945">
        <w:rPr>
          <w:rFonts w:ascii="Arial" w:hAnsi="Arial" w:cs="Arial"/>
          <w:b/>
          <w:sz w:val="24"/>
          <w:szCs w:val="24"/>
        </w:rPr>
        <w:t xml:space="preserve"> </w:t>
      </w:r>
      <w:r w:rsidR="00C950FB" w:rsidRPr="00C64945">
        <w:rPr>
          <w:rFonts w:ascii="Arial" w:hAnsi="Arial" w:cs="Arial"/>
          <w:sz w:val="24"/>
          <w:szCs w:val="24"/>
        </w:rPr>
        <w:t>As propostas apresentadas com borrões, rasuras, erros, entrelinhas, emendas, ressalvas ou omissões que, a critério da Comissão Julgadora, comprometam o seu conteúdo.</w:t>
      </w:r>
    </w:p>
    <w:p w:rsidR="004E0A7F" w:rsidRPr="00C64945" w:rsidRDefault="000261BB" w:rsidP="004E0A7F">
      <w:pPr>
        <w:jc w:val="both"/>
        <w:rPr>
          <w:rFonts w:ascii="Arial" w:hAnsi="Arial" w:cs="Arial"/>
          <w:sz w:val="24"/>
          <w:szCs w:val="24"/>
        </w:rPr>
      </w:pPr>
      <w:r w:rsidRPr="00C64945">
        <w:rPr>
          <w:rFonts w:ascii="Arial" w:hAnsi="Arial" w:cs="Arial"/>
          <w:b/>
          <w:sz w:val="24"/>
          <w:szCs w:val="24"/>
        </w:rPr>
        <w:lastRenderedPageBreak/>
        <w:t>10.3.8.</w:t>
      </w:r>
      <w:r w:rsidR="00694FF9" w:rsidRPr="00C64945">
        <w:rPr>
          <w:rFonts w:ascii="Arial" w:hAnsi="Arial" w:cs="Arial"/>
          <w:b/>
          <w:sz w:val="24"/>
          <w:szCs w:val="24"/>
        </w:rPr>
        <w:t>4</w:t>
      </w:r>
      <w:r w:rsidRPr="00C64945">
        <w:rPr>
          <w:rFonts w:ascii="Arial" w:hAnsi="Arial" w:cs="Arial"/>
          <w:b/>
          <w:sz w:val="24"/>
          <w:szCs w:val="24"/>
        </w:rPr>
        <w:t>.</w:t>
      </w:r>
      <w:r w:rsidRPr="00C64945">
        <w:rPr>
          <w:rFonts w:ascii="Arial" w:hAnsi="Arial" w:cs="Arial"/>
          <w:sz w:val="24"/>
          <w:szCs w:val="24"/>
        </w:rPr>
        <w:t xml:space="preserve"> As propostas apresentadas sem a </w:t>
      </w:r>
      <w:r w:rsidRPr="00C64945">
        <w:rPr>
          <w:rFonts w:ascii="Arial" w:hAnsi="Arial" w:cs="Arial"/>
          <w:b/>
          <w:caps/>
          <w:sz w:val="24"/>
          <w:szCs w:val="24"/>
        </w:rPr>
        <w:t>planilha de</w:t>
      </w:r>
      <w:r w:rsidR="00B84683" w:rsidRPr="00C64945">
        <w:rPr>
          <w:rFonts w:ascii="Arial" w:hAnsi="Arial" w:cs="Arial"/>
          <w:b/>
          <w:caps/>
          <w:sz w:val="24"/>
          <w:szCs w:val="24"/>
        </w:rPr>
        <w:t xml:space="preserve"> ORÇAMENTO</w:t>
      </w:r>
      <w:r w:rsidRPr="00C64945">
        <w:rPr>
          <w:rFonts w:ascii="Arial" w:hAnsi="Arial" w:cs="Arial"/>
          <w:b/>
          <w:sz w:val="24"/>
          <w:szCs w:val="24"/>
        </w:rPr>
        <w:t xml:space="preserve">- </w:t>
      </w:r>
      <w:r w:rsidRPr="00C64945">
        <w:rPr>
          <w:rFonts w:ascii="Arial" w:hAnsi="Arial" w:cs="Arial"/>
          <w:b/>
          <w:caps/>
          <w:sz w:val="24"/>
          <w:szCs w:val="24"/>
        </w:rPr>
        <w:t xml:space="preserve">Anexo </w:t>
      </w:r>
      <w:r w:rsidR="005721A4" w:rsidRPr="00C64945">
        <w:rPr>
          <w:rFonts w:ascii="Arial" w:hAnsi="Arial" w:cs="Arial"/>
          <w:b/>
          <w:caps/>
          <w:sz w:val="24"/>
          <w:szCs w:val="24"/>
        </w:rPr>
        <w:t>ii</w:t>
      </w:r>
      <w:r w:rsidRPr="00C64945">
        <w:rPr>
          <w:rFonts w:ascii="Arial" w:hAnsi="Arial" w:cs="Arial"/>
          <w:b/>
          <w:caps/>
          <w:sz w:val="24"/>
          <w:szCs w:val="24"/>
        </w:rPr>
        <w:t>I-A</w:t>
      </w:r>
      <w:r w:rsidR="005721A4" w:rsidRPr="00C64945">
        <w:rPr>
          <w:rFonts w:ascii="Arial" w:hAnsi="Arial" w:cs="Arial"/>
          <w:sz w:val="24"/>
          <w:szCs w:val="24"/>
        </w:rPr>
        <w:t xml:space="preserve">, </w:t>
      </w:r>
      <w:r w:rsidRPr="00C64945">
        <w:rPr>
          <w:rFonts w:ascii="Arial" w:hAnsi="Arial" w:cs="Arial"/>
          <w:sz w:val="24"/>
          <w:szCs w:val="24"/>
        </w:rPr>
        <w:t xml:space="preserve">a </w:t>
      </w:r>
      <w:r w:rsidRPr="00C64945">
        <w:rPr>
          <w:rFonts w:ascii="Arial" w:hAnsi="Arial" w:cs="Arial"/>
          <w:b/>
          <w:caps/>
          <w:sz w:val="24"/>
          <w:szCs w:val="24"/>
        </w:rPr>
        <w:t>planilha de Composição do BDI</w:t>
      </w:r>
      <w:r w:rsidRPr="00C64945">
        <w:rPr>
          <w:rFonts w:ascii="Arial" w:hAnsi="Arial" w:cs="Arial"/>
          <w:b/>
          <w:sz w:val="24"/>
          <w:szCs w:val="24"/>
        </w:rPr>
        <w:t xml:space="preserve">– </w:t>
      </w:r>
      <w:r w:rsidRPr="00C64945">
        <w:rPr>
          <w:rFonts w:ascii="Arial" w:hAnsi="Arial" w:cs="Arial"/>
          <w:b/>
          <w:caps/>
          <w:sz w:val="24"/>
          <w:szCs w:val="24"/>
        </w:rPr>
        <w:t>Anexo III</w:t>
      </w:r>
      <w:r w:rsidR="005721A4" w:rsidRPr="00C64945">
        <w:rPr>
          <w:rFonts w:ascii="Arial" w:hAnsi="Arial" w:cs="Arial"/>
          <w:b/>
          <w:caps/>
          <w:sz w:val="24"/>
          <w:szCs w:val="24"/>
        </w:rPr>
        <w:t>.B</w:t>
      </w:r>
      <w:r w:rsidR="0044395E" w:rsidRPr="00C64945">
        <w:rPr>
          <w:rFonts w:ascii="Arial" w:hAnsi="Arial" w:cs="Arial"/>
          <w:b/>
          <w:caps/>
          <w:sz w:val="24"/>
          <w:szCs w:val="24"/>
        </w:rPr>
        <w:t xml:space="preserve"> </w:t>
      </w:r>
      <w:r w:rsidRPr="00C64945">
        <w:rPr>
          <w:rFonts w:ascii="Arial" w:hAnsi="Arial" w:cs="Arial"/>
          <w:sz w:val="24"/>
          <w:szCs w:val="24"/>
        </w:rPr>
        <w:t>e</w:t>
      </w:r>
      <w:r w:rsidR="0044395E" w:rsidRPr="00C64945">
        <w:rPr>
          <w:rFonts w:ascii="Arial" w:hAnsi="Arial" w:cs="Arial"/>
          <w:sz w:val="24"/>
          <w:szCs w:val="24"/>
        </w:rPr>
        <w:t xml:space="preserve"> </w:t>
      </w:r>
      <w:r w:rsidRPr="00C64945">
        <w:rPr>
          <w:rFonts w:ascii="Arial" w:hAnsi="Arial" w:cs="Arial"/>
          <w:b/>
          <w:sz w:val="24"/>
          <w:szCs w:val="24"/>
        </w:rPr>
        <w:t xml:space="preserve">do </w:t>
      </w:r>
      <w:r w:rsidRPr="00C64945">
        <w:rPr>
          <w:rFonts w:ascii="Arial" w:hAnsi="Arial" w:cs="Arial"/>
          <w:b/>
          <w:caps/>
          <w:sz w:val="24"/>
          <w:szCs w:val="24"/>
        </w:rPr>
        <w:t>Cronograma Físico-Financeiro</w:t>
      </w:r>
      <w:r w:rsidRPr="00C64945">
        <w:rPr>
          <w:rFonts w:ascii="Arial" w:hAnsi="Arial" w:cs="Arial"/>
          <w:b/>
          <w:sz w:val="24"/>
          <w:szCs w:val="24"/>
        </w:rPr>
        <w:t xml:space="preserve"> – </w:t>
      </w:r>
      <w:r w:rsidRPr="00C64945">
        <w:rPr>
          <w:rFonts w:ascii="Arial" w:hAnsi="Arial" w:cs="Arial"/>
          <w:b/>
          <w:caps/>
          <w:sz w:val="24"/>
          <w:szCs w:val="24"/>
        </w:rPr>
        <w:t>Anexo IV</w:t>
      </w:r>
      <w:r w:rsidR="004E0A7F" w:rsidRPr="00C64945">
        <w:rPr>
          <w:rFonts w:ascii="Arial" w:hAnsi="Arial" w:cs="Arial"/>
          <w:sz w:val="24"/>
          <w:szCs w:val="24"/>
        </w:rPr>
        <w:t>.</w:t>
      </w:r>
    </w:p>
    <w:p w:rsidR="000148A2" w:rsidRPr="00C64945" w:rsidRDefault="00B904BC" w:rsidP="00670378">
      <w:pPr>
        <w:jc w:val="both"/>
        <w:rPr>
          <w:rFonts w:ascii="Arial" w:hAnsi="Arial" w:cs="Arial"/>
          <w:b/>
          <w:sz w:val="24"/>
          <w:szCs w:val="24"/>
        </w:rPr>
      </w:pPr>
      <w:r w:rsidRPr="00C64945">
        <w:rPr>
          <w:rFonts w:ascii="Arial" w:hAnsi="Arial" w:cs="Arial"/>
          <w:b/>
          <w:sz w:val="24"/>
          <w:szCs w:val="24"/>
        </w:rPr>
        <w:t>10.3.8.</w:t>
      </w:r>
      <w:r w:rsidR="00042BB8" w:rsidRPr="00C64945">
        <w:rPr>
          <w:rFonts w:ascii="Arial" w:hAnsi="Arial" w:cs="Arial"/>
          <w:b/>
          <w:sz w:val="24"/>
          <w:szCs w:val="24"/>
        </w:rPr>
        <w:t>5</w:t>
      </w:r>
      <w:r w:rsidRPr="00C64945">
        <w:rPr>
          <w:rFonts w:ascii="Arial" w:hAnsi="Arial" w:cs="Arial"/>
          <w:b/>
          <w:sz w:val="24"/>
          <w:szCs w:val="24"/>
        </w:rPr>
        <w:t>.</w:t>
      </w:r>
      <w:r w:rsidR="004A33A8" w:rsidRPr="00C64945">
        <w:rPr>
          <w:rFonts w:ascii="Arial" w:hAnsi="Arial" w:cs="Arial"/>
          <w:b/>
          <w:sz w:val="24"/>
          <w:szCs w:val="24"/>
        </w:rPr>
        <w:t xml:space="preserve"> </w:t>
      </w:r>
      <w:r w:rsidRPr="00C64945">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C64945">
        <w:rPr>
          <w:rFonts w:ascii="Arial" w:hAnsi="Arial" w:cs="Arial"/>
          <w:sz w:val="24"/>
          <w:szCs w:val="24"/>
        </w:rPr>
        <w:t xml:space="preserve">s condições propostas no Edital, no prazo de </w:t>
      </w:r>
      <w:r w:rsidR="000148A2" w:rsidRPr="00C64945">
        <w:rPr>
          <w:rFonts w:ascii="Arial" w:hAnsi="Arial" w:cs="Arial"/>
          <w:b/>
          <w:sz w:val="24"/>
          <w:szCs w:val="24"/>
        </w:rPr>
        <w:t xml:space="preserve">02 </w:t>
      </w:r>
      <w:r w:rsidR="000148A2" w:rsidRPr="00C64945">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C64945">
        <w:rPr>
          <w:rFonts w:ascii="Arial" w:hAnsi="Arial" w:cs="Arial"/>
          <w:b/>
          <w:sz w:val="24"/>
          <w:szCs w:val="24"/>
        </w:rPr>
        <w:t>.</w:t>
      </w:r>
    </w:p>
    <w:p w:rsidR="000261BB" w:rsidRPr="00C64945" w:rsidRDefault="000261BB" w:rsidP="00670378">
      <w:pPr>
        <w:jc w:val="both"/>
        <w:rPr>
          <w:rFonts w:ascii="Arial" w:hAnsi="Arial" w:cs="Arial"/>
          <w:sz w:val="24"/>
          <w:szCs w:val="24"/>
        </w:rPr>
      </w:pPr>
      <w:r w:rsidRPr="00C64945">
        <w:rPr>
          <w:rFonts w:ascii="Arial" w:hAnsi="Arial" w:cs="Arial"/>
          <w:b/>
          <w:sz w:val="24"/>
          <w:szCs w:val="24"/>
        </w:rPr>
        <w:t>10.3.</w:t>
      </w:r>
      <w:r w:rsidR="00042BB8" w:rsidRPr="00C64945">
        <w:rPr>
          <w:rFonts w:ascii="Arial" w:hAnsi="Arial" w:cs="Arial"/>
          <w:b/>
          <w:sz w:val="24"/>
          <w:szCs w:val="24"/>
        </w:rPr>
        <w:t>9</w:t>
      </w:r>
      <w:r w:rsidRPr="00C64945">
        <w:rPr>
          <w:rFonts w:ascii="Arial" w:hAnsi="Arial" w:cs="Arial"/>
          <w:b/>
          <w:sz w:val="24"/>
          <w:szCs w:val="24"/>
        </w:rPr>
        <w:t>.</w:t>
      </w:r>
      <w:r w:rsidRPr="00C64945">
        <w:rPr>
          <w:rFonts w:ascii="Arial" w:hAnsi="Arial" w:cs="Arial"/>
          <w:sz w:val="24"/>
          <w:szCs w:val="24"/>
        </w:rPr>
        <w:t xml:space="preserve"> Se </w:t>
      </w:r>
      <w:proofErr w:type="spellStart"/>
      <w:r w:rsidRPr="00C64945">
        <w:rPr>
          <w:rFonts w:ascii="Arial" w:hAnsi="Arial" w:cs="Arial"/>
          <w:sz w:val="24"/>
          <w:szCs w:val="24"/>
        </w:rPr>
        <w:t>todasas</w:t>
      </w:r>
      <w:proofErr w:type="spellEnd"/>
      <w:r w:rsidRPr="00C64945">
        <w:rPr>
          <w:rFonts w:ascii="Arial" w:hAnsi="Arial" w:cs="Arial"/>
          <w:sz w:val="24"/>
          <w:szCs w:val="24"/>
        </w:rPr>
        <w:t xml:space="preserve"> propostas </w:t>
      </w:r>
      <w:proofErr w:type="spellStart"/>
      <w:r w:rsidRPr="00C64945">
        <w:rPr>
          <w:rFonts w:ascii="Arial" w:hAnsi="Arial" w:cs="Arial"/>
          <w:sz w:val="24"/>
          <w:szCs w:val="24"/>
        </w:rPr>
        <w:t>forem</w:t>
      </w:r>
      <w:r w:rsidR="004E0A7F" w:rsidRPr="00C64945">
        <w:rPr>
          <w:rFonts w:ascii="Arial" w:hAnsi="Arial" w:cs="Arial"/>
          <w:sz w:val="24"/>
          <w:szCs w:val="24"/>
        </w:rPr>
        <w:t>desclassificadas</w:t>
      </w:r>
      <w:proofErr w:type="spellEnd"/>
      <w:r w:rsidR="004E0A7F" w:rsidRPr="00C64945">
        <w:rPr>
          <w:rFonts w:ascii="Arial" w:hAnsi="Arial" w:cs="Arial"/>
          <w:sz w:val="24"/>
          <w:szCs w:val="24"/>
        </w:rPr>
        <w:t xml:space="preserve"> ou todas as licitantes </w:t>
      </w:r>
      <w:proofErr w:type="gramStart"/>
      <w:r w:rsidR="004E0A7F" w:rsidRPr="00C64945">
        <w:rPr>
          <w:rFonts w:ascii="Arial" w:hAnsi="Arial" w:cs="Arial"/>
          <w:sz w:val="24"/>
          <w:szCs w:val="24"/>
        </w:rPr>
        <w:t>forem  inabilitadas</w:t>
      </w:r>
      <w:proofErr w:type="gramEnd"/>
      <w:r w:rsidRPr="00C64945">
        <w:rPr>
          <w:rFonts w:ascii="Arial" w:hAnsi="Arial" w:cs="Arial"/>
          <w:sz w:val="24"/>
          <w:szCs w:val="24"/>
        </w:rPr>
        <w:t xml:space="preserve">, a critério da Administração (Comissão Julgadora), poderá ser concedido o prazo de </w:t>
      </w:r>
      <w:r w:rsidRPr="00C64945">
        <w:rPr>
          <w:rFonts w:ascii="Arial" w:hAnsi="Arial" w:cs="Arial"/>
          <w:b/>
          <w:sz w:val="24"/>
          <w:szCs w:val="24"/>
        </w:rPr>
        <w:t>08 (oito)</w:t>
      </w:r>
      <w:r w:rsidRPr="00C64945">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C64945">
        <w:rPr>
          <w:rFonts w:ascii="Arial" w:hAnsi="Arial" w:cs="Arial"/>
          <w:b/>
          <w:sz w:val="24"/>
          <w:szCs w:val="24"/>
        </w:rPr>
        <w:t>8.666/93</w:t>
      </w:r>
      <w:r w:rsidRPr="00C64945">
        <w:rPr>
          <w:rFonts w:ascii="Arial" w:hAnsi="Arial" w:cs="Arial"/>
          <w:sz w:val="24"/>
          <w:szCs w:val="24"/>
        </w:rPr>
        <w:t xml:space="preserve"> e alterações subsequentes.  </w:t>
      </w:r>
    </w:p>
    <w:p w:rsidR="000148A2" w:rsidRPr="00C64945" w:rsidRDefault="000148A2" w:rsidP="00670378">
      <w:pPr>
        <w:jc w:val="both"/>
        <w:rPr>
          <w:rFonts w:ascii="Arial" w:hAnsi="Arial" w:cs="Arial"/>
          <w:sz w:val="24"/>
          <w:szCs w:val="24"/>
        </w:rPr>
      </w:pPr>
      <w:r w:rsidRPr="00C64945">
        <w:rPr>
          <w:rFonts w:ascii="Arial" w:hAnsi="Arial" w:cs="Arial"/>
          <w:b/>
          <w:sz w:val="24"/>
          <w:szCs w:val="24"/>
        </w:rPr>
        <w:t>10.3.1</w:t>
      </w:r>
      <w:r w:rsidR="00042BB8" w:rsidRPr="00C64945">
        <w:rPr>
          <w:rFonts w:ascii="Arial" w:hAnsi="Arial" w:cs="Arial"/>
          <w:b/>
          <w:sz w:val="24"/>
          <w:szCs w:val="24"/>
        </w:rPr>
        <w:t>0</w:t>
      </w:r>
      <w:r w:rsidRPr="00C64945">
        <w:rPr>
          <w:rFonts w:ascii="Arial" w:hAnsi="Arial" w:cs="Arial"/>
          <w:b/>
          <w:sz w:val="24"/>
          <w:szCs w:val="24"/>
        </w:rPr>
        <w:t>.</w:t>
      </w:r>
      <w:r w:rsidRPr="00C64945">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C64945" w:rsidRDefault="000148A2" w:rsidP="00670378">
      <w:pPr>
        <w:jc w:val="both"/>
        <w:rPr>
          <w:rFonts w:ascii="Arial" w:hAnsi="Arial" w:cs="Arial"/>
          <w:sz w:val="24"/>
          <w:szCs w:val="24"/>
        </w:rPr>
      </w:pPr>
      <w:r w:rsidRPr="00C64945">
        <w:rPr>
          <w:rFonts w:ascii="Arial" w:hAnsi="Arial" w:cs="Arial"/>
          <w:b/>
          <w:sz w:val="24"/>
          <w:szCs w:val="24"/>
        </w:rPr>
        <w:t>10.3.1</w:t>
      </w:r>
      <w:r w:rsidR="00042BB8" w:rsidRPr="00C64945">
        <w:rPr>
          <w:rFonts w:ascii="Arial" w:hAnsi="Arial" w:cs="Arial"/>
          <w:b/>
          <w:sz w:val="24"/>
          <w:szCs w:val="24"/>
        </w:rPr>
        <w:t>1</w:t>
      </w:r>
      <w:r w:rsidRPr="00C64945">
        <w:rPr>
          <w:rFonts w:ascii="Arial" w:hAnsi="Arial" w:cs="Arial"/>
          <w:b/>
          <w:sz w:val="24"/>
          <w:szCs w:val="24"/>
        </w:rPr>
        <w:t>.</w:t>
      </w:r>
      <w:r w:rsidR="004A33A8" w:rsidRPr="00C64945">
        <w:rPr>
          <w:rFonts w:ascii="Arial" w:hAnsi="Arial" w:cs="Arial"/>
          <w:b/>
          <w:sz w:val="24"/>
          <w:szCs w:val="24"/>
        </w:rPr>
        <w:t xml:space="preserve"> </w:t>
      </w:r>
      <w:r w:rsidRPr="00C64945">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C64945" w:rsidRDefault="00622A1C" w:rsidP="00670378">
      <w:pPr>
        <w:tabs>
          <w:tab w:val="left" w:pos="1620"/>
        </w:tabs>
        <w:jc w:val="both"/>
        <w:rPr>
          <w:rFonts w:ascii="Arial" w:hAnsi="Arial" w:cs="Arial"/>
          <w:sz w:val="24"/>
          <w:szCs w:val="24"/>
        </w:rPr>
      </w:pPr>
      <w:r w:rsidRPr="00C64945">
        <w:rPr>
          <w:rFonts w:ascii="Arial" w:hAnsi="Arial" w:cs="Arial"/>
          <w:b/>
          <w:sz w:val="24"/>
          <w:szCs w:val="24"/>
        </w:rPr>
        <w:t>10.3.</w:t>
      </w:r>
      <w:r w:rsidR="000148A2" w:rsidRPr="00C64945">
        <w:rPr>
          <w:rFonts w:ascii="Arial" w:hAnsi="Arial" w:cs="Arial"/>
          <w:b/>
          <w:sz w:val="24"/>
          <w:szCs w:val="24"/>
        </w:rPr>
        <w:t>1</w:t>
      </w:r>
      <w:r w:rsidR="00042BB8" w:rsidRPr="00C64945">
        <w:rPr>
          <w:rFonts w:ascii="Arial" w:hAnsi="Arial" w:cs="Arial"/>
          <w:b/>
          <w:sz w:val="24"/>
          <w:szCs w:val="24"/>
        </w:rPr>
        <w:t>2</w:t>
      </w:r>
      <w:r w:rsidRPr="00C64945">
        <w:rPr>
          <w:rFonts w:ascii="Arial" w:hAnsi="Arial" w:cs="Arial"/>
          <w:b/>
          <w:sz w:val="24"/>
          <w:szCs w:val="24"/>
        </w:rPr>
        <w:t>.</w:t>
      </w:r>
      <w:r w:rsidR="004A33A8" w:rsidRPr="00C64945">
        <w:rPr>
          <w:rFonts w:ascii="Arial" w:hAnsi="Arial" w:cs="Arial"/>
          <w:b/>
          <w:sz w:val="24"/>
          <w:szCs w:val="24"/>
        </w:rPr>
        <w:t xml:space="preserve"> </w:t>
      </w:r>
      <w:r w:rsidRPr="00C64945">
        <w:rPr>
          <w:rFonts w:ascii="Arial" w:hAnsi="Arial" w:cs="Arial"/>
          <w:sz w:val="24"/>
          <w:szCs w:val="24"/>
        </w:rPr>
        <w:t>Será devolvido o envelope de habilitação aos proponentes desclassificados, desde que não haja recurso ou após a sua denegação.</w:t>
      </w:r>
    </w:p>
    <w:p w:rsidR="00B904BC" w:rsidRPr="00C64945" w:rsidRDefault="00B904BC" w:rsidP="00670378">
      <w:pPr>
        <w:tabs>
          <w:tab w:val="left" w:pos="1134"/>
        </w:tabs>
        <w:jc w:val="both"/>
        <w:rPr>
          <w:rFonts w:ascii="Arial" w:hAnsi="Arial" w:cs="Arial"/>
          <w:sz w:val="24"/>
          <w:szCs w:val="24"/>
        </w:rPr>
      </w:pPr>
      <w:r w:rsidRPr="00C64945">
        <w:rPr>
          <w:rFonts w:ascii="Arial" w:hAnsi="Arial" w:cs="Arial"/>
          <w:b/>
          <w:sz w:val="24"/>
          <w:szCs w:val="24"/>
        </w:rPr>
        <w:t>10.</w:t>
      </w:r>
      <w:r w:rsidR="00622A1C" w:rsidRPr="00C64945">
        <w:rPr>
          <w:rFonts w:ascii="Arial" w:hAnsi="Arial" w:cs="Arial"/>
          <w:b/>
          <w:sz w:val="24"/>
          <w:szCs w:val="24"/>
        </w:rPr>
        <w:t>3.1</w:t>
      </w:r>
      <w:r w:rsidR="00042BB8" w:rsidRPr="00C64945">
        <w:rPr>
          <w:rFonts w:ascii="Arial" w:hAnsi="Arial" w:cs="Arial"/>
          <w:b/>
          <w:sz w:val="24"/>
          <w:szCs w:val="24"/>
        </w:rPr>
        <w:t>3</w:t>
      </w:r>
      <w:r w:rsidR="00622A1C" w:rsidRPr="00C64945">
        <w:rPr>
          <w:rFonts w:ascii="Arial" w:hAnsi="Arial" w:cs="Arial"/>
          <w:b/>
          <w:sz w:val="24"/>
          <w:szCs w:val="24"/>
        </w:rPr>
        <w:t>.</w:t>
      </w:r>
      <w:r w:rsidR="004A33A8" w:rsidRPr="00C64945">
        <w:rPr>
          <w:rFonts w:ascii="Arial" w:hAnsi="Arial" w:cs="Arial"/>
          <w:b/>
          <w:sz w:val="24"/>
          <w:szCs w:val="24"/>
        </w:rPr>
        <w:t xml:space="preserve"> </w:t>
      </w:r>
      <w:r w:rsidRPr="00C64945">
        <w:rPr>
          <w:rFonts w:ascii="Arial" w:hAnsi="Arial" w:cs="Arial"/>
          <w:sz w:val="24"/>
          <w:szCs w:val="24"/>
        </w:rPr>
        <w:t xml:space="preserve">Considerada aceitável a oferta de menor preço, passará </w:t>
      </w:r>
      <w:r w:rsidR="00622A1C" w:rsidRPr="00C64945">
        <w:rPr>
          <w:rFonts w:ascii="Arial" w:hAnsi="Arial" w:cs="Arial"/>
          <w:sz w:val="24"/>
          <w:szCs w:val="24"/>
        </w:rPr>
        <w:t xml:space="preserve">a Comissão Julgadora </w:t>
      </w:r>
      <w:r w:rsidRPr="00C64945">
        <w:rPr>
          <w:rFonts w:ascii="Arial" w:hAnsi="Arial" w:cs="Arial"/>
          <w:sz w:val="24"/>
          <w:szCs w:val="24"/>
        </w:rPr>
        <w:t xml:space="preserve">ao julgamento da habilitação. </w:t>
      </w:r>
    </w:p>
    <w:p w:rsidR="00840B6D" w:rsidRPr="00C64945" w:rsidRDefault="00840B6D" w:rsidP="00670378">
      <w:pPr>
        <w:tabs>
          <w:tab w:val="left" w:pos="720"/>
        </w:tabs>
        <w:jc w:val="both"/>
        <w:rPr>
          <w:rFonts w:ascii="Arial" w:hAnsi="Arial" w:cs="Arial"/>
          <w:b/>
          <w:caps/>
          <w:sz w:val="24"/>
          <w:szCs w:val="24"/>
        </w:rPr>
      </w:pPr>
    </w:p>
    <w:p w:rsidR="00C950FB" w:rsidRPr="00C64945" w:rsidRDefault="00622A1C" w:rsidP="00670378">
      <w:pPr>
        <w:tabs>
          <w:tab w:val="left" w:pos="720"/>
        </w:tabs>
        <w:jc w:val="both"/>
        <w:rPr>
          <w:rFonts w:ascii="Arial" w:hAnsi="Arial" w:cs="Arial"/>
          <w:b/>
          <w:caps/>
          <w:sz w:val="24"/>
          <w:szCs w:val="24"/>
          <w:u w:val="single"/>
        </w:rPr>
      </w:pPr>
      <w:r w:rsidRPr="00C64945">
        <w:rPr>
          <w:rFonts w:ascii="Arial" w:hAnsi="Arial" w:cs="Arial"/>
          <w:b/>
          <w:caps/>
          <w:sz w:val="24"/>
          <w:szCs w:val="24"/>
        </w:rPr>
        <w:t>10</w:t>
      </w:r>
      <w:r w:rsidR="00C950FB" w:rsidRPr="00C64945">
        <w:rPr>
          <w:rFonts w:ascii="Arial" w:hAnsi="Arial" w:cs="Arial"/>
          <w:b/>
          <w:caps/>
          <w:sz w:val="24"/>
          <w:szCs w:val="24"/>
        </w:rPr>
        <w:t xml:space="preserve">.4. </w:t>
      </w:r>
      <w:r w:rsidR="00C950FB" w:rsidRPr="00C64945">
        <w:rPr>
          <w:rFonts w:ascii="Arial" w:hAnsi="Arial" w:cs="Arial"/>
          <w:b/>
          <w:caps/>
          <w:sz w:val="24"/>
          <w:szCs w:val="24"/>
          <w:u w:val="single"/>
        </w:rPr>
        <w:t>Da abertura do Envelope de Habilitação</w:t>
      </w:r>
    </w:p>
    <w:p w:rsidR="00C950FB" w:rsidRPr="00C64945" w:rsidRDefault="00622A1C" w:rsidP="00670378">
      <w:pPr>
        <w:tabs>
          <w:tab w:val="left" w:pos="1620"/>
          <w:tab w:val="left" w:pos="2160"/>
        </w:tabs>
        <w:jc w:val="both"/>
        <w:rPr>
          <w:rFonts w:ascii="Arial" w:hAnsi="Arial" w:cs="Arial"/>
          <w:b/>
          <w:sz w:val="24"/>
          <w:szCs w:val="24"/>
        </w:rPr>
      </w:pPr>
      <w:r w:rsidRPr="00C64945">
        <w:rPr>
          <w:rFonts w:ascii="Arial" w:hAnsi="Arial" w:cs="Arial"/>
          <w:b/>
          <w:sz w:val="24"/>
          <w:szCs w:val="24"/>
        </w:rPr>
        <w:t>10</w:t>
      </w:r>
      <w:r w:rsidR="00C950FB" w:rsidRPr="00C64945">
        <w:rPr>
          <w:rFonts w:ascii="Arial" w:hAnsi="Arial" w:cs="Arial"/>
          <w:b/>
          <w:sz w:val="24"/>
          <w:szCs w:val="24"/>
        </w:rPr>
        <w:t>.4.1.</w:t>
      </w:r>
      <w:r w:rsidR="004A33A8" w:rsidRPr="00C64945">
        <w:rPr>
          <w:rFonts w:ascii="Arial" w:hAnsi="Arial" w:cs="Arial"/>
          <w:b/>
          <w:sz w:val="24"/>
          <w:szCs w:val="24"/>
        </w:rPr>
        <w:t xml:space="preserve"> </w:t>
      </w:r>
      <w:r w:rsidR="00C950FB" w:rsidRPr="00C64945">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C64945">
        <w:rPr>
          <w:rFonts w:ascii="Arial" w:hAnsi="Arial" w:cs="Arial"/>
          <w:b/>
          <w:sz w:val="24"/>
          <w:szCs w:val="24"/>
        </w:rPr>
        <w:t>até os três primeiros lugares.</w:t>
      </w:r>
    </w:p>
    <w:p w:rsidR="00C950FB" w:rsidRPr="00C64945" w:rsidRDefault="00622A1C" w:rsidP="00670378">
      <w:pPr>
        <w:tabs>
          <w:tab w:val="left" w:pos="1560"/>
          <w:tab w:val="left" w:pos="2160"/>
        </w:tabs>
        <w:jc w:val="both"/>
        <w:rPr>
          <w:rFonts w:ascii="Arial" w:hAnsi="Arial" w:cs="Arial"/>
          <w:sz w:val="24"/>
          <w:szCs w:val="24"/>
        </w:rPr>
      </w:pPr>
      <w:r w:rsidRPr="00C64945">
        <w:rPr>
          <w:rFonts w:ascii="Arial" w:hAnsi="Arial" w:cs="Arial"/>
          <w:b/>
          <w:sz w:val="24"/>
          <w:szCs w:val="24"/>
        </w:rPr>
        <w:t>10</w:t>
      </w:r>
      <w:r w:rsidR="00C950FB" w:rsidRPr="00C64945">
        <w:rPr>
          <w:rFonts w:ascii="Arial" w:hAnsi="Arial" w:cs="Arial"/>
          <w:b/>
          <w:sz w:val="24"/>
          <w:szCs w:val="24"/>
        </w:rPr>
        <w:t>.4.2.</w:t>
      </w:r>
      <w:r w:rsidR="004A33A8" w:rsidRPr="00C64945">
        <w:rPr>
          <w:rFonts w:ascii="Arial" w:hAnsi="Arial" w:cs="Arial"/>
          <w:b/>
          <w:sz w:val="24"/>
          <w:szCs w:val="24"/>
        </w:rPr>
        <w:t xml:space="preserve"> </w:t>
      </w:r>
      <w:r w:rsidR="00C950FB" w:rsidRPr="00C64945">
        <w:rPr>
          <w:rFonts w:ascii="Arial" w:hAnsi="Arial" w:cs="Arial"/>
          <w:sz w:val="24"/>
          <w:szCs w:val="24"/>
        </w:rPr>
        <w:t xml:space="preserve">Após, haverá deliberação da Comissão acerca da habilitação dos três primeiros classificados. </w:t>
      </w:r>
    </w:p>
    <w:p w:rsidR="00C950FB" w:rsidRPr="00C64945" w:rsidRDefault="00622A1C" w:rsidP="00670378">
      <w:pPr>
        <w:tabs>
          <w:tab w:val="left" w:pos="1560"/>
          <w:tab w:val="left" w:pos="2160"/>
        </w:tabs>
        <w:jc w:val="both"/>
        <w:rPr>
          <w:rFonts w:ascii="Arial" w:hAnsi="Arial" w:cs="Arial"/>
          <w:sz w:val="24"/>
          <w:szCs w:val="24"/>
        </w:rPr>
      </w:pPr>
      <w:r w:rsidRPr="00C64945">
        <w:rPr>
          <w:rFonts w:ascii="Arial" w:hAnsi="Arial" w:cs="Arial"/>
          <w:b/>
          <w:sz w:val="24"/>
          <w:szCs w:val="24"/>
        </w:rPr>
        <w:t>10</w:t>
      </w:r>
      <w:r w:rsidR="00C950FB" w:rsidRPr="00C64945">
        <w:rPr>
          <w:rFonts w:ascii="Arial" w:hAnsi="Arial" w:cs="Arial"/>
          <w:b/>
          <w:sz w:val="24"/>
          <w:szCs w:val="24"/>
        </w:rPr>
        <w:t>.4.3.</w:t>
      </w:r>
      <w:r w:rsidR="004A33A8" w:rsidRPr="00C64945">
        <w:rPr>
          <w:rFonts w:ascii="Arial" w:hAnsi="Arial" w:cs="Arial"/>
          <w:b/>
          <w:sz w:val="24"/>
          <w:szCs w:val="24"/>
        </w:rPr>
        <w:t xml:space="preserve"> </w:t>
      </w:r>
      <w:r w:rsidR="00C950FB" w:rsidRPr="00C64945">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C64945" w:rsidRDefault="00622A1C" w:rsidP="00670378">
      <w:pPr>
        <w:tabs>
          <w:tab w:val="left" w:pos="1560"/>
          <w:tab w:val="left" w:pos="2160"/>
        </w:tabs>
        <w:jc w:val="both"/>
        <w:rPr>
          <w:rFonts w:ascii="Arial" w:hAnsi="Arial" w:cs="Arial"/>
          <w:sz w:val="24"/>
          <w:szCs w:val="24"/>
        </w:rPr>
      </w:pPr>
      <w:r w:rsidRPr="00C64945">
        <w:rPr>
          <w:rFonts w:ascii="Arial" w:hAnsi="Arial" w:cs="Arial"/>
          <w:b/>
          <w:sz w:val="24"/>
          <w:szCs w:val="24"/>
        </w:rPr>
        <w:t>10</w:t>
      </w:r>
      <w:r w:rsidR="00C950FB" w:rsidRPr="00C64945">
        <w:rPr>
          <w:rFonts w:ascii="Arial" w:hAnsi="Arial" w:cs="Arial"/>
          <w:b/>
          <w:sz w:val="24"/>
          <w:szCs w:val="24"/>
        </w:rPr>
        <w:t>.4.4.</w:t>
      </w:r>
      <w:r w:rsidR="004A33A8" w:rsidRPr="00C64945">
        <w:rPr>
          <w:rFonts w:ascii="Arial" w:hAnsi="Arial" w:cs="Arial"/>
          <w:b/>
          <w:sz w:val="24"/>
          <w:szCs w:val="24"/>
        </w:rPr>
        <w:t xml:space="preserve"> </w:t>
      </w:r>
      <w:r w:rsidR="00C950FB" w:rsidRPr="00C64945">
        <w:rPr>
          <w:rFonts w:ascii="Arial" w:hAnsi="Arial" w:cs="Arial"/>
          <w:sz w:val="24"/>
          <w:szCs w:val="24"/>
        </w:rPr>
        <w:t>A Comissão dará ciência das circunstâncias de inabilitação das licitantes na própria sessão ou por publicação na Imprensa Oficial do Município.</w:t>
      </w:r>
    </w:p>
    <w:p w:rsidR="00C950FB" w:rsidRPr="00C64945" w:rsidRDefault="00622A1C" w:rsidP="00670378">
      <w:pPr>
        <w:jc w:val="both"/>
        <w:rPr>
          <w:rFonts w:ascii="Arial" w:hAnsi="Arial" w:cs="Arial"/>
          <w:sz w:val="24"/>
          <w:szCs w:val="24"/>
        </w:rPr>
      </w:pPr>
      <w:r w:rsidRPr="00C64945">
        <w:rPr>
          <w:rFonts w:ascii="Arial" w:hAnsi="Arial" w:cs="Arial"/>
          <w:b/>
          <w:sz w:val="24"/>
          <w:szCs w:val="24"/>
        </w:rPr>
        <w:lastRenderedPageBreak/>
        <w:t>10</w:t>
      </w:r>
      <w:r w:rsidR="00C950FB" w:rsidRPr="00C64945">
        <w:rPr>
          <w:rFonts w:ascii="Arial" w:hAnsi="Arial" w:cs="Arial"/>
          <w:b/>
          <w:sz w:val="24"/>
          <w:szCs w:val="24"/>
        </w:rPr>
        <w:t>.4.5.</w:t>
      </w:r>
      <w:r w:rsidR="004A33A8" w:rsidRPr="00C64945">
        <w:rPr>
          <w:rFonts w:ascii="Arial" w:hAnsi="Arial" w:cs="Arial"/>
          <w:b/>
          <w:sz w:val="24"/>
          <w:szCs w:val="24"/>
        </w:rPr>
        <w:t xml:space="preserve"> </w:t>
      </w:r>
      <w:r w:rsidR="00C950FB" w:rsidRPr="00C64945">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C64945" w:rsidRDefault="00622A1C" w:rsidP="00670378">
      <w:pPr>
        <w:tabs>
          <w:tab w:val="left" w:pos="1560"/>
          <w:tab w:val="left" w:pos="2160"/>
        </w:tabs>
        <w:jc w:val="both"/>
        <w:rPr>
          <w:rFonts w:ascii="Arial" w:hAnsi="Arial" w:cs="Arial"/>
          <w:sz w:val="24"/>
          <w:szCs w:val="24"/>
        </w:rPr>
      </w:pPr>
      <w:r w:rsidRPr="00C64945">
        <w:rPr>
          <w:rFonts w:ascii="Arial" w:hAnsi="Arial" w:cs="Arial"/>
          <w:b/>
          <w:sz w:val="24"/>
          <w:szCs w:val="24"/>
        </w:rPr>
        <w:t>10</w:t>
      </w:r>
      <w:r w:rsidR="00C950FB" w:rsidRPr="00C64945">
        <w:rPr>
          <w:rFonts w:ascii="Arial" w:hAnsi="Arial" w:cs="Arial"/>
          <w:b/>
          <w:sz w:val="24"/>
          <w:szCs w:val="24"/>
        </w:rPr>
        <w:t>.4.6.</w:t>
      </w:r>
      <w:r w:rsidR="004A33A8" w:rsidRPr="00C64945">
        <w:rPr>
          <w:rFonts w:ascii="Arial" w:hAnsi="Arial" w:cs="Arial"/>
          <w:b/>
          <w:sz w:val="24"/>
          <w:szCs w:val="24"/>
        </w:rPr>
        <w:t xml:space="preserve"> </w:t>
      </w:r>
      <w:r w:rsidR="00C950FB" w:rsidRPr="00C64945">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C64945" w:rsidRDefault="00840B6D" w:rsidP="00670378">
      <w:pPr>
        <w:tabs>
          <w:tab w:val="left" w:pos="720"/>
        </w:tabs>
        <w:jc w:val="both"/>
        <w:rPr>
          <w:rFonts w:ascii="Arial" w:hAnsi="Arial" w:cs="Arial"/>
          <w:b/>
          <w:caps/>
          <w:sz w:val="24"/>
          <w:szCs w:val="24"/>
        </w:rPr>
      </w:pPr>
    </w:p>
    <w:p w:rsidR="00C950FB" w:rsidRPr="00C64945" w:rsidRDefault="00622A1C" w:rsidP="00670378">
      <w:pPr>
        <w:tabs>
          <w:tab w:val="left" w:pos="720"/>
        </w:tabs>
        <w:jc w:val="both"/>
        <w:rPr>
          <w:rFonts w:ascii="Arial" w:hAnsi="Arial" w:cs="Arial"/>
          <w:b/>
          <w:caps/>
          <w:sz w:val="24"/>
          <w:szCs w:val="24"/>
        </w:rPr>
      </w:pPr>
      <w:r w:rsidRPr="00C64945">
        <w:rPr>
          <w:rFonts w:ascii="Arial" w:hAnsi="Arial" w:cs="Arial"/>
          <w:b/>
          <w:caps/>
          <w:sz w:val="24"/>
          <w:szCs w:val="24"/>
        </w:rPr>
        <w:t>10</w:t>
      </w:r>
      <w:r w:rsidR="00C950FB" w:rsidRPr="00C64945">
        <w:rPr>
          <w:rFonts w:ascii="Arial" w:hAnsi="Arial" w:cs="Arial"/>
          <w:b/>
          <w:caps/>
          <w:sz w:val="24"/>
          <w:szCs w:val="24"/>
        </w:rPr>
        <w:t xml:space="preserve">.5. </w:t>
      </w:r>
      <w:r w:rsidR="00C950FB" w:rsidRPr="00C64945">
        <w:rPr>
          <w:rFonts w:ascii="Arial" w:hAnsi="Arial" w:cs="Arial"/>
          <w:b/>
          <w:caps/>
          <w:sz w:val="24"/>
          <w:szCs w:val="24"/>
          <w:u w:val="single"/>
        </w:rPr>
        <w:t>Da Adjudicação e Homologação</w:t>
      </w:r>
    </w:p>
    <w:p w:rsidR="00C950FB" w:rsidRPr="00C64945" w:rsidRDefault="00622A1C" w:rsidP="00670378">
      <w:pPr>
        <w:tabs>
          <w:tab w:val="left" w:pos="1440"/>
          <w:tab w:val="left" w:pos="2160"/>
        </w:tabs>
        <w:jc w:val="both"/>
        <w:rPr>
          <w:rFonts w:ascii="Arial" w:hAnsi="Arial" w:cs="Arial"/>
          <w:b/>
          <w:sz w:val="24"/>
          <w:szCs w:val="24"/>
        </w:rPr>
      </w:pPr>
      <w:r w:rsidRPr="00C64945">
        <w:rPr>
          <w:rFonts w:ascii="Arial" w:hAnsi="Arial" w:cs="Arial"/>
          <w:b/>
          <w:sz w:val="24"/>
          <w:szCs w:val="24"/>
        </w:rPr>
        <w:t>10</w:t>
      </w:r>
      <w:r w:rsidR="00C950FB" w:rsidRPr="00C64945">
        <w:rPr>
          <w:rFonts w:ascii="Arial" w:hAnsi="Arial" w:cs="Arial"/>
          <w:b/>
          <w:sz w:val="24"/>
          <w:szCs w:val="24"/>
        </w:rPr>
        <w:t>.5.1.</w:t>
      </w:r>
      <w:r w:rsidR="004A33A8" w:rsidRPr="00C64945">
        <w:rPr>
          <w:rFonts w:ascii="Arial" w:hAnsi="Arial" w:cs="Arial"/>
          <w:b/>
          <w:sz w:val="24"/>
          <w:szCs w:val="24"/>
        </w:rPr>
        <w:t xml:space="preserve"> </w:t>
      </w:r>
      <w:r w:rsidR="00C950FB" w:rsidRPr="00C64945">
        <w:rPr>
          <w:rFonts w:ascii="Arial" w:hAnsi="Arial" w:cs="Arial"/>
          <w:sz w:val="24"/>
          <w:szCs w:val="24"/>
        </w:rPr>
        <w:t>Após a análise dos documentos de habilitação exigidos neste certame, a Comissão Permanente de Licitação declarará como mais vantajosa para a Administração a</w:t>
      </w:r>
      <w:r w:rsidR="00C950FB" w:rsidRPr="00C64945">
        <w:rPr>
          <w:rFonts w:ascii="Arial" w:hAnsi="Arial" w:cs="Arial"/>
          <w:b/>
          <w:sz w:val="24"/>
          <w:szCs w:val="24"/>
        </w:rPr>
        <w:t xml:space="preserve"> oferta de menor preço global. </w:t>
      </w:r>
    </w:p>
    <w:p w:rsidR="00C950FB" w:rsidRPr="00C64945" w:rsidRDefault="00622A1C" w:rsidP="00670378">
      <w:pPr>
        <w:tabs>
          <w:tab w:val="left" w:pos="1440"/>
          <w:tab w:val="left" w:pos="2160"/>
        </w:tabs>
        <w:jc w:val="both"/>
        <w:rPr>
          <w:rFonts w:ascii="Arial" w:hAnsi="Arial" w:cs="Arial"/>
          <w:sz w:val="24"/>
          <w:szCs w:val="24"/>
        </w:rPr>
      </w:pPr>
      <w:r w:rsidRPr="00C64945">
        <w:rPr>
          <w:rFonts w:ascii="Arial" w:hAnsi="Arial" w:cs="Arial"/>
          <w:b/>
          <w:sz w:val="24"/>
          <w:szCs w:val="24"/>
        </w:rPr>
        <w:t>10</w:t>
      </w:r>
      <w:r w:rsidR="00C950FB" w:rsidRPr="00C64945">
        <w:rPr>
          <w:rFonts w:ascii="Arial" w:hAnsi="Arial" w:cs="Arial"/>
          <w:b/>
          <w:sz w:val="24"/>
          <w:szCs w:val="24"/>
        </w:rPr>
        <w:t>.5.1.1.</w:t>
      </w:r>
      <w:r w:rsidR="004A33A8" w:rsidRPr="00C64945">
        <w:rPr>
          <w:rFonts w:ascii="Arial" w:hAnsi="Arial" w:cs="Arial"/>
          <w:b/>
          <w:sz w:val="24"/>
          <w:szCs w:val="24"/>
        </w:rPr>
        <w:t xml:space="preserve"> </w:t>
      </w:r>
      <w:r w:rsidR="00C950FB" w:rsidRPr="00C64945">
        <w:rPr>
          <w:rFonts w:ascii="Arial" w:hAnsi="Arial" w:cs="Arial"/>
          <w:sz w:val="24"/>
          <w:szCs w:val="24"/>
        </w:rPr>
        <w:t>Considera-se menor preço global o valor total apurado na proposta geral, ou seja, o somatório de todos os itens da planilha de</w:t>
      </w:r>
      <w:r w:rsidR="00042BB8" w:rsidRPr="00C64945">
        <w:rPr>
          <w:rFonts w:ascii="Arial" w:hAnsi="Arial" w:cs="Arial"/>
          <w:sz w:val="24"/>
          <w:szCs w:val="24"/>
        </w:rPr>
        <w:t xml:space="preserve"> orçamento</w:t>
      </w:r>
      <w:r w:rsidR="00C950FB" w:rsidRPr="00C64945">
        <w:rPr>
          <w:rFonts w:ascii="Arial" w:hAnsi="Arial" w:cs="Arial"/>
          <w:sz w:val="24"/>
          <w:szCs w:val="24"/>
        </w:rPr>
        <w:t xml:space="preserve"> apresentada de acordo com o </w:t>
      </w:r>
      <w:r w:rsidR="00C950FB" w:rsidRPr="00C64945">
        <w:rPr>
          <w:rFonts w:ascii="Arial" w:hAnsi="Arial" w:cs="Arial"/>
          <w:b/>
          <w:sz w:val="24"/>
          <w:szCs w:val="24"/>
        </w:rPr>
        <w:t xml:space="preserve">ANEXO III.A </w:t>
      </w:r>
    </w:p>
    <w:p w:rsidR="00C950FB" w:rsidRPr="00C64945" w:rsidRDefault="00622A1C" w:rsidP="00670378">
      <w:pPr>
        <w:jc w:val="both"/>
        <w:rPr>
          <w:rFonts w:ascii="Arial" w:hAnsi="Arial" w:cs="Arial"/>
          <w:sz w:val="24"/>
          <w:szCs w:val="24"/>
        </w:rPr>
      </w:pPr>
      <w:r w:rsidRPr="00C64945">
        <w:rPr>
          <w:rFonts w:ascii="Arial" w:hAnsi="Arial" w:cs="Arial"/>
          <w:b/>
          <w:sz w:val="24"/>
          <w:szCs w:val="24"/>
        </w:rPr>
        <w:t>10</w:t>
      </w:r>
      <w:r w:rsidR="00C950FB" w:rsidRPr="00C64945">
        <w:rPr>
          <w:rFonts w:ascii="Arial" w:hAnsi="Arial" w:cs="Arial"/>
          <w:b/>
          <w:sz w:val="24"/>
          <w:szCs w:val="24"/>
        </w:rPr>
        <w:t>.5.2.</w:t>
      </w:r>
      <w:r w:rsidR="004A33A8" w:rsidRPr="00C64945">
        <w:rPr>
          <w:rFonts w:ascii="Arial" w:hAnsi="Arial" w:cs="Arial"/>
          <w:b/>
          <w:sz w:val="24"/>
          <w:szCs w:val="24"/>
        </w:rPr>
        <w:t xml:space="preserve"> </w:t>
      </w:r>
      <w:r w:rsidR="00C950FB" w:rsidRPr="00C64945">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C64945">
        <w:rPr>
          <w:rFonts w:ascii="Arial" w:hAnsi="Arial" w:cs="Arial"/>
          <w:b/>
          <w:sz w:val="24"/>
          <w:szCs w:val="24"/>
        </w:rPr>
        <w:t>.</w:t>
      </w:r>
    </w:p>
    <w:p w:rsidR="00C950FB" w:rsidRPr="00C64945" w:rsidRDefault="00622A1C" w:rsidP="00670378">
      <w:pPr>
        <w:tabs>
          <w:tab w:val="left" w:pos="720"/>
          <w:tab w:val="left" w:pos="5760"/>
        </w:tabs>
        <w:jc w:val="both"/>
        <w:rPr>
          <w:rFonts w:ascii="Arial" w:hAnsi="Arial" w:cs="Arial"/>
          <w:sz w:val="24"/>
          <w:szCs w:val="24"/>
        </w:rPr>
      </w:pPr>
      <w:r w:rsidRPr="00C64945">
        <w:rPr>
          <w:rFonts w:ascii="Arial" w:hAnsi="Arial" w:cs="Arial"/>
          <w:b/>
          <w:sz w:val="24"/>
          <w:szCs w:val="24"/>
        </w:rPr>
        <w:t>10</w:t>
      </w:r>
      <w:r w:rsidR="00C950FB" w:rsidRPr="00C64945">
        <w:rPr>
          <w:rFonts w:ascii="Arial" w:hAnsi="Arial" w:cs="Arial"/>
          <w:b/>
          <w:sz w:val="24"/>
          <w:szCs w:val="24"/>
        </w:rPr>
        <w:t>.5.3.</w:t>
      </w:r>
      <w:r w:rsidR="004A33A8" w:rsidRPr="00C64945">
        <w:rPr>
          <w:rFonts w:ascii="Arial" w:hAnsi="Arial" w:cs="Arial"/>
          <w:b/>
          <w:sz w:val="24"/>
          <w:szCs w:val="24"/>
        </w:rPr>
        <w:t xml:space="preserve"> </w:t>
      </w:r>
      <w:r w:rsidR="00C950FB" w:rsidRPr="00C64945">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C64945" w:rsidRDefault="00840B6D" w:rsidP="0018287C">
      <w:pPr>
        <w:tabs>
          <w:tab w:val="left" w:pos="720"/>
        </w:tabs>
        <w:spacing w:before="240" w:after="120"/>
        <w:jc w:val="both"/>
        <w:rPr>
          <w:rFonts w:ascii="Arial" w:hAnsi="Arial" w:cs="Arial"/>
          <w:b/>
          <w:sz w:val="24"/>
          <w:szCs w:val="24"/>
        </w:rPr>
      </w:pPr>
    </w:p>
    <w:p w:rsidR="00C950FB" w:rsidRPr="00C64945" w:rsidRDefault="002D53C9" w:rsidP="0018287C">
      <w:pPr>
        <w:tabs>
          <w:tab w:val="left" w:pos="720"/>
        </w:tabs>
        <w:spacing w:before="240" w:after="120"/>
        <w:jc w:val="both"/>
        <w:rPr>
          <w:rFonts w:ascii="Arial" w:hAnsi="Arial" w:cs="Arial"/>
          <w:sz w:val="24"/>
          <w:szCs w:val="24"/>
        </w:rPr>
      </w:pPr>
      <w:r w:rsidRPr="00C64945">
        <w:rPr>
          <w:rFonts w:ascii="Arial" w:hAnsi="Arial" w:cs="Arial"/>
          <w:b/>
          <w:sz w:val="24"/>
          <w:szCs w:val="24"/>
        </w:rPr>
        <w:t>11</w:t>
      </w:r>
      <w:r w:rsidR="00C950FB" w:rsidRPr="00C64945">
        <w:rPr>
          <w:rFonts w:ascii="Arial" w:hAnsi="Arial" w:cs="Arial"/>
          <w:b/>
          <w:sz w:val="24"/>
          <w:szCs w:val="24"/>
        </w:rPr>
        <w:t xml:space="preserve">. </w:t>
      </w:r>
      <w:r w:rsidR="00C950FB" w:rsidRPr="00C64945">
        <w:rPr>
          <w:rFonts w:ascii="Arial" w:hAnsi="Arial" w:cs="Arial"/>
          <w:b/>
          <w:sz w:val="24"/>
          <w:szCs w:val="24"/>
          <w:u w:val="single"/>
        </w:rPr>
        <w:t>DOS RECURSOS</w:t>
      </w:r>
    </w:p>
    <w:p w:rsidR="00C431D5" w:rsidRPr="00C64945" w:rsidRDefault="002D53C9" w:rsidP="00694FF9">
      <w:pPr>
        <w:tabs>
          <w:tab w:val="left" w:pos="1843"/>
          <w:tab w:val="left" w:pos="2160"/>
        </w:tabs>
        <w:jc w:val="both"/>
        <w:rPr>
          <w:rFonts w:ascii="Arial" w:hAnsi="Arial" w:cs="Arial"/>
          <w:sz w:val="24"/>
          <w:szCs w:val="24"/>
        </w:rPr>
      </w:pPr>
      <w:r w:rsidRPr="00C64945">
        <w:rPr>
          <w:rFonts w:ascii="Arial" w:hAnsi="Arial" w:cs="Arial"/>
          <w:b/>
          <w:sz w:val="24"/>
          <w:szCs w:val="24"/>
        </w:rPr>
        <w:t>11</w:t>
      </w:r>
      <w:r w:rsidR="00C950FB" w:rsidRPr="00C64945">
        <w:rPr>
          <w:rFonts w:ascii="Arial" w:hAnsi="Arial" w:cs="Arial"/>
          <w:b/>
          <w:sz w:val="24"/>
          <w:szCs w:val="24"/>
        </w:rPr>
        <w:t>.1.</w:t>
      </w:r>
      <w:r w:rsidR="004A33A8" w:rsidRPr="00C64945">
        <w:rPr>
          <w:rFonts w:ascii="Arial" w:hAnsi="Arial" w:cs="Arial"/>
          <w:b/>
          <w:sz w:val="24"/>
          <w:szCs w:val="24"/>
        </w:rPr>
        <w:t xml:space="preserve"> </w:t>
      </w:r>
      <w:r w:rsidR="00C431D5" w:rsidRPr="00C64945">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Pr="00C64945" w:rsidRDefault="00C431D5" w:rsidP="00694FF9">
      <w:pPr>
        <w:jc w:val="both"/>
        <w:rPr>
          <w:rFonts w:ascii="Arial" w:hAnsi="Arial" w:cs="Arial"/>
          <w:sz w:val="24"/>
          <w:szCs w:val="24"/>
        </w:rPr>
      </w:pPr>
      <w:r w:rsidRPr="00C64945">
        <w:rPr>
          <w:rFonts w:ascii="Arial" w:hAnsi="Arial" w:cs="Arial"/>
          <w:b/>
          <w:sz w:val="24"/>
          <w:szCs w:val="24"/>
        </w:rPr>
        <w:t>11.2.</w:t>
      </w:r>
      <w:r w:rsidR="004A33A8" w:rsidRPr="00C64945">
        <w:rPr>
          <w:rFonts w:ascii="Arial" w:hAnsi="Arial" w:cs="Arial"/>
          <w:b/>
          <w:sz w:val="24"/>
          <w:szCs w:val="24"/>
        </w:rPr>
        <w:t xml:space="preserve"> </w:t>
      </w:r>
      <w:r w:rsidR="00F838AB" w:rsidRPr="00C64945">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Pr="00C64945" w:rsidRDefault="002D53C9" w:rsidP="00694FF9">
      <w:pPr>
        <w:jc w:val="both"/>
        <w:rPr>
          <w:rFonts w:ascii="Arial" w:hAnsi="Arial" w:cs="Arial"/>
          <w:sz w:val="24"/>
          <w:szCs w:val="24"/>
        </w:rPr>
      </w:pPr>
      <w:r w:rsidRPr="00C64945">
        <w:rPr>
          <w:rFonts w:ascii="Arial" w:hAnsi="Arial" w:cs="Arial"/>
          <w:b/>
          <w:sz w:val="24"/>
          <w:szCs w:val="24"/>
        </w:rPr>
        <w:t>11.</w:t>
      </w:r>
      <w:r w:rsidR="00C431D5" w:rsidRPr="00C64945">
        <w:rPr>
          <w:rFonts w:ascii="Arial" w:hAnsi="Arial" w:cs="Arial"/>
          <w:b/>
          <w:sz w:val="24"/>
          <w:szCs w:val="24"/>
        </w:rPr>
        <w:t>3</w:t>
      </w:r>
      <w:r w:rsidRPr="00C64945">
        <w:rPr>
          <w:rFonts w:ascii="Arial" w:hAnsi="Arial" w:cs="Arial"/>
          <w:b/>
          <w:sz w:val="24"/>
          <w:szCs w:val="24"/>
        </w:rPr>
        <w:t>.</w:t>
      </w:r>
      <w:r w:rsidR="0044395E" w:rsidRPr="00C64945">
        <w:rPr>
          <w:rFonts w:ascii="Arial" w:hAnsi="Arial" w:cs="Arial"/>
          <w:b/>
          <w:sz w:val="24"/>
          <w:szCs w:val="24"/>
        </w:rPr>
        <w:t xml:space="preserve"> </w:t>
      </w:r>
      <w:r w:rsidR="00C431D5" w:rsidRPr="00C64945">
        <w:rPr>
          <w:rStyle w:val="N"/>
          <w:rFonts w:ascii="Arial" w:hAnsi="Arial" w:cs="Arial"/>
          <w:sz w:val="24"/>
          <w:szCs w:val="24"/>
          <w:u w:val="single"/>
        </w:rPr>
        <w:t>Não será conhecido</w:t>
      </w:r>
      <w:r w:rsidR="00C431D5" w:rsidRPr="00C64945">
        <w:rPr>
          <w:rStyle w:val="N"/>
          <w:rFonts w:ascii="Arial" w:hAnsi="Arial" w:cs="Arial"/>
          <w:b w:val="0"/>
          <w:sz w:val="24"/>
          <w:szCs w:val="24"/>
        </w:rPr>
        <w:t xml:space="preserve"> recurso a esta licitação enviado pelo correio, fac-símile, correio eletrônico, ou qualquer outro meio de </w:t>
      </w:r>
      <w:r w:rsidR="00C431D5" w:rsidRPr="00C64945">
        <w:rPr>
          <w:rFonts w:ascii="Arial" w:hAnsi="Arial" w:cs="Arial"/>
          <w:sz w:val="24"/>
          <w:szCs w:val="24"/>
        </w:rPr>
        <w:t>comunicação se dentro dos prazos previstos em lei a petição origin</w:t>
      </w:r>
      <w:r w:rsidR="00A53024" w:rsidRPr="00C64945">
        <w:rPr>
          <w:rFonts w:ascii="Arial" w:hAnsi="Arial" w:cs="Arial"/>
          <w:sz w:val="24"/>
          <w:szCs w:val="24"/>
        </w:rPr>
        <w:t>al não tiver sido protocolada.</w:t>
      </w:r>
    </w:p>
    <w:p w:rsidR="00F838AB" w:rsidRPr="00C64945" w:rsidRDefault="00F838AB" w:rsidP="00694FF9">
      <w:pPr>
        <w:jc w:val="both"/>
        <w:rPr>
          <w:rFonts w:ascii="Arial" w:hAnsi="Arial" w:cs="Arial"/>
          <w:sz w:val="24"/>
          <w:szCs w:val="24"/>
        </w:rPr>
      </w:pPr>
      <w:r w:rsidRPr="00C64945">
        <w:rPr>
          <w:rFonts w:ascii="Arial" w:hAnsi="Arial" w:cs="Arial"/>
          <w:b/>
          <w:sz w:val="24"/>
          <w:szCs w:val="24"/>
        </w:rPr>
        <w:t>11.4</w:t>
      </w:r>
      <w:r w:rsidRPr="00C64945">
        <w:rPr>
          <w:rFonts w:ascii="Arial" w:hAnsi="Arial" w:cs="Arial"/>
          <w:sz w:val="24"/>
          <w:szCs w:val="24"/>
        </w:rPr>
        <w:t>. Fica dispensado do pagamento de preço público, em quaisquer modalidades licitatórias, em conformidade com o Decreto Municipal n° 61.127/22.</w:t>
      </w:r>
    </w:p>
    <w:p w:rsidR="00840B6D" w:rsidRPr="008C31D5" w:rsidRDefault="00840B6D" w:rsidP="0018287C">
      <w:pPr>
        <w:spacing w:before="120"/>
        <w:jc w:val="both"/>
        <w:rPr>
          <w:rFonts w:ascii="Arial" w:hAnsi="Arial" w:cs="Arial"/>
          <w:b/>
          <w:color w:val="FF0000"/>
          <w:sz w:val="24"/>
          <w:szCs w:val="24"/>
        </w:rPr>
      </w:pPr>
    </w:p>
    <w:p w:rsidR="00C950FB" w:rsidRPr="00C64945" w:rsidRDefault="00C950FB" w:rsidP="0018287C">
      <w:pPr>
        <w:spacing w:before="120"/>
        <w:jc w:val="both"/>
        <w:rPr>
          <w:rFonts w:ascii="Arial" w:hAnsi="Arial" w:cs="Arial"/>
          <w:b/>
          <w:sz w:val="24"/>
          <w:szCs w:val="24"/>
        </w:rPr>
      </w:pPr>
      <w:r w:rsidRPr="00C64945">
        <w:rPr>
          <w:rFonts w:ascii="Arial" w:hAnsi="Arial" w:cs="Arial"/>
          <w:b/>
          <w:sz w:val="24"/>
          <w:szCs w:val="24"/>
        </w:rPr>
        <w:lastRenderedPageBreak/>
        <w:t>1</w:t>
      </w:r>
      <w:r w:rsidR="002D53C9" w:rsidRPr="00C64945">
        <w:rPr>
          <w:rFonts w:ascii="Arial" w:hAnsi="Arial" w:cs="Arial"/>
          <w:b/>
          <w:sz w:val="24"/>
          <w:szCs w:val="24"/>
        </w:rPr>
        <w:t>2</w:t>
      </w:r>
      <w:r w:rsidRPr="00C64945">
        <w:rPr>
          <w:rFonts w:ascii="Arial" w:hAnsi="Arial" w:cs="Arial"/>
          <w:b/>
          <w:sz w:val="24"/>
          <w:szCs w:val="24"/>
        </w:rPr>
        <w:t xml:space="preserve">. </w:t>
      </w:r>
      <w:r w:rsidRPr="00C64945">
        <w:rPr>
          <w:rFonts w:ascii="Arial" w:hAnsi="Arial" w:cs="Arial"/>
          <w:b/>
          <w:sz w:val="24"/>
          <w:szCs w:val="24"/>
          <w:u w:val="single"/>
        </w:rPr>
        <w:t>DOS PREÇOS E REAJUSTE</w:t>
      </w:r>
    </w:p>
    <w:p w:rsidR="00C950FB" w:rsidRPr="00C64945" w:rsidRDefault="00C950FB" w:rsidP="00B21C0D">
      <w:pPr>
        <w:tabs>
          <w:tab w:val="left" w:pos="1080"/>
          <w:tab w:val="left" w:pos="5760"/>
        </w:tabs>
        <w:jc w:val="both"/>
        <w:rPr>
          <w:rFonts w:ascii="Arial" w:hAnsi="Arial" w:cs="Arial"/>
          <w:sz w:val="24"/>
          <w:szCs w:val="24"/>
        </w:rPr>
      </w:pPr>
      <w:r w:rsidRPr="00C64945">
        <w:rPr>
          <w:rFonts w:ascii="Arial" w:hAnsi="Arial" w:cs="Arial"/>
          <w:b/>
          <w:sz w:val="24"/>
          <w:szCs w:val="24"/>
        </w:rPr>
        <w:t>1</w:t>
      </w:r>
      <w:r w:rsidR="002D53C9" w:rsidRPr="00C64945">
        <w:rPr>
          <w:rFonts w:ascii="Arial" w:hAnsi="Arial" w:cs="Arial"/>
          <w:b/>
          <w:sz w:val="24"/>
          <w:szCs w:val="24"/>
        </w:rPr>
        <w:t>2</w:t>
      </w:r>
      <w:r w:rsidRPr="00C64945">
        <w:rPr>
          <w:rFonts w:ascii="Arial" w:hAnsi="Arial" w:cs="Arial"/>
          <w:b/>
          <w:sz w:val="24"/>
          <w:szCs w:val="24"/>
        </w:rPr>
        <w:t>.1</w:t>
      </w:r>
      <w:r w:rsidRPr="00C64945">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C64945" w:rsidRDefault="00C950FB" w:rsidP="00B21C0D">
      <w:pPr>
        <w:tabs>
          <w:tab w:val="left" w:pos="1800"/>
          <w:tab w:val="left" w:pos="2160"/>
          <w:tab w:val="left" w:pos="5760"/>
        </w:tabs>
        <w:jc w:val="both"/>
        <w:rPr>
          <w:rFonts w:ascii="Arial" w:hAnsi="Arial" w:cs="Arial"/>
          <w:sz w:val="24"/>
          <w:szCs w:val="24"/>
        </w:rPr>
      </w:pPr>
      <w:r w:rsidRPr="00C64945">
        <w:rPr>
          <w:rFonts w:ascii="Arial" w:hAnsi="Arial" w:cs="Arial"/>
          <w:b/>
          <w:sz w:val="24"/>
          <w:szCs w:val="24"/>
        </w:rPr>
        <w:t>1</w:t>
      </w:r>
      <w:r w:rsidR="002D53C9" w:rsidRPr="00C64945">
        <w:rPr>
          <w:rFonts w:ascii="Arial" w:hAnsi="Arial" w:cs="Arial"/>
          <w:b/>
          <w:sz w:val="24"/>
          <w:szCs w:val="24"/>
        </w:rPr>
        <w:t>2</w:t>
      </w:r>
      <w:r w:rsidRPr="00C64945">
        <w:rPr>
          <w:rFonts w:ascii="Arial" w:hAnsi="Arial" w:cs="Arial"/>
          <w:b/>
          <w:sz w:val="24"/>
          <w:szCs w:val="24"/>
        </w:rPr>
        <w:t>.1.1.</w:t>
      </w:r>
      <w:r w:rsidRPr="00C64945">
        <w:rPr>
          <w:rFonts w:ascii="Arial" w:hAnsi="Arial" w:cs="Arial"/>
          <w:sz w:val="24"/>
          <w:szCs w:val="24"/>
        </w:rPr>
        <w:t xml:space="preserve">Os preços oferecidos na proposta vencedora </w:t>
      </w:r>
      <w:r w:rsidRPr="00C64945">
        <w:rPr>
          <w:rFonts w:ascii="Arial" w:hAnsi="Arial" w:cs="Arial"/>
          <w:sz w:val="24"/>
          <w:szCs w:val="24"/>
          <w:u w:val="single"/>
        </w:rPr>
        <w:t>não</w:t>
      </w:r>
      <w:r w:rsidRPr="00C64945">
        <w:rPr>
          <w:rFonts w:ascii="Arial" w:hAnsi="Arial" w:cs="Arial"/>
          <w:sz w:val="24"/>
          <w:szCs w:val="24"/>
        </w:rPr>
        <w:t xml:space="preserve"> serão atualizados para fins de contratação.</w:t>
      </w:r>
    </w:p>
    <w:p w:rsidR="00C950FB" w:rsidRPr="00C64945" w:rsidRDefault="002D53C9" w:rsidP="00B21C0D">
      <w:pPr>
        <w:tabs>
          <w:tab w:val="left" w:pos="720"/>
          <w:tab w:val="left" w:pos="5760"/>
        </w:tabs>
        <w:jc w:val="both"/>
        <w:rPr>
          <w:rFonts w:ascii="Arial" w:hAnsi="Arial" w:cs="Arial"/>
          <w:sz w:val="24"/>
          <w:szCs w:val="24"/>
        </w:rPr>
      </w:pPr>
      <w:r w:rsidRPr="00C64945">
        <w:rPr>
          <w:rFonts w:ascii="Arial" w:hAnsi="Arial" w:cs="Arial"/>
          <w:b/>
          <w:sz w:val="24"/>
          <w:szCs w:val="24"/>
        </w:rPr>
        <w:t>12</w:t>
      </w:r>
      <w:r w:rsidR="00C950FB" w:rsidRPr="00C64945">
        <w:rPr>
          <w:rFonts w:ascii="Arial" w:hAnsi="Arial" w:cs="Arial"/>
          <w:b/>
          <w:sz w:val="24"/>
          <w:szCs w:val="24"/>
        </w:rPr>
        <w:t>.2</w:t>
      </w:r>
      <w:r w:rsidR="00C950FB" w:rsidRPr="00C64945">
        <w:rPr>
          <w:rFonts w:ascii="Arial" w:hAnsi="Arial" w:cs="Arial"/>
          <w:sz w:val="24"/>
          <w:szCs w:val="24"/>
        </w:rPr>
        <w:t>.</w:t>
      </w:r>
      <w:r w:rsidR="0044395E" w:rsidRPr="00C64945">
        <w:rPr>
          <w:rFonts w:ascii="Arial" w:hAnsi="Arial" w:cs="Arial"/>
          <w:sz w:val="24"/>
          <w:szCs w:val="24"/>
        </w:rPr>
        <w:t xml:space="preserve"> </w:t>
      </w:r>
      <w:r w:rsidR="00C950FB" w:rsidRPr="00C64945">
        <w:rPr>
          <w:rFonts w:ascii="Arial" w:hAnsi="Arial" w:cs="Arial"/>
          <w:sz w:val="24"/>
          <w:szCs w:val="24"/>
        </w:rPr>
        <w:t xml:space="preserve">Nos casos de eventuais serviços não previstos contratualmente e para a respectiva aprovação destes pela autoridade competente, a </w:t>
      </w:r>
      <w:r w:rsidR="00862AED" w:rsidRPr="00C64945">
        <w:rPr>
          <w:rFonts w:ascii="Arial" w:hAnsi="Arial" w:cs="Arial"/>
          <w:b/>
          <w:sz w:val="24"/>
          <w:szCs w:val="24"/>
        </w:rPr>
        <w:t>CONTRATADA</w:t>
      </w:r>
      <w:r w:rsidR="00C950FB" w:rsidRPr="00C64945">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C64945">
        <w:rPr>
          <w:rFonts w:ascii="Arial" w:hAnsi="Arial" w:cs="Arial"/>
          <w:sz w:val="24"/>
          <w:szCs w:val="24"/>
        </w:rPr>
        <w:t xml:space="preserve">, em conformidade com o </w:t>
      </w:r>
      <w:r w:rsidR="00C950FB" w:rsidRPr="00C64945">
        <w:rPr>
          <w:rFonts w:ascii="Arial" w:hAnsi="Arial" w:cs="Arial"/>
          <w:sz w:val="24"/>
          <w:szCs w:val="24"/>
        </w:rPr>
        <w:t xml:space="preserve">art. 57 da Lei n.º </w:t>
      </w:r>
      <w:r w:rsidR="00C950FB" w:rsidRPr="00C64945">
        <w:rPr>
          <w:rFonts w:ascii="Arial" w:hAnsi="Arial" w:cs="Arial"/>
          <w:b/>
          <w:sz w:val="24"/>
          <w:szCs w:val="24"/>
        </w:rPr>
        <w:t>8.666/93</w:t>
      </w:r>
      <w:r w:rsidR="00C950FB" w:rsidRPr="00C64945">
        <w:rPr>
          <w:rFonts w:ascii="Arial" w:hAnsi="Arial" w:cs="Arial"/>
          <w:sz w:val="24"/>
          <w:szCs w:val="24"/>
        </w:rPr>
        <w:t>.</w:t>
      </w:r>
    </w:p>
    <w:p w:rsidR="00C950FB" w:rsidRPr="00C64945" w:rsidRDefault="00C950FB" w:rsidP="0044395E">
      <w:pPr>
        <w:tabs>
          <w:tab w:val="left" w:pos="720"/>
          <w:tab w:val="left" w:pos="851"/>
        </w:tabs>
        <w:jc w:val="both"/>
        <w:rPr>
          <w:rFonts w:ascii="Arial" w:hAnsi="Arial" w:cs="Arial"/>
          <w:sz w:val="24"/>
          <w:szCs w:val="24"/>
        </w:rPr>
      </w:pPr>
      <w:r w:rsidRPr="00C64945">
        <w:rPr>
          <w:rFonts w:ascii="Arial" w:hAnsi="Arial" w:cs="Arial"/>
          <w:b/>
          <w:sz w:val="24"/>
          <w:szCs w:val="24"/>
        </w:rPr>
        <w:t>1</w:t>
      </w:r>
      <w:r w:rsidR="002D53C9" w:rsidRPr="00C64945">
        <w:rPr>
          <w:rFonts w:ascii="Arial" w:hAnsi="Arial" w:cs="Arial"/>
          <w:b/>
          <w:sz w:val="24"/>
          <w:szCs w:val="24"/>
        </w:rPr>
        <w:t>2</w:t>
      </w:r>
      <w:r w:rsidRPr="00C64945">
        <w:rPr>
          <w:rFonts w:ascii="Arial" w:hAnsi="Arial" w:cs="Arial"/>
          <w:b/>
          <w:sz w:val="24"/>
          <w:szCs w:val="24"/>
        </w:rPr>
        <w:t>.2.1.</w:t>
      </w:r>
      <w:r w:rsidRPr="00C64945">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C64945" w:rsidRDefault="00C950FB" w:rsidP="00B21C0D">
      <w:pPr>
        <w:tabs>
          <w:tab w:val="left" w:pos="1800"/>
          <w:tab w:val="left" w:pos="5760"/>
        </w:tabs>
        <w:jc w:val="both"/>
        <w:rPr>
          <w:rFonts w:ascii="Arial" w:hAnsi="Arial" w:cs="Arial"/>
          <w:sz w:val="24"/>
          <w:szCs w:val="24"/>
        </w:rPr>
      </w:pPr>
      <w:r w:rsidRPr="00C64945">
        <w:rPr>
          <w:rFonts w:ascii="Arial" w:hAnsi="Arial" w:cs="Arial"/>
          <w:b/>
          <w:sz w:val="24"/>
          <w:szCs w:val="24"/>
        </w:rPr>
        <w:t>1</w:t>
      </w:r>
      <w:r w:rsidR="002D53C9" w:rsidRPr="00C64945">
        <w:rPr>
          <w:rFonts w:ascii="Arial" w:hAnsi="Arial" w:cs="Arial"/>
          <w:b/>
          <w:sz w:val="24"/>
          <w:szCs w:val="24"/>
        </w:rPr>
        <w:t>2</w:t>
      </w:r>
      <w:r w:rsidRPr="00C64945">
        <w:rPr>
          <w:rFonts w:ascii="Arial" w:hAnsi="Arial" w:cs="Arial"/>
          <w:b/>
          <w:sz w:val="24"/>
          <w:szCs w:val="24"/>
        </w:rPr>
        <w:t>.2.2.</w:t>
      </w:r>
      <w:r w:rsidR="0044395E" w:rsidRPr="00C64945">
        <w:rPr>
          <w:rFonts w:ascii="Arial" w:hAnsi="Arial" w:cs="Arial"/>
          <w:b/>
          <w:sz w:val="24"/>
          <w:szCs w:val="24"/>
        </w:rPr>
        <w:t xml:space="preserve"> </w:t>
      </w:r>
      <w:r w:rsidRPr="00C64945">
        <w:rPr>
          <w:rFonts w:ascii="Arial" w:hAnsi="Arial" w:cs="Arial"/>
          <w:sz w:val="24"/>
          <w:szCs w:val="24"/>
        </w:rPr>
        <w:t xml:space="preserve">A execução dos serviços extracontratuais somente deverá ser iniciada pela </w:t>
      </w:r>
      <w:r w:rsidR="00862AED" w:rsidRPr="00C64945">
        <w:rPr>
          <w:rFonts w:ascii="Arial" w:hAnsi="Arial" w:cs="Arial"/>
          <w:b/>
          <w:sz w:val="24"/>
          <w:szCs w:val="24"/>
        </w:rPr>
        <w:t>CONTRATADA</w:t>
      </w:r>
      <w:r w:rsidRPr="00C64945">
        <w:rPr>
          <w:rFonts w:ascii="Arial" w:hAnsi="Arial" w:cs="Arial"/>
          <w:sz w:val="24"/>
          <w:szCs w:val="24"/>
        </w:rPr>
        <w:t xml:space="preserve"> quando da expedição da respectiva autorização, mencionada no subitem </w:t>
      </w:r>
      <w:r w:rsidRPr="00C64945">
        <w:rPr>
          <w:rFonts w:ascii="Arial" w:hAnsi="Arial" w:cs="Arial"/>
          <w:b/>
          <w:sz w:val="24"/>
          <w:szCs w:val="24"/>
        </w:rPr>
        <w:t>1</w:t>
      </w:r>
      <w:r w:rsidR="00D21625" w:rsidRPr="00C64945">
        <w:rPr>
          <w:rFonts w:ascii="Arial" w:hAnsi="Arial" w:cs="Arial"/>
          <w:b/>
          <w:sz w:val="24"/>
          <w:szCs w:val="24"/>
        </w:rPr>
        <w:t>2</w:t>
      </w:r>
      <w:r w:rsidRPr="00C64945">
        <w:rPr>
          <w:rFonts w:ascii="Arial" w:hAnsi="Arial" w:cs="Arial"/>
          <w:b/>
          <w:sz w:val="24"/>
          <w:szCs w:val="24"/>
        </w:rPr>
        <w:t>.2</w:t>
      </w:r>
      <w:r w:rsidRPr="00C64945">
        <w:rPr>
          <w:rFonts w:ascii="Arial" w:hAnsi="Arial" w:cs="Arial"/>
          <w:sz w:val="24"/>
          <w:szCs w:val="24"/>
        </w:rPr>
        <w:t xml:space="preserve">. </w:t>
      </w:r>
    </w:p>
    <w:p w:rsidR="00C950FB" w:rsidRPr="00C64945" w:rsidRDefault="00C950FB" w:rsidP="00B21C0D">
      <w:pPr>
        <w:tabs>
          <w:tab w:val="left" w:pos="1800"/>
          <w:tab w:val="left" w:pos="5760"/>
        </w:tabs>
        <w:jc w:val="both"/>
        <w:rPr>
          <w:rFonts w:ascii="Arial" w:hAnsi="Arial" w:cs="Arial"/>
          <w:i/>
          <w:sz w:val="24"/>
          <w:szCs w:val="24"/>
        </w:rPr>
      </w:pPr>
      <w:r w:rsidRPr="00C64945">
        <w:rPr>
          <w:rFonts w:ascii="Arial" w:hAnsi="Arial" w:cs="Arial"/>
          <w:b/>
          <w:sz w:val="24"/>
          <w:szCs w:val="24"/>
        </w:rPr>
        <w:t>1</w:t>
      </w:r>
      <w:r w:rsidR="002D53C9" w:rsidRPr="00C64945">
        <w:rPr>
          <w:rFonts w:ascii="Arial" w:hAnsi="Arial" w:cs="Arial"/>
          <w:b/>
          <w:sz w:val="24"/>
          <w:szCs w:val="24"/>
        </w:rPr>
        <w:t>2</w:t>
      </w:r>
      <w:r w:rsidRPr="00C64945">
        <w:rPr>
          <w:rFonts w:ascii="Arial" w:hAnsi="Arial" w:cs="Arial"/>
          <w:b/>
          <w:sz w:val="24"/>
          <w:szCs w:val="24"/>
        </w:rPr>
        <w:t>.2.3.</w:t>
      </w:r>
      <w:r w:rsidR="0044395E" w:rsidRPr="00C64945">
        <w:rPr>
          <w:rFonts w:ascii="Arial" w:hAnsi="Arial" w:cs="Arial"/>
          <w:b/>
          <w:sz w:val="24"/>
          <w:szCs w:val="24"/>
        </w:rPr>
        <w:t xml:space="preserve"> </w:t>
      </w:r>
      <w:r w:rsidRPr="00C64945">
        <w:rPr>
          <w:rFonts w:ascii="Arial" w:hAnsi="Arial" w:cs="Arial"/>
          <w:sz w:val="24"/>
          <w:szCs w:val="24"/>
        </w:rPr>
        <w:t xml:space="preserve">A autorização será obtida pela fiscalização do contrato, mediante despacho </w:t>
      </w:r>
      <w:proofErr w:type="spellStart"/>
      <w:r w:rsidRPr="00C64945">
        <w:rPr>
          <w:rFonts w:ascii="Arial" w:hAnsi="Arial" w:cs="Arial"/>
          <w:sz w:val="24"/>
          <w:szCs w:val="24"/>
        </w:rPr>
        <w:t>autorizatório</w:t>
      </w:r>
      <w:proofErr w:type="spellEnd"/>
      <w:r w:rsidRPr="00C64945">
        <w:rPr>
          <w:rFonts w:ascii="Arial" w:hAnsi="Arial" w:cs="Arial"/>
          <w:sz w:val="24"/>
          <w:szCs w:val="24"/>
        </w:rPr>
        <w:t xml:space="preserve"> da autoridade competente, após a prévia reserva orçamentária. </w:t>
      </w:r>
    </w:p>
    <w:p w:rsidR="00C950FB" w:rsidRPr="00C64945" w:rsidRDefault="00C950FB" w:rsidP="00B21C0D">
      <w:pPr>
        <w:tabs>
          <w:tab w:val="left" w:pos="720"/>
          <w:tab w:val="left" w:pos="5760"/>
        </w:tabs>
        <w:jc w:val="both"/>
        <w:rPr>
          <w:rFonts w:ascii="Arial" w:hAnsi="Arial" w:cs="Arial"/>
          <w:sz w:val="24"/>
          <w:szCs w:val="24"/>
        </w:rPr>
      </w:pPr>
      <w:r w:rsidRPr="00C64945">
        <w:rPr>
          <w:rFonts w:ascii="Arial" w:hAnsi="Arial" w:cs="Arial"/>
          <w:b/>
          <w:sz w:val="24"/>
          <w:szCs w:val="24"/>
        </w:rPr>
        <w:t>1</w:t>
      </w:r>
      <w:r w:rsidR="00B40B13" w:rsidRPr="00C64945">
        <w:rPr>
          <w:rFonts w:ascii="Arial" w:hAnsi="Arial" w:cs="Arial"/>
          <w:b/>
          <w:sz w:val="24"/>
          <w:szCs w:val="24"/>
        </w:rPr>
        <w:t>2</w:t>
      </w:r>
      <w:r w:rsidRPr="00C64945">
        <w:rPr>
          <w:rFonts w:ascii="Arial" w:hAnsi="Arial" w:cs="Arial"/>
          <w:b/>
          <w:sz w:val="24"/>
          <w:szCs w:val="24"/>
        </w:rPr>
        <w:t>.3.</w:t>
      </w:r>
      <w:r w:rsidR="0044395E" w:rsidRPr="00C64945">
        <w:rPr>
          <w:rFonts w:ascii="Arial" w:hAnsi="Arial" w:cs="Arial"/>
          <w:b/>
          <w:sz w:val="24"/>
          <w:szCs w:val="24"/>
        </w:rPr>
        <w:t xml:space="preserve"> </w:t>
      </w:r>
      <w:r w:rsidRPr="00C64945">
        <w:rPr>
          <w:rFonts w:ascii="Arial" w:hAnsi="Arial" w:cs="Arial"/>
          <w:sz w:val="24"/>
          <w:szCs w:val="24"/>
        </w:rPr>
        <w:t xml:space="preserve">Os preços unitários para execução de serviços não previstos contratualmente serão indicados pela </w:t>
      </w:r>
      <w:r w:rsidR="00862AED" w:rsidRPr="00C64945">
        <w:rPr>
          <w:rFonts w:ascii="Arial" w:hAnsi="Arial" w:cs="Arial"/>
          <w:b/>
          <w:sz w:val="24"/>
          <w:szCs w:val="24"/>
        </w:rPr>
        <w:t>CONTRATADA</w:t>
      </w:r>
      <w:r w:rsidRPr="00C64945">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C64945" w:rsidRDefault="00C950FB" w:rsidP="00B21C0D">
      <w:pPr>
        <w:tabs>
          <w:tab w:val="left" w:pos="5760"/>
        </w:tabs>
        <w:jc w:val="both"/>
        <w:rPr>
          <w:rFonts w:ascii="Arial" w:hAnsi="Arial" w:cs="Arial"/>
          <w:sz w:val="24"/>
          <w:szCs w:val="24"/>
        </w:rPr>
      </w:pPr>
      <w:r w:rsidRPr="00C64945">
        <w:rPr>
          <w:rFonts w:ascii="Arial" w:hAnsi="Arial" w:cs="Arial"/>
          <w:b/>
          <w:sz w:val="24"/>
          <w:szCs w:val="24"/>
        </w:rPr>
        <w:t>1</w:t>
      </w:r>
      <w:r w:rsidR="00B40B13" w:rsidRPr="00C64945">
        <w:rPr>
          <w:rFonts w:ascii="Arial" w:hAnsi="Arial" w:cs="Arial"/>
          <w:b/>
          <w:sz w:val="24"/>
          <w:szCs w:val="24"/>
        </w:rPr>
        <w:t>2</w:t>
      </w:r>
      <w:r w:rsidRPr="00C64945">
        <w:rPr>
          <w:rFonts w:ascii="Arial" w:hAnsi="Arial" w:cs="Arial"/>
          <w:b/>
          <w:sz w:val="24"/>
          <w:szCs w:val="24"/>
        </w:rPr>
        <w:t>.3.1.</w:t>
      </w:r>
      <w:r w:rsidR="0044395E" w:rsidRPr="00C64945">
        <w:rPr>
          <w:rFonts w:ascii="Arial" w:hAnsi="Arial" w:cs="Arial"/>
          <w:b/>
          <w:sz w:val="24"/>
          <w:szCs w:val="24"/>
        </w:rPr>
        <w:t xml:space="preserve"> </w:t>
      </w:r>
      <w:r w:rsidRPr="00C64945">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C64945" w:rsidRDefault="00C950FB" w:rsidP="00B21C0D">
      <w:pPr>
        <w:tabs>
          <w:tab w:val="left" w:pos="1440"/>
          <w:tab w:val="left" w:pos="2160"/>
          <w:tab w:val="left" w:pos="5760"/>
        </w:tabs>
        <w:jc w:val="both"/>
        <w:rPr>
          <w:rFonts w:ascii="Arial" w:hAnsi="Arial" w:cs="Arial"/>
          <w:sz w:val="24"/>
          <w:szCs w:val="24"/>
        </w:rPr>
      </w:pPr>
      <w:r w:rsidRPr="00C64945">
        <w:rPr>
          <w:rFonts w:ascii="Arial" w:hAnsi="Arial" w:cs="Arial"/>
          <w:b/>
          <w:sz w:val="24"/>
          <w:szCs w:val="24"/>
        </w:rPr>
        <w:t>1</w:t>
      </w:r>
      <w:r w:rsidR="00B40B13" w:rsidRPr="00C64945">
        <w:rPr>
          <w:rFonts w:ascii="Arial" w:hAnsi="Arial" w:cs="Arial"/>
          <w:b/>
          <w:sz w:val="24"/>
          <w:szCs w:val="24"/>
        </w:rPr>
        <w:t>2</w:t>
      </w:r>
      <w:r w:rsidRPr="00C64945">
        <w:rPr>
          <w:rFonts w:ascii="Arial" w:hAnsi="Arial" w:cs="Arial"/>
          <w:b/>
          <w:sz w:val="24"/>
          <w:szCs w:val="24"/>
        </w:rPr>
        <w:t>.3.2</w:t>
      </w:r>
      <w:r w:rsidRPr="00C64945">
        <w:rPr>
          <w:rFonts w:ascii="Arial" w:hAnsi="Arial" w:cs="Arial"/>
          <w:sz w:val="24"/>
          <w:szCs w:val="24"/>
        </w:rPr>
        <w:t>.</w:t>
      </w:r>
      <w:r w:rsidR="00C1431C">
        <w:rPr>
          <w:rFonts w:ascii="Arial" w:hAnsi="Arial" w:cs="Arial"/>
          <w:sz w:val="24"/>
          <w:szCs w:val="24"/>
        </w:rPr>
        <w:t xml:space="preserve"> </w:t>
      </w:r>
      <w:r w:rsidRPr="00C64945">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C64945" w:rsidRDefault="00C950FB" w:rsidP="00B21C0D">
      <w:pPr>
        <w:tabs>
          <w:tab w:val="left" w:pos="720"/>
          <w:tab w:val="left" w:pos="5760"/>
        </w:tabs>
        <w:jc w:val="both"/>
        <w:rPr>
          <w:rFonts w:ascii="Arial" w:hAnsi="Arial" w:cs="Arial"/>
          <w:sz w:val="24"/>
          <w:szCs w:val="24"/>
        </w:rPr>
      </w:pPr>
      <w:r w:rsidRPr="00C64945">
        <w:rPr>
          <w:rFonts w:ascii="Arial" w:hAnsi="Arial" w:cs="Arial"/>
          <w:b/>
          <w:sz w:val="24"/>
          <w:szCs w:val="24"/>
        </w:rPr>
        <w:t>1</w:t>
      </w:r>
      <w:r w:rsidR="00B40B13" w:rsidRPr="00C64945">
        <w:rPr>
          <w:rFonts w:ascii="Arial" w:hAnsi="Arial" w:cs="Arial"/>
          <w:b/>
          <w:sz w:val="24"/>
          <w:szCs w:val="24"/>
        </w:rPr>
        <w:t>2</w:t>
      </w:r>
      <w:r w:rsidRPr="00C64945">
        <w:rPr>
          <w:rFonts w:ascii="Arial" w:hAnsi="Arial" w:cs="Arial"/>
          <w:b/>
          <w:sz w:val="24"/>
          <w:szCs w:val="24"/>
        </w:rPr>
        <w:t>.4.</w:t>
      </w:r>
      <w:r w:rsidR="0044395E" w:rsidRPr="00C64945">
        <w:rPr>
          <w:rFonts w:ascii="Arial" w:hAnsi="Arial" w:cs="Arial"/>
          <w:b/>
          <w:sz w:val="24"/>
          <w:szCs w:val="24"/>
        </w:rPr>
        <w:t xml:space="preserve"> </w:t>
      </w:r>
      <w:r w:rsidRPr="00C64945">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C64945" w:rsidRDefault="00C14BB6" w:rsidP="00B21C0D">
      <w:pPr>
        <w:jc w:val="both"/>
        <w:rPr>
          <w:rFonts w:ascii="Arial" w:eastAsia="Calibri" w:hAnsi="Arial" w:cs="Arial"/>
          <w:bCs/>
          <w:sz w:val="24"/>
          <w:szCs w:val="24"/>
        </w:rPr>
      </w:pPr>
      <w:r w:rsidRPr="00C64945">
        <w:rPr>
          <w:rFonts w:ascii="Arial" w:eastAsia="Calibri" w:hAnsi="Arial" w:cs="Arial"/>
          <w:b/>
          <w:bCs/>
          <w:sz w:val="24"/>
          <w:szCs w:val="24"/>
        </w:rPr>
        <w:t>12.5.</w:t>
      </w:r>
      <w:r w:rsidRPr="00C64945">
        <w:rPr>
          <w:rFonts w:ascii="Arial" w:eastAsia="Calibri" w:hAnsi="Arial" w:cs="Arial"/>
          <w:b/>
          <w:sz w:val="24"/>
          <w:szCs w:val="24"/>
        </w:rPr>
        <w:t xml:space="preserve">   </w:t>
      </w:r>
      <w:r w:rsidRPr="00C64945">
        <w:rPr>
          <w:rFonts w:ascii="Arial" w:eastAsia="Calibri" w:hAnsi="Arial" w:cs="Arial"/>
          <w:bCs/>
          <w:sz w:val="24"/>
          <w:szCs w:val="24"/>
        </w:rPr>
        <w:t>Não serão concedidos reajuste econômico, nem revisão de preços.</w:t>
      </w:r>
    </w:p>
    <w:p w:rsidR="00C14BB6" w:rsidRPr="00C64945" w:rsidRDefault="00C14BB6" w:rsidP="00B21C0D">
      <w:pPr>
        <w:jc w:val="both"/>
        <w:rPr>
          <w:rFonts w:ascii="Arial" w:eastAsia="Calibri" w:hAnsi="Arial" w:cs="Arial"/>
          <w:sz w:val="24"/>
          <w:szCs w:val="24"/>
        </w:rPr>
      </w:pPr>
      <w:r w:rsidRPr="00C64945">
        <w:rPr>
          <w:rFonts w:ascii="Arial" w:eastAsia="Calibri" w:hAnsi="Arial" w:cs="Arial"/>
          <w:b/>
          <w:bCs/>
          <w:sz w:val="24"/>
          <w:szCs w:val="24"/>
        </w:rPr>
        <w:lastRenderedPageBreak/>
        <w:t>12.5.1.</w:t>
      </w:r>
      <w:r w:rsidR="00540BA3" w:rsidRPr="00C64945">
        <w:rPr>
          <w:rFonts w:ascii="Arial" w:eastAsia="Calibri" w:hAnsi="Arial" w:cs="Arial"/>
          <w:sz w:val="24"/>
          <w:szCs w:val="24"/>
        </w:rPr>
        <w:t> </w:t>
      </w:r>
      <w:r w:rsidRPr="00C64945">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C64945">
        <w:rPr>
          <w:rFonts w:ascii="Arial" w:eastAsia="Calibri" w:hAnsi="Arial" w:cs="Arial"/>
          <w:b/>
          <w:sz w:val="24"/>
          <w:szCs w:val="24"/>
        </w:rPr>
        <w:t>CONTRATADA</w:t>
      </w:r>
      <w:r w:rsidRPr="00C64945">
        <w:rPr>
          <w:rFonts w:ascii="Arial" w:eastAsia="Calibri" w:hAnsi="Arial" w:cs="Arial"/>
          <w:sz w:val="24"/>
          <w:szCs w:val="24"/>
        </w:rPr>
        <w:t xml:space="preserve">, os preços serão reajustados, obedecidas as disposições dos Decretos Municipais nº </w:t>
      </w:r>
      <w:r w:rsidRPr="00C64945">
        <w:rPr>
          <w:rFonts w:ascii="Arial" w:eastAsia="Calibri" w:hAnsi="Arial" w:cs="Arial"/>
          <w:b/>
          <w:sz w:val="24"/>
          <w:szCs w:val="24"/>
        </w:rPr>
        <w:t>48.971/07e 57.580/17</w:t>
      </w:r>
      <w:r w:rsidRPr="00C64945">
        <w:rPr>
          <w:rFonts w:ascii="Arial" w:eastAsia="Calibri" w:hAnsi="Arial" w:cs="Arial"/>
          <w:sz w:val="24"/>
          <w:szCs w:val="24"/>
        </w:rPr>
        <w:t>.</w:t>
      </w:r>
    </w:p>
    <w:p w:rsidR="00840B6D" w:rsidRPr="00C64945" w:rsidRDefault="00C14BB6" w:rsidP="006F322A">
      <w:pPr>
        <w:pStyle w:val="textojustificado"/>
        <w:spacing w:before="0" w:beforeAutospacing="0" w:after="0" w:afterAutospacing="0"/>
        <w:ind w:right="120"/>
        <w:jc w:val="both"/>
        <w:rPr>
          <w:rFonts w:ascii="Arial" w:hAnsi="Arial" w:cs="Arial"/>
        </w:rPr>
      </w:pPr>
      <w:r w:rsidRPr="00C64945">
        <w:rPr>
          <w:rStyle w:val="Forte"/>
          <w:rFonts w:ascii="Arial" w:hAnsi="Arial" w:cs="Arial"/>
        </w:rPr>
        <w:t>12.6.</w:t>
      </w:r>
      <w:r w:rsidRPr="00C64945">
        <w:rPr>
          <w:rFonts w:ascii="Arial" w:hAnsi="Arial" w:cs="Arial"/>
        </w:rPr>
        <w:t> Fica ressalvada a possibilidade de alteração das condições contratuais em face da superveniência de normas federais e/ou municipais que as autorizem.</w:t>
      </w:r>
    </w:p>
    <w:p w:rsidR="006F322A" w:rsidRPr="00C64945"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Pr="00C64945" w:rsidRDefault="00C14BB6" w:rsidP="006F322A">
      <w:pPr>
        <w:tabs>
          <w:tab w:val="left" w:pos="720"/>
        </w:tabs>
        <w:jc w:val="both"/>
        <w:rPr>
          <w:rFonts w:ascii="Arial" w:hAnsi="Arial" w:cs="Arial"/>
          <w:sz w:val="24"/>
          <w:szCs w:val="24"/>
        </w:rPr>
      </w:pPr>
      <w:r w:rsidRPr="00C64945">
        <w:rPr>
          <w:rStyle w:val="Forte"/>
          <w:rFonts w:ascii="Arial" w:hAnsi="Arial" w:cs="Arial"/>
          <w:sz w:val="24"/>
          <w:szCs w:val="24"/>
        </w:rPr>
        <w:t>12.7. </w:t>
      </w:r>
      <w:r w:rsidR="006F322A" w:rsidRPr="00C64945">
        <w:rPr>
          <w:rFonts w:ascii="Arial" w:hAnsi="Arial" w:cs="Arial"/>
          <w:sz w:val="24"/>
          <w:szCs w:val="24"/>
        </w:rPr>
        <w:t>Para análise das propostas será considerado, como parâmetro, os valores da Planilha de Orçamento de Custos Básicos da PMSP</w:t>
      </w:r>
      <w:r w:rsidR="009C0161" w:rsidRPr="00C64945">
        <w:rPr>
          <w:rFonts w:ascii="Arial" w:hAnsi="Arial" w:cs="Arial"/>
          <w:sz w:val="24"/>
          <w:szCs w:val="24"/>
        </w:rPr>
        <w:t xml:space="preserve">: </w:t>
      </w:r>
    </w:p>
    <w:p w:rsidR="00C1431C" w:rsidRPr="00C1431C" w:rsidRDefault="00B8046F" w:rsidP="00C1431C">
      <w:pPr>
        <w:ind w:left="370"/>
        <w:jc w:val="both"/>
        <w:rPr>
          <w:rFonts w:ascii="Cambria" w:hAnsi="Cambria" w:cs="Calibri"/>
          <w:b/>
          <w:bCs/>
          <w:sz w:val="24"/>
          <w:szCs w:val="24"/>
        </w:rPr>
      </w:pPr>
      <w:r w:rsidRPr="00C1431C">
        <w:rPr>
          <w:rFonts w:ascii="Arial" w:hAnsi="Arial" w:cs="Arial"/>
          <w:sz w:val="24"/>
          <w:szCs w:val="24"/>
        </w:rPr>
        <w:cr/>
      </w:r>
      <w:r w:rsidR="00F702C2" w:rsidRPr="00C1431C">
        <w:rPr>
          <w:rFonts w:ascii="Arial" w:hAnsi="Arial" w:cs="Arial"/>
          <w:b/>
          <w:bCs/>
          <w:sz w:val="24"/>
          <w:szCs w:val="24"/>
        </w:rPr>
        <w:t xml:space="preserve">VALOR DO </w:t>
      </w:r>
      <w:proofErr w:type="gramStart"/>
      <w:r w:rsidR="00F702C2" w:rsidRPr="00C1431C">
        <w:rPr>
          <w:rFonts w:ascii="Arial" w:hAnsi="Arial" w:cs="Arial"/>
          <w:b/>
          <w:bCs/>
          <w:sz w:val="24"/>
          <w:szCs w:val="24"/>
        </w:rPr>
        <w:t xml:space="preserve">ORÇAMENTO </w:t>
      </w:r>
      <w:r w:rsidR="00C1431C" w:rsidRPr="00C1431C">
        <w:rPr>
          <w:rFonts w:ascii="Arial" w:hAnsi="Arial" w:cs="Arial"/>
          <w:b/>
          <w:bCs/>
          <w:sz w:val="24"/>
          <w:szCs w:val="24"/>
        </w:rPr>
        <w:t xml:space="preserve"> DE</w:t>
      </w:r>
      <w:proofErr w:type="gramEnd"/>
      <w:r w:rsidR="00C1431C" w:rsidRPr="00C1431C">
        <w:rPr>
          <w:rFonts w:ascii="Arial" w:hAnsi="Arial" w:cs="Arial"/>
          <w:b/>
          <w:bCs/>
          <w:sz w:val="24"/>
          <w:szCs w:val="24"/>
        </w:rPr>
        <w:t xml:space="preserve"> CUSTOS BASICOS </w:t>
      </w:r>
      <w:r w:rsidR="0096701F" w:rsidRPr="00C1431C">
        <w:rPr>
          <w:rFonts w:ascii="Arial" w:hAnsi="Arial" w:cs="Arial"/>
          <w:b/>
          <w:bCs/>
          <w:sz w:val="24"/>
          <w:szCs w:val="24"/>
        </w:rPr>
        <w:t>:</w:t>
      </w:r>
      <w:r w:rsidR="00C64945" w:rsidRPr="00C1431C">
        <w:rPr>
          <w:rFonts w:ascii="Arial" w:hAnsi="Arial" w:cs="Arial"/>
          <w:b/>
          <w:bCs/>
          <w:sz w:val="24"/>
          <w:szCs w:val="24"/>
        </w:rPr>
        <w:t xml:space="preserve"> </w:t>
      </w:r>
      <w:r w:rsidR="00C1431C" w:rsidRPr="00C1431C">
        <w:rPr>
          <w:rFonts w:ascii="Arial" w:hAnsi="Arial" w:cs="Arial"/>
          <w:b/>
          <w:bCs/>
          <w:sz w:val="24"/>
          <w:szCs w:val="24"/>
        </w:rPr>
        <w:t xml:space="preserve">R$ </w:t>
      </w:r>
      <w:r w:rsidR="00C1431C" w:rsidRPr="00C1431C">
        <w:rPr>
          <w:rFonts w:ascii="Arial" w:hAnsi="Arial" w:cs="Arial"/>
          <w:b/>
          <w:sz w:val="24"/>
          <w:szCs w:val="24"/>
        </w:rPr>
        <w:t>11.253.789,98 (onze milhões e duzentos e    cinquenta e três mil e setecentos e oitenta e nove reais e noventa e oito centavos)</w:t>
      </w:r>
    </w:p>
    <w:p w:rsidR="0044395E" w:rsidRPr="00C1431C" w:rsidRDefault="00F702C2" w:rsidP="00C1431C">
      <w:pPr>
        <w:ind w:left="370"/>
        <w:jc w:val="both"/>
        <w:rPr>
          <w:rFonts w:ascii="Arial" w:hAnsi="Arial" w:cs="Arial"/>
          <w:b/>
          <w:bCs/>
          <w:sz w:val="24"/>
          <w:szCs w:val="24"/>
        </w:rPr>
      </w:pPr>
      <w:r w:rsidRPr="00C1431C">
        <w:rPr>
          <w:rFonts w:ascii="Arial" w:hAnsi="Arial" w:cs="Arial"/>
          <w:b/>
          <w:bCs/>
          <w:sz w:val="24"/>
          <w:szCs w:val="24"/>
        </w:rPr>
        <w:t>BENEFÍCIOS E DESPESAS INDIRETAS (BDI) de 20,11%: R</w:t>
      </w:r>
      <w:r w:rsidR="0044395E" w:rsidRPr="00C1431C">
        <w:rPr>
          <w:rFonts w:ascii="Arial" w:hAnsi="Arial" w:cs="Arial"/>
          <w:b/>
          <w:bCs/>
          <w:sz w:val="24"/>
          <w:szCs w:val="24"/>
        </w:rPr>
        <w:t>$ 2.263.137,16 (dois milhões e duzentos e sessenta e três mil e cento e trinta e sete reais e dezesseis centavos);</w:t>
      </w:r>
    </w:p>
    <w:p w:rsidR="00F702C2" w:rsidRPr="00C1431C" w:rsidRDefault="00F702C2" w:rsidP="00C1431C">
      <w:pPr>
        <w:ind w:left="370"/>
        <w:jc w:val="both"/>
        <w:rPr>
          <w:rFonts w:ascii="Arial" w:hAnsi="Arial" w:cs="Arial"/>
          <w:b/>
          <w:bCs/>
          <w:sz w:val="24"/>
          <w:szCs w:val="24"/>
        </w:rPr>
      </w:pPr>
      <w:r w:rsidRPr="00C1431C">
        <w:rPr>
          <w:rFonts w:ascii="Arial" w:hAnsi="Arial" w:cs="Arial"/>
          <w:b/>
          <w:bCs/>
          <w:sz w:val="24"/>
          <w:szCs w:val="24"/>
        </w:rPr>
        <w:t xml:space="preserve">VALOR TOTAL DO ORÇAMENTO R$ </w:t>
      </w:r>
      <w:r w:rsidR="00000236" w:rsidRPr="00C1431C">
        <w:rPr>
          <w:rFonts w:ascii="Arial" w:hAnsi="Arial" w:cs="Arial"/>
          <w:b/>
          <w:sz w:val="24"/>
          <w:szCs w:val="24"/>
        </w:rPr>
        <w:t>13.516.927,14</w:t>
      </w:r>
      <w:r w:rsidR="00955630" w:rsidRPr="00C1431C">
        <w:rPr>
          <w:rFonts w:ascii="Arial" w:hAnsi="Arial" w:cs="Arial"/>
          <w:b/>
          <w:sz w:val="24"/>
          <w:szCs w:val="24"/>
        </w:rPr>
        <w:t xml:space="preserve"> </w:t>
      </w:r>
      <w:proofErr w:type="gramStart"/>
      <w:r w:rsidR="00955630" w:rsidRPr="00C1431C">
        <w:rPr>
          <w:rFonts w:ascii="Arial" w:hAnsi="Arial" w:cs="Arial"/>
          <w:b/>
          <w:sz w:val="24"/>
          <w:szCs w:val="24"/>
        </w:rPr>
        <w:t>(</w:t>
      </w:r>
      <w:r w:rsidR="00000236" w:rsidRPr="00C1431C">
        <w:rPr>
          <w:rFonts w:ascii="Arial" w:hAnsi="Arial" w:cs="Arial"/>
          <w:b/>
          <w:bCs/>
          <w:sz w:val="24"/>
          <w:szCs w:val="24"/>
        </w:rPr>
        <w:t xml:space="preserve"> </w:t>
      </w:r>
      <w:r w:rsidR="00955630" w:rsidRPr="00C1431C">
        <w:rPr>
          <w:rFonts w:ascii="Arial" w:hAnsi="Arial" w:cs="Arial"/>
          <w:b/>
          <w:bCs/>
          <w:sz w:val="24"/>
          <w:szCs w:val="24"/>
        </w:rPr>
        <w:t>treze</w:t>
      </w:r>
      <w:proofErr w:type="gramEnd"/>
      <w:r w:rsidR="00955630" w:rsidRPr="00C1431C">
        <w:rPr>
          <w:rFonts w:ascii="Arial" w:hAnsi="Arial" w:cs="Arial"/>
          <w:b/>
          <w:bCs/>
          <w:sz w:val="24"/>
          <w:szCs w:val="24"/>
        </w:rPr>
        <w:t xml:space="preserve"> milhões e quinhentos e dezesseis mil e novecentos e vinte e sete reais e quatorze centavos)</w:t>
      </w:r>
    </w:p>
    <w:p w:rsidR="00955630" w:rsidRPr="008C31D5" w:rsidRDefault="00955630" w:rsidP="00955630">
      <w:pPr>
        <w:jc w:val="both"/>
        <w:rPr>
          <w:rFonts w:ascii="Arial" w:hAnsi="Arial" w:cs="Arial"/>
          <w:b/>
          <w:bCs/>
          <w:color w:val="FF0000"/>
          <w:sz w:val="24"/>
          <w:szCs w:val="24"/>
        </w:rPr>
      </w:pPr>
    </w:p>
    <w:p w:rsidR="006F322A" w:rsidRPr="008219FA" w:rsidRDefault="009C0161" w:rsidP="006F322A">
      <w:pPr>
        <w:tabs>
          <w:tab w:val="left" w:pos="720"/>
        </w:tabs>
        <w:jc w:val="both"/>
        <w:rPr>
          <w:rFonts w:ascii="Arial" w:hAnsi="Arial" w:cs="Arial"/>
          <w:b/>
          <w:sz w:val="24"/>
          <w:szCs w:val="24"/>
        </w:rPr>
      </w:pPr>
      <w:r w:rsidRPr="008219FA">
        <w:rPr>
          <w:rFonts w:ascii="Arial" w:hAnsi="Arial" w:cs="Arial"/>
          <w:sz w:val="24"/>
          <w:szCs w:val="24"/>
        </w:rPr>
        <w:t>S</w:t>
      </w:r>
      <w:r w:rsidR="006F322A" w:rsidRPr="008219FA">
        <w:rPr>
          <w:rFonts w:ascii="Arial" w:hAnsi="Arial" w:cs="Arial"/>
          <w:sz w:val="24"/>
          <w:szCs w:val="24"/>
        </w:rPr>
        <w:t>endo que os recur</w:t>
      </w:r>
      <w:r w:rsidR="00251B1A" w:rsidRPr="008219FA">
        <w:rPr>
          <w:rFonts w:ascii="Arial" w:hAnsi="Arial" w:cs="Arial"/>
          <w:sz w:val="24"/>
          <w:szCs w:val="24"/>
        </w:rPr>
        <w:t>s</w:t>
      </w:r>
      <w:r w:rsidR="006F322A" w:rsidRPr="008219FA">
        <w:rPr>
          <w:rFonts w:ascii="Arial" w:hAnsi="Arial" w:cs="Arial"/>
          <w:sz w:val="24"/>
          <w:szCs w:val="24"/>
        </w:rPr>
        <w:t>os necessários para suporte do contrato, onerarão a dotação nº</w:t>
      </w:r>
      <w:r w:rsidR="00B46E22" w:rsidRPr="008219FA">
        <w:rPr>
          <w:rFonts w:ascii="Arial" w:hAnsi="Arial" w:cs="Arial"/>
          <w:b/>
          <w:sz w:val="24"/>
          <w:szCs w:val="24"/>
        </w:rPr>
        <w:t xml:space="preserve"> </w:t>
      </w:r>
      <w:r w:rsidR="00F702C2" w:rsidRPr="008219FA">
        <w:rPr>
          <w:rFonts w:ascii="Arial" w:hAnsi="Arial" w:cs="Arial"/>
          <w:b/>
          <w:sz w:val="24"/>
          <w:szCs w:val="24"/>
        </w:rPr>
        <w:t>________________</w:t>
      </w:r>
      <w:r w:rsidR="004D4981" w:rsidRPr="008219FA">
        <w:rPr>
          <w:rFonts w:ascii="Arial" w:hAnsi="Arial" w:cs="Arial"/>
          <w:b/>
          <w:sz w:val="24"/>
          <w:szCs w:val="24"/>
        </w:rPr>
        <w:t xml:space="preserve"> </w:t>
      </w:r>
      <w:r w:rsidR="00022DCA" w:rsidRPr="008219FA">
        <w:rPr>
          <w:rFonts w:ascii="Arial" w:hAnsi="Arial" w:cs="Arial"/>
          <w:sz w:val="24"/>
          <w:szCs w:val="24"/>
        </w:rPr>
        <w:t>constan</w:t>
      </w:r>
      <w:r w:rsidR="000B07D2" w:rsidRPr="008219FA">
        <w:rPr>
          <w:rFonts w:ascii="Arial" w:hAnsi="Arial" w:cs="Arial"/>
          <w:sz w:val="24"/>
          <w:szCs w:val="24"/>
        </w:rPr>
        <w:t>te</w:t>
      </w:r>
      <w:r w:rsidR="00E17F0F" w:rsidRPr="008219FA">
        <w:rPr>
          <w:rFonts w:ascii="Arial" w:hAnsi="Arial" w:cs="Arial"/>
          <w:sz w:val="24"/>
          <w:szCs w:val="24"/>
        </w:rPr>
        <w:t xml:space="preserve"> da Nota de Reserva nº. </w:t>
      </w:r>
      <w:r w:rsidR="00F702C2" w:rsidRPr="008219FA">
        <w:rPr>
          <w:rFonts w:ascii="Arial" w:hAnsi="Arial" w:cs="Arial"/>
          <w:sz w:val="24"/>
          <w:szCs w:val="24"/>
        </w:rPr>
        <w:t>_____________</w:t>
      </w:r>
      <w:r w:rsidR="006F322A" w:rsidRPr="008219FA">
        <w:rPr>
          <w:rFonts w:ascii="Arial" w:hAnsi="Arial" w:cs="Arial"/>
          <w:sz w:val="24"/>
          <w:szCs w:val="24"/>
        </w:rPr>
        <w:t>,</w:t>
      </w:r>
      <w:r w:rsidR="00B46E22" w:rsidRPr="008219FA">
        <w:rPr>
          <w:rFonts w:ascii="Arial" w:hAnsi="Arial" w:cs="Arial"/>
          <w:sz w:val="24"/>
          <w:szCs w:val="24"/>
        </w:rPr>
        <w:t xml:space="preserve"> </w:t>
      </w:r>
      <w:r w:rsidR="006F322A" w:rsidRPr="008219FA">
        <w:rPr>
          <w:rFonts w:ascii="Arial" w:hAnsi="Arial" w:cs="Arial"/>
          <w:sz w:val="24"/>
          <w:szCs w:val="24"/>
        </w:rPr>
        <w:t>do orçamento vigente, observado se for o caso, o princípio da anualidade.</w:t>
      </w:r>
    </w:p>
    <w:p w:rsidR="006F322A" w:rsidRPr="008219FA" w:rsidRDefault="006F322A" w:rsidP="0018287C">
      <w:pPr>
        <w:spacing w:before="240" w:after="120"/>
        <w:jc w:val="both"/>
        <w:rPr>
          <w:rFonts w:ascii="Arial" w:hAnsi="Arial" w:cs="Arial"/>
          <w:b/>
          <w:sz w:val="24"/>
          <w:szCs w:val="24"/>
        </w:rPr>
      </w:pPr>
    </w:p>
    <w:p w:rsidR="00C950FB" w:rsidRPr="008219FA" w:rsidRDefault="00B40B13" w:rsidP="0018287C">
      <w:pPr>
        <w:spacing w:before="240" w:after="120"/>
        <w:jc w:val="both"/>
        <w:rPr>
          <w:rFonts w:ascii="Arial" w:hAnsi="Arial" w:cs="Arial"/>
          <w:b/>
          <w:sz w:val="24"/>
          <w:szCs w:val="24"/>
          <w:u w:val="single"/>
        </w:rPr>
      </w:pPr>
      <w:r w:rsidRPr="008219FA">
        <w:rPr>
          <w:rFonts w:ascii="Arial" w:hAnsi="Arial" w:cs="Arial"/>
          <w:b/>
          <w:sz w:val="24"/>
          <w:szCs w:val="24"/>
        </w:rPr>
        <w:t>13</w:t>
      </w:r>
      <w:r w:rsidR="00C950FB" w:rsidRPr="008219FA">
        <w:rPr>
          <w:rFonts w:ascii="Arial" w:hAnsi="Arial" w:cs="Arial"/>
          <w:b/>
          <w:sz w:val="24"/>
          <w:szCs w:val="24"/>
        </w:rPr>
        <w:t xml:space="preserve">. </w:t>
      </w:r>
      <w:r w:rsidR="00C950FB" w:rsidRPr="008219FA">
        <w:rPr>
          <w:rFonts w:ascii="Arial" w:hAnsi="Arial" w:cs="Arial"/>
          <w:b/>
          <w:sz w:val="24"/>
          <w:szCs w:val="24"/>
          <w:u w:val="single"/>
        </w:rPr>
        <w:t xml:space="preserve">CONDIÇÕES DO AJUSTE </w:t>
      </w:r>
    </w:p>
    <w:p w:rsidR="00C950FB" w:rsidRPr="00C1431C" w:rsidRDefault="00C950FB" w:rsidP="00B21C0D">
      <w:pPr>
        <w:tabs>
          <w:tab w:val="left" w:pos="1080"/>
        </w:tabs>
        <w:jc w:val="both"/>
        <w:rPr>
          <w:rFonts w:ascii="Arial" w:hAnsi="Arial" w:cs="Arial"/>
          <w:sz w:val="24"/>
          <w:szCs w:val="24"/>
        </w:rPr>
      </w:pPr>
      <w:r w:rsidRPr="008219FA">
        <w:rPr>
          <w:rFonts w:ascii="Arial" w:hAnsi="Arial" w:cs="Arial"/>
          <w:b/>
          <w:sz w:val="24"/>
          <w:szCs w:val="24"/>
        </w:rPr>
        <w:t>1</w:t>
      </w:r>
      <w:r w:rsidR="00B40B13" w:rsidRPr="008219FA">
        <w:rPr>
          <w:rFonts w:ascii="Arial" w:hAnsi="Arial" w:cs="Arial"/>
          <w:b/>
          <w:sz w:val="24"/>
          <w:szCs w:val="24"/>
        </w:rPr>
        <w:t>3</w:t>
      </w:r>
      <w:r w:rsidRPr="008219FA">
        <w:rPr>
          <w:rFonts w:ascii="Arial" w:hAnsi="Arial" w:cs="Arial"/>
          <w:b/>
          <w:sz w:val="24"/>
          <w:szCs w:val="24"/>
        </w:rPr>
        <w:t>.1.</w:t>
      </w:r>
      <w:r w:rsidR="00C1431C">
        <w:rPr>
          <w:rFonts w:ascii="Arial" w:hAnsi="Arial" w:cs="Arial"/>
          <w:b/>
          <w:sz w:val="24"/>
          <w:szCs w:val="24"/>
        </w:rPr>
        <w:t xml:space="preserve"> </w:t>
      </w:r>
      <w:r w:rsidRPr="008219FA">
        <w:rPr>
          <w:rFonts w:ascii="Arial" w:hAnsi="Arial" w:cs="Arial"/>
          <w:sz w:val="24"/>
          <w:szCs w:val="24"/>
        </w:rPr>
        <w:t xml:space="preserve">A contratação decorrente desta licitação será formalizada mediante termo de contrato, a ser firmado entre as partes, com fundamento no artigo 60 e seguintes da Lei </w:t>
      </w:r>
      <w:r w:rsidRPr="00C1431C">
        <w:rPr>
          <w:rFonts w:ascii="Arial" w:hAnsi="Arial" w:cs="Arial"/>
          <w:sz w:val="24"/>
          <w:szCs w:val="24"/>
        </w:rPr>
        <w:t xml:space="preserve">Federal </w:t>
      </w:r>
      <w:r w:rsidR="00D21625" w:rsidRPr="00C1431C">
        <w:rPr>
          <w:rFonts w:ascii="Arial" w:hAnsi="Arial" w:cs="Arial"/>
          <w:sz w:val="24"/>
          <w:szCs w:val="24"/>
        </w:rPr>
        <w:t xml:space="preserve">n° </w:t>
      </w:r>
      <w:r w:rsidRPr="00C1431C">
        <w:rPr>
          <w:rFonts w:ascii="Arial" w:hAnsi="Arial" w:cs="Arial"/>
          <w:b/>
          <w:sz w:val="24"/>
          <w:szCs w:val="24"/>
        </w:rPr>
        <w:t>8.666/93</w:t>
      </w:r>
      <w:r w:rsidRPr="00C1431C">
        <w:rPr>
          <w:rFonts w:ascii="Arial" w:hAnsi="Arial" w:cs="Arial"/>
          <w:sz w:val="24"/>
          <w:szCs w:val="24"/>
        </w:rPr>
        <w:t xml:space="preserve">, as obrigações decorrentes desta licitação consubstanciar-se-ão no instrumento de contrato, cuja minuta integra o presente Edital - </w:t>
      </w:r>
      <w:r w:rsidRPr="00C1431C">
        <w:rPr>
          <w:rFonts w:ascii="Arial" w:hAnsi="Arial" w:cs="Arial"/>
          <w:b/>
          <w:sz w:val="24"/>
          <w:szCs w:val="24"/>
        </w:rPr>
        <w:t>ANEXO I</w:t>
      </w:r>
      <w:r w:rsidRPr="00C1431C">
        <w:rPr>
          <w:rFonts w:ascii="Arial" w:hAnsi="Arial" w:cs="Arial"/>
          <w:sz w:val="24"/>
          <w:szCs w:val="24"/>
        </w:rPr>
        <w:t>.</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B40B13" w:rsidRPr="00C1431C">
        <w:rPr>
          <w:rFonts w:ascii="Arial" w:hAnsi="Arial" w:cs="Arial"/>
          <w:b/>
          <w:sz w:val="24"/>
          <w:szCs w:val="24"/>
        </w:rPr>
        <w:t>3</w:t>
      </w:r>
      <w:r w:rsidRPr="00C1431C">
        <w:rPr>
          <w:rFonts w:ascii="Arial" w:hAnsi="Arial" w:cs="Arial"/>
          <w:b/>
          <w:sz w:val="24"/>
          <w:szCs w:val="24"/>
        </w:rPr>
        <w:t>.</w:t>
      </w:r>
      <w:r w:rsidR="002221C3" w:rsidRPr="00C1431C">
        <w:rPr>
          <w:rFonts w:ascii="Arial" w:hAnsi="Arial" w:cs="Arial"/>
          <w:b/>
          <w:sz w:val="24"/>
          <w:szCs w:val="24"/>
        </w:rPr>
        <w:t>2</w:t>
      </w:r>
      <w:r w:rsidRPr="00C1431C">
        <w:rPr>
          <w:rFonts w:ascii="Arial" w:hAnsi="Arial" w:cs="Arial"/>
          <w:b/>
          <w:sz w:val="24"/>
          <w:szCs w:val="24"/>
        </w:rPr>
        <w:t>.</w:t>
      </w:r>
      <w:r w:rsidR="00C1431C">
        <w:rPr>
          <w:rFonts w:ascii="Arial" w:hAnsi="Arial" w:cs="Arial"/>
          <w:b/>
          <w:sz w:val="24"/>
          <w:szCs w:val="24"/>
        </w:rPr>
        <w:t xml:space="preserve"> </w:t>
      </w:r>
      <w:r w:rsidRPr="00C1431C">
        <w:rPr>
          <w:rFonts w:ascii="Arial" w:hAnsi="Arial" w:cs="Arial"/>
          <w:sz w:val="24"/>
          <w:szCs w:val="24"/>
        </w:rPr>
        <w:t>A assinatura do contrato fica condicionada a:</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a)</w:t>
      </w:r>
      <w:r w:rsidR="00B31902" w:rsidRPr="00C1431C">
        <w:rPr>
          <w:rFonts w:ascii="Arial" w:hAnsi="Arial" w:cs="Arial"/>
          <w:b/>
          <w:sz w:val="24"/>
          <w:szCs w:val="24"/>
        </w:rPr>
        <w:t xml:space="preserve"> </w:t>
      </w:r>
      <w:r w:rsidRPr="00C1431C">
        <w:rPr>
          <w:rFonts w:ascii="Arial" w:hAnsi="Arial" w:cs="Arial"/>
          <w:b/>
          <w:sz w:val="24"/>
          <w:szCs w:val="24"/>
        </w:rPr>
        <w:t>não</w:t>
      </w:r>
      <w:r w:rsidRPr="00C1431C">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C1431C">
        <w:rPr>
          <w:rFonts w:ascii="Arial" w:hAnsi="Arial" w:cs="Arial"/>
          <w:sz w:val="24"/>
          <w:szCs w:val="24"/>
        </w:rPr>
        <w:t xml:space="preserve">Municipal nº </w:t>
      </w:r>
      <w:r w:rsidRPr="00C1431C">
        <w:rPr>
          <w:rFonts w:ascii="Arial" w:hAnsi="Arial" w:cs="Arial"/>
          <w:b/>
          <w:sz w:val="24"/>
          <w:szCs w:val="24"/>
        </w:rPr>
        <w:t>14.094/</w:t>
      </w:r>
      <w:proofErr w:type="gramStart"/>
      <w:r w:rsidRPr="00C1431C">
        <w:rPr>
          <w:rFonts w:ascii="Arial" w:hAnsi="Arial" w:cs="Arial"/>
          <w:b/>
          <w:sz w:val="24"/>
          <w:szCs w:val="24"/>
        </w:rPr>
        <w:t>05</w:t>
      </w:r>
      <w:r w:rsidRPr="00C1431C">
        <w:rPr>
          <w:rFonts w:ascii="Arial" w:hAnsi="Arial" w:cs="Arial"/>
          <w:sz w:val="24"/>
          <w:szCs w:val="24"/>
        </w:rPr>
        <w:t>,regulamentada</w:t>
      </w:r>
      <w:proofErr w:type="gramEnd"/>
      <w:r w:rsidRPr="00C1431C">
        <w:rPr>
          <w:rFonts w:ascii="Arial" w:hAnsi="Arial" w:cs="Arial"/>
          <w:sz w:val="24"/>
          <w:szCs w:val="24"/>
        </w:rPr>
        <w:t xml:space="preserve"> pelo </w:t>
      </w:r>
      <w:proofErr w:type="spellStart"/>
      <w:r w:rsidRPr="00C1431C">
        <w:rPr>
          <w:rFonts w:ascii="Arial" w:hAnsi="Arial" w:cs="Arial"/>
          <w:sz w:val="24"/>
          <w:szCs w:val="24"/>
        </w:rPr>
        <w:t>Decreto</w:t>
      </w:r>
      <w:r w:rsidR="00D21625" w:rsidRPr="00C1431C">
        <w:rPr>
          <w:rFonts w:ascii="Arial" w:hAnsi="Arial" w:cs="Arial"/>
          <w:sz w:val="24"/>
          <w:szCs w:val="24"/>
        </w:rPr>
        <w:t>Muniicpal</w:t>
      </w:r>
      <w:proofErr w:type="spellEnd"/>
      <w:r w:rsidRPr="00C1431C">
        <w:rPr>
          <w:rFonts w:ascii="Arial" w:hAnsi="Arial" w:cs="Arial"/>
          <w:sz w:val="24"/>
          <w:szCs w:val="24"/>
        </w:rPr>
        <w:t xml:space="preserve"> nº </w:t>
      </w:r>
      <w:r w:rsidRPr="00C1431C">
        <w:rPr>
          <w:rFonts w:ascii="Arial" w:hAnsi="Arial" w:cs="Arial"/>
          <w:b/>
          <w:sz w:val="24"/>
          <w:szCs w:val="24"/>
        </w:rPr>
        <w:t>47.096/06</w:t>
      </w:r>
      <w:r w:rsidRPr="00C1431C">
        <w:rPr>
          <w:rFonts w:ascii="Arial" w:hAnsi="Arial" w:cs="Arial"/>
          <w:sz w:val="24"/>
          <w:szCs w:val="24"/>
        </w:rPr>
        <w:t>;</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b)</w:t>
      </w:r>
      <w:r w:rsidR="00B31902" w:rsidRPr="00C1431C">
        <w:rPr>
          <w:rFonts w:ascii="Arial" w:hAnsi="Arial" w:cs="Arial"/>
          <w:b/>
          <w:sz w:val="24"/>
          <w:szCs w:val="24"/>
        </w:rPr>
        <w:t xml:space="preserve"> </w:t>
      </w:r>
      <w:r w:rsidRPr="00C1431C">
        <w:rPr>
          <w:rFonts w:ascii="Arial" w:hAnsi="Arial" w:cs="Arial"/>
          <w:sz w:val="24"/>
          <w:szCs w:val="24"/>
        </w:rPr>
        <w:t xml:space="preserve">ter registro atualizado no Cadastro de Credores junto à Secretaria Municipal da Fazenda (SF), ou, caso não possua, deverá providenciá-lo no prazo de </w:t>
      </w:r>
      <w:r w:rsidRPr="00C1431C">
        <w:rPr>
          <w:rFonts w:ascii="Arial" w:hAnsi="Arial" w:cs="Arial"/>
          <w:b/>
          <w:sz w:val="24"/>
          <w:szCs w:val="24"/>
        </w:rPr>
        <w:t>02 (dois) dias úteis</w:t>
      </w:r>
      <w:r w:rsidRPr="00C1431C">
        <w:rPr>
          <w:rFonts w:ascii="Arial" w:hAnsi="Arial" w:cs="Arial"/>
          <w:sz w:val="24"/>
          <w:szCs w:val="24"/>
        </w:rPr>
        <w:t xml:space="preserve">, a partir da homologação do certame, junto ao setor de contabilidade da </w:t>
      </w:r>
      <w:r w:rsidR="00BA6C9D" w:rsidRPr="00C1431C">
        <w:rPr>
          <w:rFonts w:ascii="Arial" w:hAnsi="Arial" w:cs="Arial"/>
          <w:b/>
          <w:sz w:val="24"/>
          <w:szCs w:val="24"/>
        </w:rPr>
        <w:t>CONTRATANTE</w:t>
      </w:r>
      <w:r w:rsidRPr="00C1431C">
        <w:rPr>
          <w:rFonts w:ascii="Arial" w:hAnsi="Arial" w:cs="Arial"/>
          <w:sz w:val="24"/>
          <w:szCs w:val="24"/>
        </w:rPr>
        <w:t>, sob pena de configurar recusa na contratação para fins de aplicação das penalidades previstas neste Edital.</w:t>
      </w:r>
    </w:p>
    <w:p w:rsidR="002221C3" w:rsidRPr="00C1431C" w:rsidRDefault="002221C3" w:rsidP="00B21C0D">
      <w:pPr>
        <w:tabs>
          <w:tab w:val="left" w:pos="1134"/>
        </w:tabs>
        <w:jc w:val="both"/>
        <w:rPr>
          <w:rFonts w:ascii="Arial" w:hAnsi="Arial" w:cs="Arial"/>
          <w:sz w:val="24"/>
          <w:szCs w:val="24"/>
        </w:rPr>
      </w:pPr>
      <w:r w:rsidRPr="00C1431C">
        <w:rPr>
          <w:rFonts w:ascii="Arial" w:hAnsi="Arial" w:cs="Arial"/>
          <w:b/>
          <w:sz w:val="24"/>
          <w:szCs w:val="24"/>
        </w:rPr>
        <w:lastRenderedPageBreak/>
        <w:t>13.</w:t>
      </w:r>
      <w:r w:rsidR="0006165A" w:rsidRPr="00C1431C">
        <w:rPr>
          <w:rFonts w:ascii="Arial" w:hAnsi="Arial" w:cs="Arial"/>
          <w:b/>
          <w:sz w:val="24"/>
          <w:szCs w:val="24"/>
        </w:rPr>
        <w:t>3</w:t>
      </w:r>
      <w:r w:rsidRPr="00C1431C">
        <w:rPr>
          <w:rFonts w:ascii="Arial" w:hAnsi="Arial" w:cs="Arial"/>
          <w:b/>
          <w:sz w:val="24"/>
          <w:szCs w:val="24"/>
        </w:rPr>
        <w:t>.</w:t>
      </w:r>
      <w:r w:rsidR="00B31902" w:rsidRPr="00C1431C">
        <w:rPr>
          <w:rFonts w:ascii="Arial" w:hAnsi="Arial" w:cs="Arial"/>
          <w:b/>
          <w:sz w:val="24"/>
          <w:szCs w:val="24"/>
        </w:rPr>
        <w:t xml:space="preserve"> </w:t>
      </w:r>
      <w:r w:rsidRPr="00C1431C">
        <w:rPr>
          <w:rFonts w:ascii="Arial" w:hAnsi="Arial" w:cs="Arial"/>
          <w:sz w:val="24"/>
          <w:szCs w:val="24"/>
        </w:rPr>
        <w:t xml:space="preserve">O prazo para assinatura do Contrato será de </w:t>
      </w:r>
      <w:r w:rsidRPr="00C1431C">
        <w:rPr>
          <w:rFonts w:ascii="Arial" w:hAnsi="Arial" w:cs="Arial"/>
          <w:b/>
          <w:sz w:val="24"/>
          <w:szCs w:val="24"/>
        </w:rPr>
        <w:t>05</w:t>
      </w:r>
      <w:r w:rsidRPr="00C1431C">
        <w:rPr>
          <w:rFonts w:ascii="Arial" w:hAnsi="Arial" w:cs="Arial"/>
          <w:sz w:val="24"/>
          <w:szCs w:val="24"/>
        </w:rPr>
        <w:t xml:space="preserve"> (cinco) dias úteis, contados da data da publicaçã</w:t>
      </w:r>
      <w:r w:rsidR="006A6E1A" w:rsidRPr="00C1431C">
        <w:rPr>
          <w:rFonts w:ascii="Arial" w:hAnsi="Arial" w:cs="Arial"/>
          <w:sz w:val="24"/>
          <w:szCs w:val="24"/>
        </w:rPr>
        <w:t>o da convocação do adjudicatário</w:t>
      </w:r>
      <w:r w:rsidRPr="00C1431C">
        <w:rPr>
          <w:rFonts w:ascii="Arial" w:hAnsi="Arial" w:cs="Arial"/>
          <w:sz w:val="24"/>
          <w:szCs w:val="24"/>
        </w:rPr>
        <w:t xml:space="preserve"> no Diário Oficial da Cidade (D.O.C.), sob pena de decadência do direito a contratação, sem prejuízo das san</w:t>
      </w:r>
      <w:r w:rsidR="00B75B18" w:rsidRPr="00C1431C">
        <w:rPr>
          <w:rFonts w:ascii="Arial" w:hAnsi="Arial" w:cs="Arial"/>
          <w:sz w:val="24"/>
          <w:szCs w:val="24"/>
        </w:rPr>
        <w:t>ç</w:t>
      </w:r>
      <w:r w:rsidRPr="00C1431C">
        <w:rPr>
          <w:rFonts w:ascii="Arial" w:hAnsi="Arial" w:cs="Arial"/>
          <w:sz w:val="24"/>
          <w:szCs w:val="24"/>
        </w:rPr>
        <w:t>ões descritas no Item 16 deste edital.</w:t>
      </w:r>
    </w:p>
    <w:p w:rsidR="002221C3" w:rsidRPr="00C1431C" w:rsidRDefault="002221C3" w:rsidP="00B21C0D">
      <w:pPr>
        <w:tabs>
          <w:tab w:val="left" w:pos="2127"/>
        </w:tabs>
        <w:jc w:val="both"/>
        <w:rPr>
          <w:rFonts w:ascii="Arial" w:hAnsi="Arial" w:cs="Arial"/>
          <w:sz w:val="24"/>
          <w:szCs w:val="24"/>
        </w:rPr>
      </w:pPr>
      <w:r w:rsidRPr="00C1431C">
        <w:rPr>
          <w:rFonts w:ascii="Arial" w:hAnsi="Arial" w:cs="Arial"/>
          <w:b/>
          <w:sz w:val="24"/>
          <w:szCs w:val="24"/>
        </w:rPr>
        <w:t>13.</w:t>
      </w:r>
      <w:r w:rsidR="0006165A" w:rsidRPr="00C1431C">
        <w:rPr>
          <w:rFonts w:ascii="Arial" w:hAnsi="Arial" w:cs="Arial"/>
          <w:b/>
          <w:sz w:val="24"/>
          <w:szCs w:val="24"/>
        </w:rPr>
        <w:t>3</w:t>
      </w:r>
      <w:r w:rsidRPr="00C1431C">
        <w:rPr>
          <w:rFonts w:ascii="Arial" w:hAnsi="Arial" w:cs="Arial"/>
          <w:b/>
          <w:sz w:val="24"/>
          <w:szCs w:val="24"/>
        </w:rPr>
        <w:t>.1.</w:t>
      </w:r>
      <w:r w:rsidR="00B31902" w:rsidRPr="00C1431C">
        <w:rPr>
          <w:rFonts w:ascii="Arial" w:hAnsi="Arial" w:cs="Arial"/>
          <w:b/>
          <w:sz w:val="24"/>
          <w:szCs w:val="24"/>
        </w:rPr>
        <w:t xml:space="preserve"> </w:t>
      </w:r>
      <w:r w:rsidRPr="00C1431C">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B40B13" w:rsidRPr="00C1431C">
        <w:rPr>
          <w:rFonts w:ascii="Arial" w:hAnsi="Arial" w:cs="Arial"/>
          <w:b/>
          <w:sz w:val="24"/>
          <w:szCs w:val="24"/>
        </w:rPr>
        <w:t>3</w:t>
      </w:r>
      <w:r w:rsidRPr="00C1431C">
        <w:rPr>
          <w:rFonts w:ascii="Arial" w:hAnsi="Arial" w:cs="Arial"/>
          <w:b/>
          <w:sz w:val="24"/>
          <w:szCs w:val="24"/>
        </w:rPr>
        <w:t>.</w:t>
      </w:r>
      <w:r w:rsidR="002221C3" w:rsidRPr="00C1431C">
        <w:rPr>
          <w:rFonts w:ascii="Arial" w:hAnsi="Arial" w:cs="Arial"/>
          <w:b/>
          <w:sz w:val="24"/>
          <w:szCs w:val="24"/>
        </w:rPr>
        <w:t>3</w:t>
      </w:r>
      <w:r w:rsidRPr="00C1431C">
        <w:rPr>
          <w:rFonts w:ascii="Arial" w:hAnsi="Arial" w:cs="Arial"/>
          <w:b/>
          <w:sz w:val="24"/>
          <w:szCs w:val="24"/>
        </w:rPr>
        <w:t>.</w:t>
      </w:r>
      <w:r w:rsidR="001E7EC2" w:rsidRPr="00C1431C">
        <w:rPr>
          <w:rFonts w:ascii="Arial" w:hAnsi="Arial" w:cs="Arial"/>
          <w:b/>
          <w:sz w:val="24"/>
          <w:szCs w:val="24"/>
        </w:rPr>
        <w:t>2.</w:t>
      </w:r>
      <w:r w:rsidRPr="00C1431C">
        <w:rPr>
          <w:rFonts w:ascii="Arial" w:hAnsi="Arial" w:cs="Arial"/>
          <w:sz w:val="24"/>
          <w:szCs w:val="24"/>
        </w:rPr>
        <w:t xml:space="preserve"> Na hipótese de não atendimento à convocação a que se referem os subitens </w:t>
      </w:r>
      <w:r w:rsidRPr="00C1431C">
        <w:rPr>
          <w:rFonts w:ascii="Arial" w:hAnsi="Arial" w:cs="Arial"/>
          <w:b/>
          <w:sz w:val="24"/>
          <w:szCs w:val="24"/>
        </w:rPr>
        <w:t>1</w:t>
      </w:r>
      <w:r w:rsidR="002221C3" w:rsidRPr="00C1431C">
        <w:rPr>
          <w:rFonts w:ascii="Arial" w:hAnsi="Arial" w:cs="Arial"/>
          <w:b/>
          <w:sz w:val="24"/>
          <w:szCs w:val="24"/>
        </w:rPr>
        <w:t>3</w:t>
      </w:r>
      <w:r w:rsidRPr="00C1431C">
        <w:rPr>
          <w:rFonts w:ascii="Arial" w:hAnsi="Arial" w:cs="Arial"/>
          <w:b/>
          <w:sz w:val="24"/>
          <w:szCs w:val="24"/>
        </w:rPr>
        <w:t>.</w:t>
      </w:r>
      <w:r w:rsidR="0006165A" w:rsidRPr="00C1431C">
        <w:rPr>
          <w:rFonts w:ascii="Arial" w:hAnsi="Arial" w:cs="Arial"/>
          <w:b/>
          <w:sz w:val="24"/>
          <w:szCs w:val="24"/>
        </w:rPr>
        <w:t>3</w:t>
      </w:r>
      <w:r w:rsidRPr="00C1431C">
        <w:rPr>
          <w:rFonts w:ascii="Arial" w:hAnsi="Arial" w:cs="Arial"/>
          <w:sz w:val="24"/>
          <w:szCs w:val="24"/>
        </w:rPr>
        <w:t xml:space="preserve"> e </w:t>
      </w:r>
      <w:r w:rsidRPr="00C1431C">
        <w:rPr>
          <w:rFonts w:ascii="Arial" w:hAnsi="Arial" w:cs="Arial"/>
          <w:b/>
          <w:sz w:val="24"/>
          <w:szCs w:val="24"/>
        </w:rPr>
        <w:t>1</w:t>
      </w:r>
      <w:r w:rsidR="002221C3" w:rsidRPr="00C1431C">
        <w:rPr>
          <w:rFonts w:ascii="Arial" w:hAnsi="Arial" w:cs="Arial"/>
          <w:b/>
          <w:sz w:val="24"/>
          <w:szCs w:val="24"/>
        </w:rPr>
        <w:t>3</w:t>
      </w:r>
      <w:r w:rsidRPr="00C1431C">
        <w:rPr>
          <w:rFonts w:ascii="Arial" w:hAnsi="Arial" w:cs="Arial"/>
          <w:b/>
          <w:sz w:val="24"/>
          <w:szCs w:val="24"/>
        </w:rPr>
        <w:t>.</w:t>
      </w:r>
      <w:r w:rsidR="0006165A" w:rsidRPr="00C1431C">
        <w:rPr>
          <w:rFonts w:ascii="Arial" w:hAnsi="Arial" w:cs="Arial"/>
          <w:b/>
          <w:sz w:val="24"/>
          <w:szCs w:val="24"/>
        </w:rPr>
        <w:t>3</w:t>
      </w:r>
      <w:r w:rsidRPr="00C1431C">
        <w:rPr>
          <w:rFonts w:ascii="Arial" w:hAnsi="Arial" w:cs="Arial"/>
          <w:b/>
          <w:sz w:val="24"/>
          <w:szCs w:val="24"/>
        </w:rPr>
        <w:t>.1</w:t>
      </w:r>
      <w:r w:rsidRPr="00C1431C">
        <w:rPr>
          <w:rFonts w:ascii="Arial" w:hAnsi="Arial" w:cs="Arial"/>
          <w:sz w:val="24"/>
          <w:szCs w:val="24"/>
        </w:rPr>
        <w:t xml:space="preserve">, ou havendo recusa em fazê-lo, fica facultado à Administração proceder nos moldes do subitem </w:t>
      </w:r>
      <w:r w:rsidRPr="00C1431C">
        <w:rPr>
          <w:rFonts w:ascii="Arial" w:hAnsi="Arial" w:cs="Arial"/>
          <w:b/>
          <w:sz w:val="24"/>
          <w:szCs w:val="24"/>
        </w:rPr>
        <w:t>1</w:t>
      </w:r>
      <w:r w:rsidR="00BF204A" w:rsidRPr="00C1431C">
        <w:rPr>
          <w:rFonts w:ascii="Arial" w:hAnsi="Arial" w:cs="Arial"/>
          <w:b/>
          <w:sz w:val="24"/>
          <w:szCs w:val="24"/>
        </w:rPr>
        <w:t>3</w:t>
      </w:r>
      <w:r w:rsidRPr="00C1431C">
        <w:rPr>
          <w:rFonts w:ascii="Arial" w:hAnsi="Arial" w:cs="Arial"/>
          <w:b/>
          <w:sz w:val="24"/>
          <w:szCs w:val="24"/>
        </w:rPr>
        <w:t>.</w:t>
      </w:r>
      <w:r w:rsidR="00BF204A" w:rsidRPr="00C1431C">
        <w:rPr>
          <w:rFonts w:ascii="Arial" w:hAnsi="Arial" w:cs="Arial"/>
          <w:b/>
          <w:sz w:val="24"/>
          <w:szCs w:val="24"/>
        </w:rPr>
        <w:t>4</w:t>
      </w:r>
      <w:r w:rsidRPr="00C1431C">
        <w:rPr>
          <w:rFonts w:ascii="Arial" w:hAnsi="Arial" w:cs="Arial"/>
          <w:sz w:val="24"/>
          <w:szCs w:val="24"/>
        </w:rPr>
        <w:t xml:space="preserve">, sem prejuízo da possibilidade de aplicação da penalidade descrita no subitem </w:t>
      </w:r>
      <w:r w:rsidRPr="00C1431C">
        <w:rPr>
          <w:rFonts w:ascii="Arial" w:hAnsi="Arial" w:cs="Arial"/>
          <w:b/>
          <w:sz w:val="24"/>
          <w:szCs w:val="24"/>
        </w:rPr>
        <w:t>1</w:t>
      </w:r>
      <w:r w:rsidR="002221C3" w:rsidRPr="00C1431C">
        <w:rPr>
          <w:rFonts w:ascii="Arial" w:hAnsi="Arial" w:cs="Arial"/>
          <w:b/>
          <w:sz w:val="24"/>
          <w:szCs w:val="24"/>
        </w:rPr>
        <w:t>6</w:t>
      </w:r>
      <w:r w:rsidRPr="00C1431C">
        <w:rPr>
          <w:rFonts w:ascii="Arial" w:hAnsi="Arial" w:cs="Arial"/>
          <w:b/>
          <w:sz w:val="24"/>
          <w:szCs w:val="24"/>
        </w:rPr>
        <w:t>.2.</w:t>
      </w:r>
    </w:p>
    <w:p w:rsidR="00C950FB" w:rsidRPr="00C1431C" w:rsidRDefault="00B40B13" w:rsidP="00B21C0D">
      <w:pPr>
        <w:tabs>
          <w:tab w:val="left" w:pos="1134"/>
        </w:tabs>
        <w:jc w:val="both"/>
        <w:rPr>
          <w:rFonts w:ascii="Arial" w:hAnsi="Arial" w:cs="Arial"/>
          <w:sz w:val="24"/>
          <w:szCs w:val="24"/>
        </w:rPr>
      </w:pPr>
      <w:r w:rsidRPr="00C1431C">
        <w:rPr>
          <w:rFonts w:ascii="Arial" w:hAnsi="Arial" w:cs="Arial"/>
          <w:b/>
          <w:sz w:val="24"/>
          <w:szCs w:val="24"/>
        </w:rPr>
        <w:t>13</w:t>
      </w:r>
      <w:r w:rsidR="00C950FB" w:rsidRPr="00C1431C">
        <w:rPr>
          <w:rFonts w:ascii="Arial" w:hAnsi="Arial" w:cs="Arial"/>
          <w:b/>
          <w:sz w:val="24"/>
          <w:szCs w:val="24"/>
        </w:rPr>
        <w:t>.</w:t>
      </w:r>
      <w:r w:rsidR="00BF204A" w:rsidRPr="00C1431C">
        <w:rPr>
          <w:rFonts w:ascii="Arial" w:hAnsi="Arial" w:cs="Arial"/>
          <w:b/>
          <w:sz w:val="24"/>
          <w:szCs w:val="24"/>
        </w:rPr>
        <w:t>4</w:t>
      </w:r>
      <w:r w:rsidR="00C950FB" w:rsidRPr="00C1431C">
        <w:rPr>
          <w:rFonts w:ascii="Arial" w:hAnsi="Arial" w:cs="Arial"/>
          <w:b/>
          <w:sz w:val="24"/>
          <w:szCs w:val="24"/>
        </w:rPr>
        <w:t>.</w:t>
      </w:r>
      <w:r w:rsidR="00B31902" w:rsidRPr="00C1431C">
        <w:rPr>
          <w:rFonts w:ascii="Arial" w:hAnsi="Arial" w:cs="Arial"/>
          <w:b/>
          <w:sz w:val="24"/>
          <w:szCs w:val="24"/>
        </w:rPr>
        <w:t xml:space="preserve"> </w:t>
      </w:r>
      <w:r w:rsidR="00C950FB" w:rsidRPr="00C1431C">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C1431C" w:rsidRDefault="0006165A" w:rsidP="00B21C0D">
      <w:pPr>
        <w:tabs>
          <w:tab w:val="left" w:pos="720"/>
        </w:tabs>
        <w:jc w:val="both"/>
        <w:rPr>
          <w:rFonts w:ascii="Arial" w:hAnsi="Arial" w:cs="Arial"/>
          <w:sz w:val="24"/>
          <w:szCs w:val="24"/>
        </w:rPr>
      </w:pPr>
      <w:r w:rsidRPr="00C1431C">
        <w:rPr>
          <w:rFonts w:ascii="Arial" w:hAnsi="Arial" w:cs="Arial"/>
          <w:b/>
          <w:sz w:val="24"/>
          <w:szCs w:val="24"/>
        </w:rPr>
        <w:t>13.</w:t>
      </w:r>
      <w:r w:rsidR="00BF204A" w:rsidRPr="00C1431C">
        <w:rPr>
          <w:rFonts w:ascii="Arial" w:hAnsi="Arial" w:cs="Arial"/>
          <w:b/>
          <w:sz w:val="24"/>
          <w:szCs w:val="24"/>
        </w:rPr>
        <w:t>5</w:t>
      </w:r>
      <w:r w:rsidRPr="00C1431C">
        <w:rPr>
          <w:rFonts w:ascii="Arial" w:hAnsi="Arial" w:cs="Arial"/>
          <w:b/>
          <w:sz w:val="24"/>
          <w:szCs w:val="24"/>
        </w:rPr>
        <w:t>.</w:t>
      </w:r>
      <w:r w:rsidR="00B31902" w:rsidRPr="00C1431C">
        <w:rPr>
          <w:rFonts w:ascii="Arial" w:hAnsi="Arial" w:cs="Arial"/>
          <w:b/>
          <w:sz w:val="24"/>
          <w:szCs w:val="24"/>
        </w:rPr>
        <w:t xml:space="preserve"> </w:t>
      </w:r>
      <w:r w:rsidRPr="00C1431C">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C1431C" w:rsidRDefault="0006165A" w:rsidP="00B21C0D">
      <w:pPr>
        <w:tabs>
          <w:tab w:val="left" w:pos="1134"/>
        </w:tabs>
        <w:jc w:val="both"/>
        <w:rPr>
          <w:rFonts w:ascii="Arial" w:hAnsi="Arial" w:cs="Arial"/>
          <w:sz w:val="24"/>
          <w:szCs w:val="24"/>
        </w:rPr>
      </w:pPr>
      <w:r w:rsidRPr="00C1431C">
        <w:rPr>
          <w:rFonts w:ascii="Arial" w:hAnsi="Arial" w:cs="Arial"/>
          <w:b/>
          <w:sz w:val="24"/>
          <w:szCs w:val="24"/>
        </w:rPr>
        <w:t>13.</w:t>
      </w:r>
      <w:r w:rsidR="00BF204A" w:rsidRPr="00C1431C">
        <w:rPr>
          <w:rFonts w:ascii="Arial" w:hAnsi="Arial" w:cs="Arial"/>
          <w:b/>
          <w:sz w:val="24"/>
          <w:szCs w:val="24"/>
        </w:rPr>
        <w:t>6</w:t>
      </w:r>
      <w:r w:rsidRPr="00C1431C">
        <w:rPr>
          <w:rFonts w:ascii="Arial" w:hAnsi="Arial" w:cs="Arial"/>
          <w:b/>
          <w:sz w:val="24"/>
          <w:szCs w:val="24"/>
        </w:rPr>
        <w:t>.</w:t>
      </w:r>
      <w:r w:rsidR="00B31902" w:rsidRPr="00C1431C">
        <w:rPr>
          <w:rFonts w:ascii="Arial" w:hAnsi="Arial" w:cs="Arial"/>
          <w:b/>
          <w:sz w:val="24"/>
          <w:szCs w:val="24"/>
        </w:rPr>
        <w:t xml:space="preserve"> </w:t>
      </w:r>
      <w:r w:rsidRPr="00C1431C">
        <w:rPr>
          <w:rFonts w:ascii="Arial" w:hAnsi="Arial" w:cs="Arial"/>
          <w:sz w:val="24"/>
          <w:szCs w:val="24"/>
        </w:rPr>
        <w:t xml:space="preserve">No ato da assinatura do contrato a adjudicatária deverá apresentar os documentos elencados no subitem </w:t>
      </w:r>
      <w:r w:rsidRPr="00C1431C">
        <w:rPr>
          <w:rFonts w:ascii="Arial" w:hAnsi="Arial" w:cs="Arial"/>
          <w:b/>
          <w:sz w:val="24"/>
          <w:szCs w:val="24"/>
        </w:rPr>
        <w:t>8.2</w:t>
      </w:r>
      <w:r w:rsidR="00BF204A" w:rsidRPr="00C1431C">
        <w:rPr>
          <w:rFonts w:ascii="Arial" w:hAnsi="Arial" w:cs="Arial"/>
          <w:b/>
          <w:sz w:val="24"/>
          <w:szCs w:val="24"/>
        </w:rPr>
        <w:t xml:space="preserve">.2 </w:t>
      </w:r>
      <w:r w:rsidR="00BF204A" w:rsidRPr="00C1431C">
        <w:rPr>
          <w:rFonts w:ascii="Arial" w:hAnsi="Arial" w:cs="Arial"/>
          <w:sz w:val="24"/>
          <w:szCs w:val="24"/>
        </w:rPr>
        <w:t>e</w:t>
      </w:r>
      <w:r w:rsidR="00BF204A" w:rsidRPr="00C1431C">
        <w:rPr>
          <w:rFonts w:ascii="Arial" w:hAnsi="Arial" w:cs="Arial"/>
          <w:b/>
          <w:sz w:val="24"/>
          <w:szCs w:val="24"/>
        </w:rPr>
        <w:t xml:space="preserve"> 8.2.3. </w:t>
      </w:r>
      <w:proofErr w:type="gramStart"/>
      <w:r w:rsidR="00BF204A" w:rsidRPr="00C1431C">
        <w:rPr>
          <w:rFonts w:ascii="Arial" w:hAnsi="Arial" w:cs="Arial"/>
          <w:b/>
          <w:sz w:val="24"/>
          <w:szCs w:val="24"/>
        </w:rPr>
        <w:t xml:space="preserve">a, </w:t>
      </w:r>
      <w:r w:rsidRPr="00C1431C">
        <w:rPr>
          <w:rFonts w:ascii="Arial" w:hAnsi="Arial" w:cs="Arial"/>
          <w:sz w:val="24"/>
          <w:szCs w:val="24"/>
        </w:rPr>
        <w:t xml:space="preserve"> cujos</w:t>
      </w:r>
      <w:proofErr w:type="gramEnd"/>
      <w:r w:rsidRPr="00C1431C">
        <w:rPr>
          <w:rFonts w:ascii="Arial" w:hAnsi="Arial" w:cs="Arial"/>
          <w:sz w:val="24"/>
          <w:szCs w:val="24"/>
        </w:rPr>
        <w:t xml:space="preserve"> prazos de validade estejam vencidos.</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1F15AF" w:rsidRPr="00C1431C">
        <w:rPr>
          <w:rFonts w:ascii="Arial" w:hAnsi="Arial" w:cs="Arial"/>
          <w:b/>
          <w:sz w:val="24"/>
          <w:szCs w:val="24"/>
        </w:rPr>
        <w:t>3.</w:t>
      </w:r>
      <w:r w:rsidR="00BF204A" w:rsidRPr="00C1431C">
        <w:rPr>
          <w:rFonts w:ascii="Arial" w:hAnsi="Arial" w:cs="Arial"/>
          <w:b/>
          <w:sz w:val="24"/>
          <w:szCs w:val="24"/>
        </w:rPr>
        <w:t>7</w:t>
      </w:r>
      <w:r w:rsidRPr="00C1431C">
        <w:rPr>
          <w:rFonts w:ascii="Arial" w:hAnsi="Arial" w:cs="Arial"/>
          <w:b/>
          <w:sz w:val="24"/>
          <w:szCs w:val="24"/>
        </w:rPr>
        <w:t>.</w:t>
      </w:r>
      <w:r w:rsidR="00C1431C">
        <w:rPr>
          <w:rFonts w:ascii="Arial" w:hAnsi="Arial" w:cs="Arial"/>
          <w:b/>
          <w:sz w:val="24"/>
          <w:szCs w:val="24"/>
        </w:rPr>
        <w:t xml:space="preserve"> </w:t>
      </w:r>
      <w:r w:rsidRPr="00C1431C">
        <w:rPr>
          <w:rFonts w:ascii="Arial" w:hAnsi="Arial" w:cs="Arial"/>
          <w:b/>
          <w:sz w:val="24"/>
          <w:szCs w:val="24"/>
        </w:rPr>
        <w:t xml:space="preserve">A </w:t>
      </w:r>
      <w:r w:rsidR="00862AED" w:rsidRPr="00C1431C">
        <w:rPr>
          <w:rFonts w:ascii="Arial" w:hAnsi="Arial" w:cs="Arial"/>
          <w:b/>
          <w:sz w:val="24"/>
          <w:szCs w:val="24"/>
        </w:rPr>
        <w:t>CONTRATADA</w:t>
      </w:r>
      <w:r w:rsidRPr="00C1431C">
        <w:rPr>
          <w:rFonts w:ascii="Arial" w:hAnsi="Arial" w:cs="Arial"/>
          <w:sz w:val="24"/>
          <w:szCs w:val="24"/>
        </w:rPr>
        <w:t>:</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a)</w:t>
      </w:r>
      <w:r w:rsidR="00B31902" w:rsidRPr="00C1431C">
        <w:rPr>
          <w:rFonts w:ascii="Arial" w:hAnsi="Arial" w:cs="Arial"/>
          <w:b/>
          <w:sz w:val="24"/>
          <w:szCs w:val="24"/>
        </w:rPr>
        <w:t xml:space="preserve"> </w:t>
      </w:r>
      <w:r w:rsidRPr="00C1431C">
        <w:rPr>
          <w:rFonts w:ascii="Arial" w:hAnsi="Arial" w:cs="Arial"/>
          <w:sz w:val="24"/>
          <w:szCs w:val="24"/>
        </w:rPr>
        <w:t>deverá arcar fiel e regularmente com todas as obrigações trabalhistas dos empregados que participem da execução do objeto contratual.</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b)</w:t>
      </w:r>
      <w:r w:rsidR="00B31902" w:rsidRPr="00C1431C">
        <w:rPr>
          <w:rFonts w:ascii="Arial" w:hAnsi="Arial" w:cs="Arial"/>
          <w:b/>
          <w:sz w:val="24"/>
          <w:szCs w:val="24"/>
        </w:rPr>
        <w:t xml:space="preserve"> </w:t>
      </w:r>
      <w:r w:rsidRPr="00C1431C">
        <w:rPr>
          <w:rFonts w:ascii="Arial" w:hAnsi="Arial" w:cs="Arial"/>
          <w:sz w:val="24"/>
          <w:szCs w:val="24"/>
        </w:rPr>
        <w:t>deverá enviar à Administração e manter atualizado o rol de todos os funcionários que participem da execução do objeto contratual.</w:t>
      </w:r>
    </w:p>
    <w:p w:rsidR="00C950FB" w:rsidRPr="00C1431C" w:rsidRDefault="00C950FB" w:rsidP="00B21C0D">
      <w:pPr>
        <w:jc w:val="both"/>
        <w:rPr>
          <w:rFonts w:ascii="Arial" w:hAnsi="Arial" w:cs="Arial"/>
          <w:snapToGrid w:val="0"/>
          <w:sz w:val="24"/>
          <w:szCs w:val="24"/>
        </w:rPr>
      </w:pPr>
      <w:r w:rsidRPr="00C1431C">
        <w:rPr>
          <w:rFonts w:ascii="Arial" w:hAnsi="Arial" w:cs="Arial"/>
          <w:b/>
          <w:sz w:val="24"/>
          <w:szCs w:val="24"/>
        </w:rPr>
        <w:t>c)</w:t>
      </w:r>
      <w:r w:rsidR="00B31902" w:rsidRPr="00C1431C">
        <w:rPr>
          <w:rFonts w:ascii="Arial" w:hAnsi="Arial" w:cs="Arial"/>
          <w:b/>
          <w:sz w:val="24"/>
          <w:szCs w:val="24"/>
        </w:rPr>
        <w:t xml:space="preserve"> </w:t>
      </w:r>
      <w:r w:rsidRPr="00C1431C">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C1431C" w:rsidRDefault="009C16A6" w:rsidP="00B21C0D">
      <w:pPr>
        <w:jc w:val="both"/>
        <w:rPr>
          <w:rFonts w:ascii="Arial" w:hAnsi="Arial" w:cs="Arial"/>
          <w:sz w:val="24"/>
          <w:szCs w:val="24"/>
        </w:rPr>
      </w:pPr>
      <w:r w:rsidRPr="00C1431C">
        <w:rPr>
          <w:rFonts w:ascii="Arial" w:hAnsi="Arial" w:cs="Arial"/>
          <w:b/>
          <w:sz w:val="24"/>
          <w:szCs w:val="24"/>
        </w:rPr>
        <w:t>c.1)</w:t>
      </w:r>
      <w:r w:rsidRPr="00C1431C">
        <w:rPr>
          <w:rFonts w:ascii="Arial" w:hAnsi="Arial" w:cs="Arial"/>
          <w:sz w:val="24"/>
          <w:szCs w:val="24"/>
        </w:rPr>
        <w:t xml:space="preserve"> A subcontratação quando </w:t>
      </w:r>
      <w:r w:rsidRPr="00C1431C">
        <w:rPr>
          <w:rFonts w:ascii="Arial" w:hAnsi="Arial" w:cs="Arial"/>
          <w:b/>
          <w:sz w:val="24"/>
          <w:szCs w:val="24"/>
        </w:rPr>
        <w:t>previamente autorizada</w:t>
      </w:r>
      <w:r w:rsidRPr="00C1431C">
        <w:rPr>
          <w:rFonts w:ascii="Arial" w:hAnsi="Arial" w:cs="Arial"/>
          <w:sz w:val="24"/>
          <w:szCs w:val="24"/>
        </w:rPr>
        <w:t xml:space="preserve">, não poderá ultrapassar o percentual de </w:t>
      </w:r>
      <w:r w:rsidRPr="00C1431C">
        <w:rPr>
          <w:rFonts w:ascii="Arial" w:hAnsi="Arial" w:cs="Arial"/>
          <w:b/>
          <w:sz w:val="24"/>
          <w:szCs w:val="24"/>
        </w:rPr>
        <w:t>20% (vinte por cento)</w:t>
      </w:r>
      <w:r w:rsidRPr="00C1431C">
        <w:rPr>
          <w:rFonts w:ascii="Arial" w:hAnsi="Arial" w:cs="Arial"/>
          <w:sz w:val="24"/>
          <w:szCs w:val="24"/>
        </w:rPr>
        <w:t xml:space="preserve"> do valor do contrato</w:t>
      </w:r>
      <w:r w:rsidR="006A6E1A" w:rsidRPr="00C1431C">
        <w:rPr>
          <w:rFonts w:ascii="Arial" w:hAnsi="Arial" w:cs="Arial"/>
          <w:sz w:val="24"/>
          <w:szCs w:val="24"/>
        </w:rPr>
        <w:t>.</w:t>
      </w:r>
    </w:p>
    <w:p w:rsidR="006A6E1A" w:rsidRPr="00C1431C" w:rsidRDefault="006A6E1A" w:rsidP="00B21C0D">
      <w:pPr>
        <w:jc w:val="both"/>
        <w:rPr>
          <w:rFonts w:ascii="Arial" w:hAnsi="Arial" w:cs="Arial"/>
          <w:sz w:val="24"/>
          <w:szCs w:val="24"/>
        </w:rPr>
      </w:pPr>
      <w:r w:rsidRPr="00C1431C">
        <w:rPr>
          <w:rFonts w:ascii="Arial" w:hAnsi="Arial" w:cs="Arial"/>
          <w:b/>
          <w:sz w:val="24"/>
          <w:szCs w:val="24"/>
        </w:rPr>
        <w:t xml:space="preserve">c.2) </w:t>
      </w:r>
      <w:r w:rsidRPr="00C1431C">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C1431C" w:rsidRDefault="00C950FB" w:rsidP="005D28E3">
      <w:pPr>
        <w:jc w:val="both"/>
        <w:rPr>
          <w:rFonts w:ascii="Arial" w:hAnsi="Arial" w:cs="Arial"/>
          <w:sz w:val="24"/>
          <w:szCs w:val="24"/>
        </w:rPr>
      </w:pPr>
      <w:r w:rsidRPr="00C1431C">
        <w:rPr>
          <w:rFonts w:ascii="Arial" w:hAnsi="Arial" w:cs="Arial"/>
          <w:b/>
          <w:sz w:val="24"/>
          <w:szCs w:val="24"/>
        </w:rPr>
        <w:t>1</w:t>
      </w:r>
      <w:r w:rsidR="001F15AF" w:rsidRPr="00C1431C">
        <w:rPr>
          <w:rFonts w:ascii="Arial" w:hAnsi="Arial" w:cs="Arial"/>
          <w:b/>
          <w:sz w:val="24"/>
          <w:szCs w:val="24"/>
        </w:rPr>
        <w:t>3</w:t>
      </w:r>
      <w:r w:rsidRPr="00C1431C">
        <w:rPr>
          <w:rFonts w:ascii="Arial" w:hAnsi="Arial" w:cs="Arial"/>
          <w:b/>
          <w:sz w:val="24"/>
          <w:szCs w:val="24"/>
        </w:rPr>
        <w:t>.</w:t>
      </w:r>
      <w:r w:rsidR="000D3E40" w:rsidRPr="00C1431C">
        <w:rPr>
          <w:rFonts w:ascii="Arial" w:hAnsi="Arial" w:cs="Arial"/>
          <w:b/>
          <w:sz w:val="24"/>
          <w:szCs w:val="24"/>
        </w:rPr>
        <w:t>8</w:t>
      </w:r>
      <w:r w:rsidRPr="00C1431C">
        <w:rPr>
          <w:rFonts w:ascii="Arial" w:hAnsi="Arial" w:cs="Arial"/>
          <w:b/>
          <w:sz w:val="24"/>
          <w:szCs w:val="24"/>
        </w:rPr>
        <w:t>.</w:t>
      </w:r>
      <w:r w:rsidR="00B31902" w:rsidRPr="00C1431C">
        <w:rPr>
          <w:rFonts w:ascii="Arial" w:hAnsi="Arial" w:cs="Arial"/>
          <w:b/>
          <w:sz w:val="24"/>
          <w:szCs w:val="24"/>
        </w:rPr>
        <w:t xml:space="preserve"> </w:t>
      </w:r>
      <w:r w:rsidRPr="00C1431C">
        <w:rPr>
          <w:rFonts w:ascii="Arial" w:hAnsi="Arial" w:cs="Arial"/>
          <w:sz w:val="24"/>
          <w:szCs w:val="24"/>
        </w:rPr>
        <w:t xml:space="preserve">Deverá ser prestada garantia para contratar, antes da lavratura do termo contratual, no valor de 5% (cinco inteiros por cento) do valor total do contrato, </w:t>
      </w:r>
      <w:r w:rsidR="005D28E3" w:rsidRPr="00C1431C">
        <w:rPr>
          <w:rFonts w:ascii="Arial" w:hAnsi="Arial" w:cs="Arial"/>
          <w:sz w:val="24"/>
          <w:szCs w:val="24"/>
        </w:rPr>
        <w:t>cujo o</w:t>
      </w:r>
      <w:r w:rsidR="00636FDA" w:rsidRPr="00C1431C">
        <w:rPr>
          <w:rFonts w:ascii="Arial" w:hAnsi="Arial" w:cs="Arial"/>
          <w:sz w:val="24"/>
          <w:szCs w:val="24"/>
        </w:rPr>
        <w:t xml:space="preserve"> depósito será efetuado em </w:t>
      </w:r>
      <w:r w:rsidR="00636FDA" w:rsidRPr="00C1431C">
        <w:rPr>
          <w:rFonts w:ascii="Arial" w:hAnsi="Arial" w:cs="Arial"/>
          <w:b/>
          <w:sz w:val="24"/>
          <w:szCs w:val="24"/>
        </w:rPr>
        <w:t>DIPED</w:t>
      </w:r>
      <w:r w:rsidR="00636FDA" w:rsidRPr="00C1431C">
        <w:rPr>
          <w:rFonts w:ascii="Arial" w:hAnsi="Arial" w:cs="Arial"/>
          <w:sz w:val="24"/>
          <w:szCs w:val="24"/>
        </w:rPr>
        <w:t>, mediante processo autuado por S</w:t>
      </w:r>
      <w:r w:rsidR="00CE270E" w:rsidRPr="00C1431C">
        <w:rPr>
          <w:rFonts w:ascii="Arial" w:hAnsi="Arial" w:cs="Arial"/>
          <w:sz w:val="24"/>
          <w:szCs w:val="24"/>
        </w:rPr>
        <w:t>EME</w:t>
      </w:r>
      <w:r w:rsidR="00636FDA" w:rsidRPr="00C1431C">
        <w:rPr>
          <w:rFonts w:ascii="Arial" w:hAnsi="Arial" w:cs="Arial"/>
          <w:sz w:val="24"/>
          <w:szCs w:val="24"/>
        </w:rPr>
        <w:t xml:space="preserve">, com a apresentação pela empresa da documentação necessária para o recolhimento da </w:t>
      </w:r>
      <w:r w:rsidR="00636FDA" w:rsidRPr="00C1431C">
        <w:rPr>
          <w:rFonts w:ascii="Arial" w:hAnsi="Arial" w:cs="Arial"/>
          <w:sz w:val="24"/>
          <w:szCs w:val="24"/>
        </w:rPr>
        <w:lastRenderedPageBreak/>
        <w:t xml:space="preserve">garantia de acordo com a modalidade escolhida, observando o disposto na Portaria SF nº </w:t>
      </w:r>
      <w:r w:rsidR="00636FDA" w:rsidRPr="00C1431C">
        <w:rPr>
          <w:rFonts w:ascii="Arial" w:hAnsi="Arial" w:cs="Arial"/>
          <w:b/>
          <w:sz w:val="24"/>
          <w:szCs w:val="24"/>
        </w:rPr>
        <w:t>76/2019</w:t>
      </w:r>
      <w:r w:rsidR="00636FDA" w:rsidRPr="00C1431C">
        <w:rPr>
          <w:rFonts w:ascii="Arial" w:hAnsi="Arial" w:cs="Arial"/>
          <w:sz w:val="24"/>
          <w:szCs w:val="24"/>
        </w:rPr>
        <w:t>.</w:t>
      </w:r>
    </w:p>
    <w:p w:rsidR="00C950FB" w:rsidRPr="00C1431C" w:rsidRDefault="00C950FB" w:rsidP="00B21C0D">
      <w:pPr>
        <w:autoSpaceDE w:val="0"/>
        <w:autoSpaceDN w:val="0"/>
        <w:jc w:val="both"/>
        <w:rPr>
          <w:rFonts w:ascii="Arial" w:hAnsi="Arial" w:cs="Arial"/>
          <w:sz w:val="24"/>
          <w:szCs w:val="24"/>
        </w:rPr>
      </w:pPr>
      <w:r w:rsidRPr="00C1431C">
        <w:rPr>
          <w:rFonts w:ascii="Arial" w:hAnsi="Arial" w:cs="Arial"/>
          <w:b/>
          <w:sz w:val="24"/>
          <w:szCs w:val="24"/>
        </w:rPr>
        <w:t>1</w:t>
      </w:r>
      <w:r w:rsidR="001F15AF" w:rsidRPr="00C1431C">
        <w:rPr>
          <w:rFonts w:ascii="Arial" w:hAnsi="Arial" w:cs="Arial"/>
          <w:b/>
          <w:sz w:val="24"/>
          <w:szCs w:val="24"/>
        </w:rPr>
        <w:t>3</w:t>
      </w:r>
      <w:r w:rsidRPr="00C1431C">
        <w:rPr>
          <w:rFonts w:ascii="Arial" w:hAnsi="Arial" w:cs="Arial"/>
          <w:b/>
          <w:sz w:val="24"/>
          <w:szCs w:val="24"/>
        </w:rPr>
        <w:t>.</w:t>
      </w:r>
      <w:r w:rsidR="000D3E40" w:rsidRPr="00C1431C">
        <w:rPr>
          <w:rFonts w:ascii="Arial" w:hAnsi="Arial" w:cs="Arial"/>
          <w:b/>
          <w:sz w:val="24"/>
          <w:szCs w:val="24"/>
        </w:rPr>
        <w:t>8</w:t>
      </w:r>
      <w:r w:rsidRPr="00C1431C">
        <w:rPr>
          <w:rFonts w:ascii="Arial" w:hAnsi="Arial" w:cs="Arial"/>
          <w:b/>
          <w:sz w:val="24"/>
          <w:szCs w:val="24"/>
        </w:rPr>
        <w:t>.1.</w:t>
      </w:r>
      <w:r w:rsidR="00B31902" w:rsidRPr="00C1431C">
        <w:rPr>
          <w:rFonts w:ascii="Arial" w:hAnsi="Arial" w:cs="Arial"/>
          <w:b/>
          <w:sz w:val="24"/>
          <w:szCs w:val="24"/>
        </w:rPr>
        <w:t xml:space="preserve"> </w:t>
      </w:r>
      <w:r w:rsidRPr="00C1431C">
        <w:rPr>
          <w:rFonts w:ascii="Arial" w:hAnsi="Arial" w:cs="Arial"/>
          <w:sz w:val="24"/>
          <w:szCs w:val="24"/>
        </w:rPr>
        <w:t>A garantia será prestada em moeda corrente nacional, Seguro-Garantia</w:t>
      </w:r>
      <w:r w:rsidR="00917A5F" w:rsidRPr="00C1431C">
        <w:rPr>
          <w:rFonts w:ascii="Arial" w:hAnsi="Arial" w:cs="Arial"/>
          <w:sz w:val="24"/>
          <w:szCs w:val="24"/>
        </w:rPr>
        <w:t>,</w:t>
      </w:r>
      <w:r w:rsidRPr="00C1431C">
        <w:rPr>
          <w:rFonts w:ascii="Arial" w:hAnsi="Arial" w:cs="Arial"/>
          <w:sz w:val="24"/>
          <w:szCs w:val="24"/>
        </w:rPr>
        <w:t xml:space="preserve"> Fiança Bancária</w:t>
      </w:r>
      <w:r w:rsidR="00917A5F" w:rsidRPr="00C1431C">
        <w:rPr>
          <w:rFonts w:ascii="Arial" w:hAnsi="Arial" w:cs="Arial"/>
          <w:sz w:val="24"/>
          <w:szCs w:val="24"/>
        </w:rPr>
        <w:t xml:space="preserve"> ou </w:t>
      </w:r>
      <w:proofErr w:type="spellStart"/>
      <w:r w:rsidR="00917A5F" w:rsidRPr="00C1431C">
        <w:rPr>
          <w:rFonts w:ascii="Arial" w:hAnsi="Arial" w:cs="Arial"/>
          <w:sz w:val="24"/>
          <w:szCs w:val="24"/>
        </w:rPr>
        <w:t>Titulo</w:t>
      </w:r>
      <w:proofErr w:type="spellEnd"/>
      <w:r w:rsidR="00917A5F" w:rsidRPr="00C1431C">
        <w:rPr>
          <w:rFonts w:ascii="Arial" w:hAnsi="Arial" w:cs="Arial"/>
          <w:sz w:val="24"/>
          <w:szCs w:val="24"/>
        </w:rPr>
        <w:t xml:space="preserve"> da </w:t>
      </w:r>
      <w:proofErr w:type="spellStart"/>
      <w:r w:rsidR="00917A5F" w:rsidRPr="00C1431C">
        <w:rPr>
          <w:rFonts w:ascii="Arial" w:hAnsi="Arial" w:cs="Arial"/>
          <w:sz w:val="24"/>
          <w:szCs w:val="24"/>
        </w:rPr>
        <w:t>Divida</w:t>
      </w:r>
      <w:proofErr w:type="spellEnd"/>
      <w:r w:rsidR="00917A5F" w:rsidRPr="00C1431C">
        <w:rPr>
          <w:rFonts w:ascii="Arial" w:hAnsi="Arial" w:cs="Arial"/>
          <w:sz w:val="24"/>
          <w:szCs w:val="24"/>
        </w:rPr>
        <w:t xml:space="preserve"> </w:t>
      </w:r>
      <w:proofErr w:type="spellStart"/>
      <w:proofErr w:type="gramStart"/>
      <w:r w:rsidR="00917A5F" w:rsidRPr="00C1431C">
        <w:rPr>
          <w:rFonts w:ascii="Arial" w:hAnsi="Arial" w:cs="Arial"/>
          <w:sz w:val="24"/>
          <w:szCs w:val="24"/>
        </w:rPr>
        <w:t>Pública,</w:t>
      </w:r>
      <w:r w:rsidRPr="00C1431C">
        <w:rPr>
          <w:rFonts w:ascii="Arial" w:hAnsi="Arial" w:cs="Arial"/>
          <w:sz w:val="24"/>
          <w:szCs w:val="24"/>
        </w:rPr>
        <w:t>observando</w:t>
      </w:r>
      <w:proofErr w:type="gramEnd"/>
      <w:r w:rsidRPr="00C1431C">
        <w:rPr>
          <w:rFonts w:ascii="Arial" w:hAnsi="Arial" w:cs="Arial"/>
          <w:sz w:val="24"/>
          <w:szCs w:val="24"/>
        </w:rPr>
        <w:t>-se</w:t>
      </w:r>
      <w:proofErr w:type="spellEnd"/>
      <w:r w:rsidRPr="00C1431C">
        <w:rPr>
          <w:rFonts w:ascii="Arial" w:hAnsi="Arial" w:cs="Arial"/>
          <w:sz w:val="24"/>
          <w:szCs w:val="24"/>
        </w:rPr>
        <w:t xml:space="preserve"> o disposto no artigo 56, § 1°, incisos I, II e III da Lei Federal n° </w:t>
      </w:r>
      <w:r w:rsidRPr="00C1431C">
        <w:rPr>
          <w:rFonts w:ascii="Arial" w:hAnsi="Arial" w:cs="Arial"/>
          <w:b/>
          <w:sz w:val="24"/>
          <w:szCs w:val="24"/>
        </w:rPr>
        <w:t>8.666/93</w:t>
      </w:r>
      <w:r w:rsidRPr="00C1431C">
        <w:rPr>
          <w:rFonts w:ascii="Arial" w:hAnsi="Arial" w:cs="Arial"/>
          <w:sz w:val="24"/>
          <w:szCs w:val="24"/>
        </w:rPr>
        <w:t>.</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1F15AF" w:rsidRPr="00C1431C">
        <w:rPr>
          <w:rFonts w:ascii="Arial" w:hAnsi="Arial" w:cs="Arial"/>
          <w:b/>
          <w:sz w:val="24"/>
          <w:szCs w:val="24"/>
        </w:rPr>
        <w:t>3</w:t>
      </w:r>
      <w:r w:rsidRPr="00C1431C">
        <w:rPr>
          <w:rFonts w:ascii="Arial" w:hAnsi="Arial" w:cs="Arial"/>
          <w:b/>
          <w:sz w:val="24"/>
          <w:szCs w:val="24"/>
        </w:rPr>
        <w:t>.</w:t>
      </w:r>
      <w:r w:rsidR="000D3E40" w:rsidRPr="00C1431C">
        <w:rPr>
          <w:rFonts w:ascii="Arial" w:hAnsi="Arial" w:cs="Arial"/>
          <w:b/>
          <w:sz w:val="24"/>
          <w:szCs w:val="24"/>
        </w:rPr>
        <w:t>8</w:t>
      </w:r>
      <w:r w:rsidRPr="00C1431C">
        <w:rPr>
          <w:rFonts w:ascii="Arial" w:hAnsi="Arial" w:cs="Arial"/>
          <w:b/>
          <w:sz w:val="24"/>
          <w:szCs w:val="24"/>
        </w:rPr>
        <w:t>.2.</w:t>
      </w:r>
      <w:r w:rsidR="00B31902" w:rsidRPr="00C1431C">
        <w:rPr>
          <w:rFonts w:ascii="Arial" w:hAnsi="Arial" w:cs="Arial"/>
          <w:b/>
          <w:sz w:val="24"/>
          <w:szCs w:val="24"/>
        </w:rPr>
        <w:t xml:space="preserve"> </w:t>
      </w:r>
      <w:r w:rsidRPr="00C1431C">
        <w:rPr>
          <w:rFonts w:ascii="Arial" w:hAnsi="Arial" w:cs="Arial"/>
          <w:sz w:val="24"/>
          <w:szCs w:val="24"/>
        </w:rPr>
        <w:t xml:space="preserve">Sempre que o valor contratual for aumentado ou o contrato tiver sua vigência prorrogada, a </w:t>
      </w:r>
      <w:r w:rsidR="00862AED" w:rsidRPr="00C1431C">
        <w:rPr>
          <w:rFonts w:ascii="Arial" w:hAnsi="Arial" w:cs="Arial"/>
          <w:b/>
          <w:sz w:val="24"/>
          <w:szCs w:val="24"/>
        </w:rPr>
        <w:t>CONTRATADA</w:t>
      </w:r>
      <w:r w:rsidRPr="00C1431C">
        <w:rPr>
          <w:rFonts w:ascii="Arial" w:hAnsi="Arial" w:cs="Arial"/>
          <w:sz w:val="24"/>
          <w:szCs w:val="24"/>
        </w:rPr>
        <w:t xml:space="preserve"> será convocada a reforçar a garantia, no prazo máximo de 3 (três) dias úteis, de forma a que corresponda sempre a mesma percentagem estabelecida.</w:t>
      </w:r>
    </w:p>
    <w:p w:rsidR="00C950FB" w:rsidRPr="00C1431C" w:rsidRDefault="001F15AF" w:rsidP="00B21C0D">
      <w:pPr>
        <w:tabs>
          <w:tab w:val="left" w:pos="1134"/>
        </w:tabs>
        <w:jc w:val="both"/>
        <w:rPr>
          <w:rFonts w:ascii="Arial" w:hAnsi="Arial" w:cs="Arial"/>
          <w:b/>
          <w:sz w:val="24"/>
          <w:szCs w:val="24"/>
        </w:rPr>
      </w:pPr>
      <w:r w:rsidRPr="00C1431C">
        <w:rPr>
          <w:rFonts w:ascii="Arial" w:hAnsi="Arial" w:cs="Arial"/>
          <w:b/>
          <w:sz w:val="24"/>
          <w:szCs w:val="24"/>
        </w:rPr>
        <w:t>13</w:t>
      </w:r>
      <w:r w:rsidR="00C950FB" w:rsidRPr="00C1431C">
        <w:rPr>
          <w:rFonts w:ascii="Arial" w:hAnsi="Arial" w:cs="Arial"/>
          <w:b/>
          <w:sz w:val="24"/>
          <w:szCs w:val="24"/>
        </w:rPr>
        <w:t>.</w:t>
      </w:r>
      <w:r w:rsidR="000D3E40" w:rsidRPr="00C1431C">
        <w:rPr>
          <w:rFonts w:ascii="Arial" w:hAnsi="Arial" w:cs="Arial"/>
          <w:b/>
          <w:sz w:val="24"/>
          <w:szCs w:val="24"/>
        </w:rPr>
        <w:t>8</w:t>
      </w:r>
      <w:r w:rsidR="00C950FB" w:rsidRPr="00C1431C">
        <w:rPr>
          <w:rFonts w:ascii="Arial" w:hAnsi="Arial" w:cs="Arial"/>
          <w:b/>
          <w:sz w:val="24"/>
          <w:szCs w:val="24"/>
        </w:rPr>
        <w:t>.2.1.</w:t>
      </w:r>
      <w:r w:rsidR="00B31902" w:rsidRPr="00C1431C">
        <w:rPr>
          <w:rFonts w:ascii="Arial" w:hAnsi="Arial" w:cs="Arial"/>
          <w:b/>
          <w:sz w:val="24"/>
          <w:szCs w:val="24"/>
        </w:rPr>
        <w:t xml:space="preserve"> </w:t>
      </w:r>
      <w:r w:rsidR="00C950FB" w:rsidRPr="00C1431C">
        <w:rPr>
          <w:rFonts w:ascii="Arial" w:hAnsi="Arial" w:cs="Arial"/>
          <w:sz w:val="24"/>
          <w:szCs w:val="24"/>
        </w:rPr>
        <w:t>O não cumprimento do disposto na cláusula supra, ensejará aplicação da penalidade estabelecida na cláusula 10.</w:t>
      </w:r>
      <w:r w:rsidR="0092051D" w:rsidRPr="00C1431C">
        <w:rPr>
          <w:rFonts w:ascii="Arial" w:hAnsi="Arial" w:cs="Arial"/>
          <w:sz w:val="24"/>
          <w:szCs w:val="24"/>
        </w:rPr>
        <w:t>9</w:t>
      </w:r>
      <w:r w:rsidR="00C950FB" w:rsidRPr="00C1431C">
        <w:rPr>
          <w:rFonts w:ascii="Arial" w:hAnsi="Arial" w:cs="Arial"/>
          <w:sz w:val="24"/>
          <w:szCs w:val="24"/>
        </w:rPr>
        <w:t>do</w:t>
      </w:r>
      <w:r w:rsidR="001E7EC2" w:rsidRPr="00C1431C">
        <w:rPr>
          <w:rFonts w:ascii="Arial" w:hAnsi="Arial" w:cs="Arial"/>
          <w:b/>
          <w:caps/>
          <w:sz w:val="24"/>
          <w:szCs w:val="24"/>
        </w:rPr>
        <w:t>Termo de C</w:t>
      </w:r>
      <w:r w:rsidR="00C950FB" w:rsidRPr="00C1431C">
        <w:rPr>
          <w:rFonts w:ascii="Arial" w:hAnsi="Arial" w:cs="Arial"/>
          <w:b/>
          <w:caps/>
          <w:sz w:val="24"/>
          <w:szCs w:val="24"/>
        </w:rPr>
        <w:t>ontrato</w:t>
      </w:r>
      <w:r w:rsidR="00AB2CE6" w:rsidRPr="00C1431C">
        <w:rPr>
          <w:rFonts w:ascii="Arial" w:hAnsi="Arial" w:cs="Arial"/>
          <w:b/>
          <w:caps/>
          <w:sz w:val="24"/>
          <w:szCs w:val="24"/>
        </w:rPr>
        <w:t>-</w:t>
      </w:r>
      <w:r w:rsidR="001E7EC2" w:rsidRPr="00C1431C">
        <w:rPr>
          <w:rFonts w:ascii="Arial" w:hAnsi="Arial" w:cs="Arial"/>
          <w:b/>
          <w:caps/>
          <w:sz w:val="24"/>
          <w:szCs w:val="24"/>
        </w:rPr>
        <w:t xml:space="preserve"> Anexo I</w:t>
      </w:r>
      <w:r w:rsidR="00C950FB" w:rsidRPr="00C1431C">
        <w:rPr>
          <w:rFonts w:ascii="Arial" w:hAnsi="Arial" w:cs="Arial"/>
          <w:sz w:val="24"/>
          <w:szCs w:val="24"/>
        </w:rPr>
        <w:t>.</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921BF7" w:rsidRPr="00C1431C">
        <w:rPr>
          <w:rFonts w:ascii="Arial" w:hAnsi="Arial" w:cs="Arial"/>
          <w:b/>
          <w:sz w:val="24"/>
          <w:szCs w:val="24"/>
        </w:rPr>
        <w:t>3</w:t>
      </w:r>
      <w:r w:rsidRPr="00C1431C">
        <w:rPr>
          <w:rFonts w:ascii="Arial" w:hAnsi="Arial" w:cs="Arial"/>
          <w:b/>
          <w:sz w:val="24"/>
          <w:szCs w:val="24"/>
        </w:rPr>
        <w:t>.</w:t>
      </w:r>
      <w:r w:rsidR="000D3E40" w:rsidRPr="00C1431C">
        <w:rPr>
          <w:rFonts w:ascii="Arial" w:hAnsi="Arial" w:cs="Arial"/>
          <w:b/>
          <w:sz w:val="24"/>
          <w:szCs w:val="24"/>
        </w:rPr>
        <w:t>8</w:t>
      </w:r>
      <w:r w:rsidRPr="00C1431C">
        <w:rPr>
          <w:rFonts w:ascii="Arial" w:hAnsi="Arial" w:cs="Arial"/>
          <w:b/>
          <w:sz w:val="24"/>
          <w:szCs w:val="24"/>
        </w:rPr>
        <w:t>.3.</w:t>
      </w:r>
      <w:r w:rsidR="00B31902" w:rsidRPr="00C1431C">
        <w:rPr>
          <w:rFonts w:ascii="Arial" w:hAnsi="Arial" w:cs="Arial"/>
          <w:b/>
          <w:sz w:val="24"/>
          <w:szCs w:val="24"/>
        </w:rPr>
        <w:t xml:space="preserve"> </w:t>
      </w:r>
      <w:r w:rsidRPr="00C1431C">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C1431C">
        <w:rPr>
          <w:rFonts w:ascii="Arial" w:hAnsi="Arial" w:cs="Arial"/>
          <w:b/>
          <w:sz w:val="24"/>
          <w:szCs w:val="24"/>
        </w:rPr>
        <w:t>CONTRATADA</w:t>
      </w:r>
      <w:r w:rsidRPr="00C1431C">
        <w:rPr>
          <w:rFonts w:ascii="Arial" w:hAnsi="Arial" w:cs="Arial"/>
          <w:sz w:val="24"/>
          <w:szCs w:val="24"/>
        </w:rPr>
        <w:t>.</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921BF7" w:rsidRPr="00C1431C">
        <w:rPr>
          <w:rFonts w:ascii="Arial" w:hAnsi="Arial" w:cs="Arial"/>
          <w:b/>
          <w:sz w:val="24"/>
          <w:szCs w:val="24"/>
        </w:rPr>
        <w:t>3</w:t>
      </w:r>
      <w:r w:rsidRPr="00C1431C">
        <w:rPr>
          <w:rFonts w:ascii="Arial" w:hAnsi="Arial" w:cs="Arial"/>
          <w:b/>
          <w:sz w:val="24"/>
          <w:szCs w:val="24"/>
        </w:rPr>
        <w:t>.</w:t>
      </w:r>
      <w:r w:rsidR="000D3E40" w:rsidRPr="00C1431C">
        <w:rPr>
          <w:rFonts w:ascii="Arial" w:hAnsi="Arial" w:cs="Arial"/>
          <w:b/>
          <w:sz w:val="24"/>
          <w:szCs w:val="24"/>
        </w:rPr>
        <w:t>8</w:t>
      </w:r>
      <w:r w:rsidRPr="00C1431C">
        <w:rPr>
          <w:rFonts w:ascii="Arial" w:hAnsi="Arial" w:cs="Arial"/>
          <w:b/>
          <w:sz w:val="24"/>
          <w:szCs w:val="24"/>
        </w:rPr>
        <w:t>.4.</w:t>
      </w:r>
      <w:r w:rsidR="00B31902" w:rsidRPr="00C1431C">
        <w:rPr>
          <w:rFonts w:ascii="Arial" w:hAnsi="Arial" w:cs="Arial"/>
          <w:b/>
          <w:sz w:val="24"/>
          <w:szCs w:val="24"/>
        </w:rPr>
        <w:t xml:space="preserve"> </w:t>
      </w:r>
      <w:r w:rsidRPr="00C1431C">
        <w:rPr>
          <w:rFonts w:ascii="Arial" w:hAnsi="Arial" w:cs="Arial"/>
          <w:sz w:val="24"/>
          <w:szCs w:val="24"/>
        </w:rPr>
        <w:t xml:space="preserve">A garantia contratual será devolvida após a lavratura do Termo de Recebimento Definitivo dos serviços, mediante requerimento da </w:t>
      </w:r>
      <w:r w:rsidR="00862AED" w:rsidRPr="00C1431C">
        <w:rPr>
          <w:rFonts w:ascii="Arial" w:hAnsi="Arial" w:cs="Arial"/>
          <w:b/>
          <w:sz w:val="24"/>
          <w:szCs w:val="24"/>
        </w:rPr>
        <w:t>CONTRATADA</w:t>
      </w:r>
      <w:r w:rsidRPr="00C1431C">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C1431C">
        <w:rPr>
          <w:rFonts w:ascii="Arial" w:hAnsi="Arial" w:cs="Arial"/>
          <w:b/>
          <w:sz w:val="24"/>
          <w:szCs w:val="24"/>
        </w:rPr>
        <w:t>2/12 – PGM</w:t>
      </w:r>
      <w:r w:rsidRPr="00C1431C">
        <w:rPr>
          <w:rFonts w:ascii="Arial" w:hAnsi="Arial" w:cs="Arial"/>
          <w:sz w:val="24"/>
          <w:szCs w:val="24"/>
        </w:rPr>
        <w:t>.</w:t>
      </w:r>
    </w:p>
    <w:p w:rsidR="006A6E1A" w:rsidRPr="00C1431C" w:rsidRDefault="00921BF7" w:rsidP="00AF6F6B">
      <w:pPr>
        <w:tabs>
          <w:tab w:val="left" w:pos="1134"/>
        </w:tabs>
        <w:jc w:val="both"/>
        <w:rPr>
          <w:rFonts w:ascii="Arial" w:hAnsi="Arial" w:cs="Arial"/>
          <w:sz w:val="24"/>
          <w:szCs w:val="24"/>
        </w:rPr>
      </w:pPr>
      <w:r w:rsidRPr="00C1431C">
        <w:rPr>
          <w:rFonts w:ascii="Arial" w:hAnsi="Arial" w:cs="Arial"/>
          <w:b/>
          <w:sz w:val="24"/>
          <w:szCs w:val="24"/>
        </w:rPr>
        <w:t>13</w:t>
      </w:r>
      <w:r w:rsidR="00C950FB" w:rsidRPr="00C1431C">
        <w:rPr>
          <w:rFonts w:ascii="Arial" w:hAnsi="Arial" w:cs="Arial"/>
          <w:b/>
          <w:sz w:val="24"/>
          <w:szCs w:val="24"/>
        </w:rPr>
        <w:t>.</w:t>
      </w:r>
      <w:r w:rsidR="000D3E40" w:rsidRPr="00C1431C">
        <w:rPr>
          <w:rFonts w:ascii="Arial" w:hAnsi="Arial" w:cs="Arial"/>
          <w:b/>
          <w:sz w:val="24"/>
          <w:szCs w:val="24"/>
        </w:rPr>
        <w:t>8</w:t>
      </w:r>
      <w:r w:rsidR="00C950FB" w:rsidRPr="00C1431C">
        <w:rPr>
          <w:rFonts w:ascii="Arial" w:hAnsi="Arial" w:cs="Arial"/>
          <w:b/>
          <w:sz w:val="24"/>
          <w:szCs w:val="24"/>
        </w:rPr>
        <w:t>.5.</w:t>
      </w:r>
      <w:r w:rsidR="00B31902" w:rsidRPr="00C1431C">
        <w:rPr>
          <w:rFonts w:ascii="Arial" w:hAnsi="Arial" w:cs="Arial"/>
          <w:b/>
          <w:sz w:val="24"/>
          <w:szCs w:val="24"/>
        </w:rPr>
        <w:t xml:space="preserve"> </w:t>
      </w:r>
      <w:r w:rsidR="00C950FB" w:rsidRPr="00C1431C">
        <w:rPr>
          <w:rFonts w:ascii="Arial" w:hAnsi="Arial" w:cs="Arial"/>
          <w:sz w:val="24"/>
          <w:szCs w:val="24"/>
        </w:rPr>
        <w:t>A garantia poderá ser substituída, mediante requerimento da interessada, respeitadas as modalidades referidas no item 1</w:t>
      </w:r>
      <w:r w:rsidRPr="00C1431C">
        <w:rPr>
          <w:rFonts w:ascii="Arial" w:hAnsi="Arial" w:cs="Arial"/>
          <w:sz w:val="24"/>
          <w:szCs w:val="24"/>
        </w:rPr>
        <w:t>3</w:t>
      </w:r>
      <w:r w:rsidR="00C950FB" w:rsidRPr="00C1431C">
        <w:rPr>
          <w:rFonts w:ascii="Arial" w:hAnsi="Arial" w:cs="Arial"/>
          <w:sz w:val="24"/>
          <w:szCs w:val="24"/>
        </w:rPr>
        <w:t>.</w:t>
      </w:r>
      <w:r w:rsidR="009E2ED8" w:rsidRPr="00C1431C">
        <w:rPr>
          <w:rFonts w:ascii="Arial" w:hAnsi="Arial" w:cs="Arial"/>
          <w:sz w:val="24"/>
          <w:szCs w:val="24"/>
        </w:rPr>
        <w:t>8</w:t>
      </w:r>
      <w:r w:rsidR="00C950FB" w:rsidRPr="00C1431C">
        <w:rPr>
          <w:rFonts w:ascii="Arial" w:hAnsi="Arial" w:cs="Arial"/>
          <w:sz w:val="24"/>
          <w:szCs w:val="24"/>
        </w:rPr>
        <w:t>.1.</w:t>
      </w:r>
    </w:p>
    <w:p w:rsidR="00C950FB" w:rsidRPr="00C1431C" w:rsidRDefault="00C950FB" w:rsidP="0018287C">
      <w:pPr>
        <w:tabs>
          <w:tab w:val="left" w:pos="1134"/>
        </w:tabs>
        <w:spacing w:before="240" w:after="120"/>
        <w:jc w:val="both"/>
        <w:rPr>
          <w:rFonts w:ascii="Arial" w:hAnsi="Arial" w:cs="Arial"/>
          <w:b/>
          <w:sz w:val="24"/>
          <w:szCs w:val="24"/>
          <w:u w:val="single"/>
        </w:rPr>
      </w:pPr>
      <w:r w:rsidRPr="00C1431C">
        <w:rPr>
          <w:rFonts w:ascii="Arial" w:hAnsi="Arial" w:cs="Arial"/>
          <w:b/>
          <w:sz w:val="24"/>
          <w:szCs w:val="24"/>
        </w:rPr>
        <w:t>1</w:t>
      </w:r>
      <w:r w:rsidR="00921BF7" w:rsidRPr="00C1431C">
        <w:rPr>
          <w:rFonts w:ascii="Arial" w:hAnsi="Arial" w:cs="Arial"/>
          <w:b/>
          <w:sz w:val="24"/>
          <w:szCs w:val="24"/>
        </w:rPr>
        <w:t>4</w:t>
      </w:r>
      <w:r w:rsidRPr="00C1431C">
        <w:rPr>
          <w:rFonts w:ascii="Arial" w:hAnsi="Arial" w:cs="Arial"/>
          <w:b/>
          <w:sz w:val="24"/>
          <w:szCs w:val="24"/>
        </w:rPr>
        <w:t>.</w:t>
      </w:r>
      <w:r w:rsidR="00C1431C">
        <w:rPr>
          <w:rFonts w:ascii="Arial" w:hAnsi="Arial" w:cs="Arial"/>
          <w:b/>
          <w:sz w:val="24"/>
          <w:szCs w:val="24"/>
        </w:rPr>
        <w:t xml:space="preserve"> </w:t>
      </w:r>
      <w:r w:rsidRPr="00C1431C">
        <w:rPr>
          <w:rFonts w:ascii="Arial" w:hAnsi="Arial" w:cs="Arial"/>
          <w:b/>
          <w:sz w:val="24"/>
          <w:szCs w:val="24"/>
          <w:u w:val="single"/>
        </w:rPr>
        <w:t>PRAZO PARA INÍCIO DA PRESTAÇÃO DOS SERVIÇOS E CONDIÇÕES</w:t>
      </w:r>
    </w:p>
    <w:p w:rsidR="00C950FB" w:rsidRPr="00C1431C" w:rsidRDefault="00C950FB" w:rsidP="00B21C0D">
      <w:pPr>
        <w:tabs>
          <w:tab w:val="left" w:pos="2160"/>
        </w:tabs>
        <w:jc w:val="both"/>
        <w:rPr>
          <w:rFonts w:ascii="Arial" w:hAnsi="Arial" w:cs="Arial"/>
          <w:sz w:val="24"/>
          <w:szCs w:val="24"/>
        </w:rPr>
      </w:pPr>
      <w:r w:rsidRPr="00C1431C">
        <w:rPr>
          <w:rFonts w:ascii="Arial" w:hAnsi="Arial" w:cs="Arial"/>
          <w:b/>
          <w:sz w:val="24"/>
          <w:szCs w:val="24"/>
        </w:rPr>
        <w:t>1</w:t>
      </w:r>
      <w:r w:rsidR="00921BF7" w:rsidRPr="00C1431C">
        <w:rPr>
          <w:rFonts w:ascii="Arial" w:hAnsi="Arial" w:cs="Arial"/>
          <w:b/>
          <w:sz w:val="24"/>
          <w:szCs w:val="24"/>
        </w:rPr>
        <w:t>4</w:t>
      </w:r>
      <w:r w:rsidRPr="00C1431C">
        <w:rPr>
          <w:rFonts w:ascii="Arial" w:hAnsi="Arial" w:cs="Arial"/>
          <w:b/>
          <w:sz w:val="24"/>
          <w:szCs w:val="24"/>
        </w:rPr>
        <w:t>.</w:t>
      </w:r>
      <w:r w:rsidR="00921BF7" w:rsidRPr="00C1431C">
        <w:rPr>
          <w:rFonts w:ascii="Arial" w:hAnsi="Arial" w:cs="Arial"/>
          <w:b/>
          <w:sz w:val="24"/>
          <w:szCs w:val="24"/>
        </w:rPr>
        <w:t>1</w:t>
      </w:r>
      <w:r w:rsidRPr="00C1431C">
        <w:rPr>
          <w:rFonts w:ascii="Arial" w:hAnsi="Arial" w:cs="Arial"/>
          <w:b/>
          <w:sz w:val="24"/>
          <w:szCs w:val="24"/>
        </w:rPr>
        <w:t>.</w:t>
      </w:r>
      <w:r w:rsidR="00C1431C">
        <w:rPr>
          <w:rFonts w:ascii="Arial" w:hAnsi="Arial" w:cs="Arial"/>
          <w:b/>
          <w:sz w:val="24"/>
          <w:szCs w:val="24"/>
        </w:rPr>
        <w:t xml:space="preserve"> </w:t>
      </w:r>
      <w:r w:rsidRPr="00C1431C">
        <w:rPr>
          <w:rFonts w:ascii="Arial" w:hAnsi="Arial" w:cs="Arial"/>
          <w:sz w:val="24"/>
          <w:szCs w:val="24"/>
        </w:rPr>
        <w:t>P</w:t>
      </w:r>
      <w:r w:rsidRPr="00C1431C">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C1431C" w:rsidRDefault="00C950FB" w:rsidP="00B21C0D">
      <w:pPr>
        <w:tabs>
          <w:tab w:val="left" w:pos="2160"/>
        </w:tabs>
        <w:jc w:val="both"/>
        <w:rPr>
          <w:rFonts w:ascii="Arial" w:hAnsi="Arial" w:cs="Arial"/>
          <w:sz w:val="24"/>
          <w:szCs w:val="24"/>
        </w:rPr>
      </w:pPr>
      <w:r w:rsidRPr="00C1431C">
        <w:rPr>
          <w:rFonts w:ascii="Arial" w:hAnsi="Arial" w:cs="Arial"/>
          <w:b/>
          <w:sz w:val="24"/>
          <w:szCs w:val="24"/>
        </w:rPr>
        <w:t>1</w:t>
      </w:r>
      <w:r w:rsidR="00921BF7" w:rsidRPr="00C1431C">
        <w:rPr>
          <w:rFonts w:ascii="Arial" w:hAnsi="Arial" w:cs="Arial"/>
          <w:b/>
          <w:sz w:val="24"/>
          <w:szCs w:val="24"/>
        </w:rPr>
        <w:t>4.2.</w:t>
      </w:r>
      <w:r w:rsidR="00B31902" w:rsidRPr="00C1431C">
        <w:rPr>
          <w:rFonts w:ascii="Arial" w:hAnsi="Arial" w:cs="Arial"/>
          <w:b/>
          <w:sz w:val="24"/>
          <w:szCs w:val="24"/>
        </w:rPr>
        <w:t xml:space="preserve"> </w:t>
      </w:r>
      <w:r w:rsidRPr="00C1431C">
        <w:rPr>
          <w:rFonts w:ascii="Arial" w:hAnsi="Arial" w:cs="Arial"/>
          <w:sz w:val="24"/>
          <w:szCs w:val="24"/>
        </w:rPr>
        <w:t xml:space="preserve">Apresentar o comprovante da garantia prestada, consoante </w:t>
      </w:r>
      <w:proofErr w:type="spellStart"/>
      <w:r w:rsidRPr="00C1431C">
        <w:rPr>
          <w:rFonts w:ascii="Arial" w:hAnsi="Arial" w:cs="Arial"/>
          <w:sz w:val="24"/>
          <w:szCs w:val="24"/>
        </w:rPr>
        <w:t>subcláusula</w:t>
      </w:r>
      <w:proofErr w:type="spellEnd"/>
      <w:r w:rsidRPr="00C1431C">
        <w:rPr>
          <w:rFonts w:ascii="Arial" w:hAnsi="Arial" w:cs="Arial"/>
          <w:sz w:val="24"/>
          <w:szCs w:val="24"/>
        </w:rPr>
        <w:t xml:space="preserve"> 1</w:t>
      </w:r>
      <w:r w:rsidR="0092051D" w:rsidRPr="00C1431C">
        <w:rPr>
          <w:rFonts w:ascii="Arial" w:hAnsi="Arial" w:cs="Arial"/>
          <w:sz w:val="24"/>
          <w:szCs w:val="24"/>
        </w:rPr>
        <w:t>3</w:t>
      </w:r>
      <w:r w:rsidRPr="00C1431C">
        <w:rPr>
          <w:rFonts w:ascii="Arial" w:hAnsi="Arial" w:cs="Arial"/>
          <w:sz w:val="24"/>
          <w:szCs w:val="24"/>
        </w:rPr>
        <w:t>.</w:t>
      </w:r>
      <w:r w:rsidR="0092051D" w:rsidRPr="00C1431C">
        <w:rPr>
          <w:rFonts w:ascii="Arial" w:hAnsi="Arial" w:cs="Arial"/>
          <w:sz w:val="24"/>
          <w:szCs w:val="24"/>
        </w:rPr>
        <w:t>7</w:t>
      </w:r>
      <w:r w:rsidRPr="00C1431C">
        <w:rPr>
          <w:rFonts w:ascii="Arial" w:hAnsi="Arial" w:cs="Arial"/>
          <w:sz w:val="24"/>
          <w:szCs w:val="24"/>
        </w:rPr>
        <w:t xml:space="preserve">. </w:t>
      </w:r>
      <w:proofErr w:type="gramStart"/>
      <w:r w:rsidRPr="00C1431C">
        <w:rPr>
          <w:rFonts w:ascii="Arial" w:hAnsi="Arial" w:cs="Arial"/>
          <w:sz w:val="24"/>
          <w:szCs w:val="24"/>
        </w:rPr>
        <w:t>do</w:t>
      </w:r>
      <w:proofErr w:type="gramEnd"/>
      <w:r w:rsidRPr="00C1431C">
        <w:rPr>
          <w:rFonts w:ascii="Arial" w:hAnsi="Arial" w:cs="Arial"/>
          <w:sz w:val="24"/>
          <w:szCs w:val="24"/>
        </w:rPr>
        <w:t xml:space="preserve"> presente edital.</w:t>
      </w:r>
    </w:p>
    <w:p w:rsidR="00C950FB" w:rsidRPr="00C1431C" w:rsidRDefault="00921BF7" w:rsidP="00B21C0D">
      <w:pPr>
        <w:tabs>
          <w:tab w:val="left" w:pos="1980"/>
        </w:tabs>
        <w:jc w:val="both"/>
        <w:rPr>
          <w:rFonts w:ascii="Arial" w:hAnsi="Arial" w:cs="Arial"/>
          <w:sz w:val="24"/>
          <w:szCs w:val="24"/>
        </w:rPr>
      </w:pPr>
      <w:r w:rsidRPr="00C1431C">
        <w:rPr>
          <w:rFonts w:ascii="Arial" w:hAnsi="Arial" w:cs="Arial"/>
          <w:b/>
          <w:sz w:val="24"/>
          <w:szCs w:val="24"/>
        </w:rPr>
        <w:t>1</w:t>
      </w:r>
      <w:r w:rsidR="00C950FB" w:rsidRPr="00C1431C">
        <w:rPr>
          <w:rFonts w:ascii="Arial" w:hAnsi="Arial" w:cs="Arial"/>
          <w:b/>
          <w:sz w:val="24"/>
          <w:szCs w:val="24"/>
        </w:rPr>
        <w:t>4.</w:t>
      </w:r>
      <w:r w:rsidRPr="00C1431C">
        <w:rPr>
          <w:rFonts w:ascii="Arial" w:hAnsi="Arial" w:cs="Arial"/>
          <w:b/>
          <w:sz w:val="24"/>
          <w:szCs w:val="24"/>
        </w:rPr>
        <w:t>3</w:t>
      </w:r>
      <w:r w:rsidR="00C950FB" w:rsidRPr="00C1431C">
        <w:rPr>
          <w:rFonts w:ascii="Arial" w:hAnsi="Arial" w:cs="Arial"/>
          <w:b/>
          <w:sz w:val="24"/>
          <w:szCs w:val="24"/>
        </w:rPr>
        <w:t>.</w:t>
      </w:r>
      <w:r w:rsidR="00B31902" w:rsidRPr="00C1431C">
        <w:rPr>
          <w:rFonts w:ascii="Arial" w:hAnsi="Arial" w:cs="Arial"/>
          <w:b/>
          <w:sz w:val="24"/>
          <w:szCs w:val="24"/>
        </w:rPr>
        <w:t xml:space="preserve"> </w:t>
      </w:r>
      <w:r w:rsidR="00C950FB" w:rsidRPr="00C1431C">
        <w:rPr>
          <w:rFonts w:ascii="Arial" w:hAnsi="Arial" w:cs="Arial"/>
          <w:sz w:val="24"/>
          <w:szCs w:val="24"/>
        </w:rPr>
        <w:t xml:space="preserve">Indicar por escrito (nome completo, endereço e telefone para contato) do </w:t>
      </w:r>
      <w:r w:rsidR="00C950FB" w:rsidRPr="00C1431C">
        <w:rPr>
          <w:rFonts w:ascii="Arial" w:hAnsi="Arial" w:cs="Arial"/>
          <w:b/>
          <w:caps/>
          <w:sz w:val="24"/>
          <w:szCs w:val="24"/>
        </w:rPr>
        <w:t>responsável técnico</w:t>
      </w:r>
      <w:r w:rsidR="00C950FB" w:rsidRPr="00C1431C">
        <w:rPr>
          <w:rFonts w:ascii="Arial" w:hAnsi="Arial" w:cs="Arial"/>
          <w:b/>
          <w:sz w:val="24"/>
          <w:szCs w:val="24"/>
        </w:rPr>
        <w:t xml:space="preserve"> pela execução dos serviços e obras</w:t>
      </w:r>
      <w:r w:rsidR="00C950FB" w:rsidRPr="00C1431C">
        <w:rPr>
          <w:rFonts w:ascii="Arial" w:hAnsi="Arial" w:cs="Arial"/>
          <w:sz w:val="24"/>
          <w:szCs w:val="24"/>
        </w:rPr>
        <w:t xml:space="preserve"> objeto do contrato, bem como o </w:t>
      </w:r>
      <w:r w:rsidR="00C950FB" w:rsidRPr="00C1431C">
        <w:rPr>
          <w:rFonts w:ascii="Arial" w:hAnsi="Arial" w:cs="Arial"/>
          <w:b/>
          <w:caps/>
          <w:sz w:val="24"/>
          <w:szCs w:val="24"/>
        </w:rPr>
        <w:t>preposto</w:t>
      </w:r>
      <w:r w:rsidR="004D4981" w:rsidRPr="00C1431C">
        <w:rPr>
          <w:rFonts w:ascii="Arial" w:hAnsi="Arial" w:cs="Arial"/>
          <w:b/>
          <w:caps/>
          <w:sz w:val="24"/>
          <w:szCs w:val="24"/>
        </w:rPr>
        <w:t xml:space="preserve"> </w:t>
      </w:r>
      <w:r w:rsidR="00C950FB" w:rsidRPr="00C1431C">
        <w:rPr>
          <w:rFonts w:ascii="Arial" w:hAnsi="Arial" w:cs="Arial"/>
          <w:sz w:val="24"/>
          <w:szCs w:val="24"/>
        </w:rPr>
        <w:t>que</w:t>
      </w:r>
      <w:r w:rsidR="004D4981" w:rsidRPr="00C1431C">
        <w:rPr>
          <w:rFonts w:ascii="Arial" w:hAnsi="Arial" w:cs="Arial"/>
          <w:sz w:val="24"/>
          <w:szCs w:val="24"/>
        </w:rPr>
        <w:t xml:space="preserve"> </w:t>
      </w:r>
      <w:proofErr w:type="spellStart"/>
      <w:r w:rsidR="000D3E40" w:rsidRPr="00C1431C">
        <w:rPr>
          <w:rFonts w:ascii="Arial" w:hAnsi="Arial" w:cs="Arial"/>
          <w:sz w:val="24"/>
          <w:szCs w:val="24"/>
        </w:rPr>
        <w:t>a</w:t>
      </w:r>
      <w:r w:rsidR="00C950FB" w:rsidRPr="00C1431C">
        <w:rPr>
          <w:rFonts w:ascii="Arial" w:hAnsi="Arial" w:cs="Arial"/>
          <w:sz w:val="24"/>
          <w:szCs w:val="24"/>
        </w:rPr>
        <w:t>representará</w:t>
      </w:r>
      <w:proofErr w:type="spellEnd"/>
      <w:r w:rsidR="00C950FB" w:rsidRPr="00C1431C">
        <w:rPr>
          <w:rFonts w:ascii="Arial" w:hAnsi="Arial" w:cs="Arial"/>
          <w:sz w:val="24"/>
          <w:szCs w:val="24"/>
        </w:rPr>
        <w:t xml:space="preserve"> </w:t>
      </w:r>
      <w:r w:rsidR="000D3E40" w:rsidRPr="00C1431C">
        <w:rPr>
          <w:rFonts w:ascii="Arial" w:hAnsi="Arial" w:cs="Arial"/>
          <w:sz w:val="24"/>
          <w:szCs w:val="24"/>
        </w:rPr>
        <w:t xml:space="preserve">perante a </w:t>
      </w:r>
      <w:proofErr w:type="gramStart"/>
      <w:r w:rsidR="000D3E40" w:rsidRPr="00C1431C">
        <w:rPr>
          <w:rFonts w:ascii="Arial" w:hAnsi="Arial" w:cs="Arial"/>
          <w:sz w:val="24"/>
          <w:szCs w:val="24"/>
        </w:rPr>
        <w:t xml:space="preserve">Administração  </w:t>
      </w:r>
      <w:r w:rsidR="00C950FB" w:rsidRPr="00C1431C">
        <w:rPr>
          <w:rFonts w:ascii="Arial" w:hAnsi="Arial" w:cs="Arial"/>
          <w:sz w:val="24"/>
          <w:szCs w:val="24"/>
        </w:rPr>
        <w:t>durante</w:t>
      </w:r>
      <w:proofErr w:type="gramEnd"/>
      <w:r w:rsidR="00C950FB" w:rsidRPr="00C1431C">
        <w:rPr>
          <w:rFonts w:ascii="Arial" w:hAnsi="Arial" w:cs="Arial"/>
          <w:sz w:val="24"/>
          <w:szCs w:val="24"/>
        </w:rPr>
        <w:t xml:space="preserve"> a execução dos trabalhos.</w:t>
      </w:r>
    </w:p>
    <w:p w:rsidR="00C950FB" w:rsidRPr="00C1431C" w:rsidRDefault="00C950FB" w:rsidP="00B21C0D">
      <w:pPr>
        <w:tabs>
          <w:tab w:val="left" w:pos="1985"/>
        </w:tabs>
        <w:jc w:val="both"/>
        <w:rPr>
          <w:rFonts w:ascii="Arial" w:hAnsi="Arial" w:cs="Arial"/>
          <w:sz w:val="24"/>
          <w:szCs w:val="24"/>
        </w:rPr>
      </w:pPr>
      <w:r w:rsidRPr="00C1431C">
        <w:rPr>
          <w:rFonts w:ascii="Arial" w:hAnsi="Arial" w:cs="Arial"/>
          <w:b/>
          <w:sz w:val="24"/>
          <w:szCs w:val="24"/>
        </w:rPr>
        <w:t>1</w:t>
      </w:r>
      <w:r w:rsidR="00921BF7" w:rsidRPr="00C1431C">
        <w:rPr>
          <w:rFonts w:ascii="Arial" w:hAnsi="Arial" w:cs="Arial"/>
          <w:b/>
          <w:sz w:val="24"/>
          <w:szCs w:val="24"/>
        </w:rPr>
        <w:t>4</w:t>
      </w:r>
      <w:r w:rsidRPr="00C1431C">
        <w:rPr>
          <w:rFonts w:ascii="Arial" w:hAnsi="Arial" w:cs="Arial"/>
          <w:b/>
          <w:sz w:val="24"/>
          <w:szCs w:val="24"/>
        </w:rPr>
        <w:t>.</w:t>
      </w:r>
      <w:r w:rsidR="00921BF7" w:rsidRPr="00C1431C">
        <w:rPr>
          <w:rFonts w:ascii="Arial" w:hAnsi="Arial" w:cs="Arial"/>
          <w:b/>
          <w:sz w:val="24"/>
          <w:szCs w:val="24"/>
        </w:rPr>
        <w:t>4</w:t>
      </w:r>
      <w:r w:rsidRPr="00C1431C">
        <w:rPr>
          <w:rFonts w:ascii="Arial" w:hAnsi="Arial" w:cs="Arial"/>
          <w:b/>
          <w:sz w:val="24"/>
          <w:szCs w:val="24"/>
        </w:rPr>
        <w:t>.</w:t>
      </w:r>
      <w:r w:rsidR="00B31902" w:rsidRPr="00C1431C">
        <w:rPr>
          <w:rFonts w:ascii="Arial" w:hAnsi="Arial" w:cs="Arial"/>
          <w:b/>
          <w:sz w:val="24"/>
          <w:szCs w:val="24"/>
        </w:rPr>
        <w:t xml:space="preserve"> </w:t>
      </w:r>
      <w:r w:rsidR="00921BF7" w:rsidRPr="00C1431C">
        <w:rPr>
          <w:rFonts w:ascii="Arial" w:hAnsi="Arial" w:cs="Arial"/>
          <w:sz w:val="24"/>
          <w:szCs w:val="24"/>
        </w:rPr>
        <w:t>A</w:t>
      </w:r>
      <w:r w:rsidRPr="00C1431C">
        <w:rPr>
          <w:rFonts w:ascii="Arial" w:hAnsi="Arial" w:cs="Arial"/>
          <w:sz w:val="24"/>
          <w:szCs w:val="24"/>
        </w:rPr>
        <w:t xml:space="preserve"> Administração estabelecerá data certa para início da execução do serviço e obras, através de</w:t>
      </w:r>
      <w:r w:rsidR="00AD7CF1" w:rsidRPr="00C1431C">
        <w:rPr>
          <w:rFonts w:ascii="Arial" w:hAnsi="Arial" w:cs="Arial"/>
          <w:sz w:val="24"/>
          <w:szCs w:val="24"/>
        </w:rPr>
        <w:t xml:space="preserve"> </w:t>
      </w:r>
      <w:r w:rsidR="00682C9C" w:rsidRPr="00C1431C">
        <w:rPr>
          <w:rFonts w:ascii="Arial" w:hAnsi="Arial" w:cs="Arial"/>
          <w:b/>
          <w:sz w:val="24"/>
          <w:szCs w:val="24"/>
        </w:rPr>
        <w:t>ORDEM DE INÍCIO DOS SERVIÇOS</w:t>
      </w:r>
      <w:r w:rsidRPr="00C1431C">
        <w:rPr>
          <w:rFonts w:ascii="Arial" w:hAnsi="Arial" w:cs="Arial"/>
          <w:sz w:val="24"/>
          <w:szCs w:val="24"/>
        </w:rPr>
        <w:t>.</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bCs/>
          <w:sz w:val="24"/>
          <w:szCs w:val="24"/>
        </w:rPr>
        <w:t>1</w:t>
      </w:r>
      <w:r w:rsidR="00921BF7" w:rsidRPr="00C1431C">
        <w:rPr>
          <w:rFonts w:ascii="Arial" w:hAnsi="Arial" w:cs="Arial"/>
          <w:b/>
          <w:bCs/>
          <w:sz w:val="24"/>
          <w:szCs w:val="24"/>
        </w:rPr>
        <w:t>4</w:t>
      </w:r>
      <w:r w:rsidR="00B11956" w:rsidRPr="00C1431C">
        <w:rPr>
          <w:rFonts w:ascii="Arial" w:hAnsi="Arial" w:cs="Arial"/>
          <w:b/>
          <w:bCs/>
          <w:sz w:val="24"/>
          <w:szCs w:val="24"/>
        </w:rPr>
        <w:t>.</w:t>
      </w:r>
      <w:r w:rsidR="00683DDD" w:rsidRPr="00C1431C">
        <w:rPr>
          <w:rFonts w:ascii="Arial" w:hAnsi="Arial" w:cs="Arial"/>
          <w:b/>
          <w:bCs/>
          <w:sz w:val="24"/>
          <w:szCs w:val="24"/>
        </w:rPr>
        <w:t>5</w:t>
      </w:r>
      <w:r w:rsidRPr="00C1431C">
        <w:rPr>
          <w:rFonts w:ascii="Arial" w:hAnsi="Arial" w:cs="Arial"/>
          <w:b/>
          <w:bCs/>
          <w:sz w:val="24"/>
          <w:szCs w:val="24"/>
        </w:rPr>
        <w:t>.</w:t>
      </w:r>
      <w:r w:rsidR="00B31902" w:rsidRPr="00C1431C">
        <w:rPr>
          <w:rFonts w:ascii="Arial" w:hAnsi="Arial" w:cs="Arial"/>
          <w:b/>
          <w:bCs/>
          <w:sz w:val="24"/>
          <w:szCs w:val="24"/>
        </w:rPr>
        <w:t xml:space="preserve"> </w:t>
      </w:r>
      <w:r w:rsidRPr="00C1431C">
        <w:rPr>
          <w:rFonts w:ascii="Arial" w:hAnsi="Arial" w:cs="Arial"/>
          <w:sz w:val="24"/>
          <w:szCs w:val="24"/>
        </w:rPr>
        <w:t xml:space="preserve">O serviço deverá ser prestado de acordo com o ofertado na proposta, no local e horário discriminados no Anexo II deste Edital, correndo por conta da </w:t>
      </w:r>
      <w:r w:rsidR="00862AED" w:rsidRPr="00C1431C">
        <w:rPr>
          <w:rFonts w:ascii="Arial" w:hAnsi="Arial" w:cs="Arial"/>
          <w:b/>
          <w:sz w:val="24"/>
          <w:szCs w:val="24"/>
        </w:rPr>
        <w:t>CONTRATADA</w:t>
      </w:r>
      <w:r w:rsidRPr="00C1431C">
        <w:rPr>
          <w:rFonts w:ascii="Arial" w:hAnsi="Arial" w:cs="Arial"/>
          <w:sz w:val="24"/>
          <w:szCs w:val="24"/>
        </w:rPr>
        <w:t xml:space="preserve"> todas as despesas decorrentes da execução do objeto contratual.</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lastRenderedPageBreak/>
        <w:t>1</w:t>
      </w:r>
      <w:r w:rsidR="00940EA6" w:rsidRPr="00C1431C">
        <w:rPr>
          <w:rFonts w:ascii="Arial" w:hAnsi="Arial" w:cs="Arial"/>
          <w:b/>
          <w:sz w:val="24"/>
          <w:szCs w:val="24"/>
        </w:rPr>
        <w:t>4.</w:t>
      </w:r>
      <w:r w:rsidR="00683DDD" w:rsidRPr="00C1431C">
        <w:rPr>
          <w:rFonts w:ascii="Arial" w:hAnsi="Arial" w:cs="Arial"/>
          <w:b/>
          <w:sz w:val="24"/>
          <w:szCs w:val="24"/>
        </w:rPr>
        <w:t>6</w:t>
      </w:r>
      <w:r w:rsidRPr="00C1431C">
        <w:rPr>
          <w:rFonts w:ascii="Arial" w:hAnsi="Arial" w:cs="Arial"/>
          <w:b/>
          <w:sz w:val="24"/>
          <w:szCs w:val="24"/>
        </w:rPr>
        <w:t>.</w:t>
      </w:r>
      <w:r w:rsidR="00B31902" w:rsidRPr="00C1431C">
        <w:rPr>
          <w:rFonts w:ascii="Arial" w:hAnsi="Arial" w:cs="Arial"/>
          <w:b/>
          <w:sz w:val="24"/>
          <w:szCs w:val="24"/>
        </w:rPr>
        <w:t xml:space="preserve"> </w:t>
      </w:r>
      <w:r w:rsidRPr="00C1431C">
        <w:rPr>
          <w:rFonts w:ascii="Arial" w:hAnsi="Arial" w:cs="Arial"/>
          <w:sz w:val="24"/>
          <w:szCs w:val="24"/>
        </w:rPr>
        <w:t xml:space="preserve">O prazo de execução do contrato terá duração de </w:t>
      </w:r>
      <w:r w:rsidR="002E126E" w:rsidRPr="00C1431C">
        <w:rPr>
          <w:rFonts w:ascii="Arial" w:hAnsi="Arial" w:cs="Arial"/>
          <w:sz w:val="24"/>
          <w:szCs w:val="24"/>
        </w:rPr>
        <w:t>até</w:t>
      </w:r>
      <w:r w:rsidR="00C1431C">
        <w:rPr>
          <w:rFonts w:ascii="Arial" w:hAnsi="Arial" w:cs="Arial"/>
          <w:sz w:val="24"/>
          <w:szCs w:val="24"/>
        </w:rPr>
        <w:t xml:space="preserve"> </w:t>
      </w:r>
      <w:r w:rsidR="00C1431C" w:rsidRPr="00C1431C">
        <w:rPr>
          <w:rFonts w:ascii="Arial" w:hAnsi="Arial" w:cs="Arial"/>
          <w:sz w:val="24"/>
          <w:szCs w:val="24"/>
        </w:rPr>
        <w:t>360</w:t>
      </w:r>
      <w:r w:rsidR="004D4981" w:rsidRPr="00C1431C">
        <w:rPr>
          <w:rFonts w:ascii="Arial" w:hAnsi="Arial" w:cs="Arial"/>
          <w:b/>
          <w:sz w:val="24"/>
          <w:szCs w:val="24"/>
        </w:rPr>
        <w:t xml:space="preserve"> (</w:t>
      </w:r>
      <w:r w:rsidR="00C1431C" w:rsidRPr="00C1431C">
        <w:rPr>
          <w:rFonts w:ascii="Arial" w:hAnsi="Arial" w:cs="Arial"/>
          <w:b/>
          <w:sz w:val="24"/>
          <w:szCs w:val="24"/>
        </w:rPr>
        <w:t>trezentos e sessenta</w:t>
      </w:r>
      <w:r w:rsidR="004D4981" w:rsidRPr="00C1431C">
        <w:rPr>
          <w:rFonts w:ascii="Arial" w:hAnsi="Arial" w:cs="Arial"/>
          <w:b/>
          <w:sz w:val="24"/>
          <w:szCs w:val="24"/>
        </w:rPr>
        <w:t>) DIAS CORRIDOS</w:t>
      </w:r>
      <w:r w:rsidRPr="00C1431C">
        <w:rPr>
          <w:rFonts w:ascii="Arial" w:hAnsi="Arial" w:cs="Arial"/>
          <w:sz w:val="24"/>
          <w:szCs w:val="24"/>
        </w:rPr>
        <w:t xml:space="preserve">, contados da data da emissão da </w:t>
      </w:r>
      <w:r w:rsidR="00682C9C" w:rsidRPr="00C1431C">
        <w:rPr>
          <w:rFonts w:ascii="Arial" w:hAnsi="Arial" w:cs="Arial"/>
          <w:b/>
          <w:sz w:val="24"/>
          <w:szCs w:val="24"/>
        </w:rPr>
        <w:t>ORDEM DE INÍCIO DOS SERVIÇOS</w:t>
      </w:r>
      <w:r w:rsidR="00CD6823" w:rsidRPr="00C1431C">
        <w:rPr>
          <w:rFonts w:ascii="Arial" w:hAnsi="Arial" w:cs="Arial"/>
          <w:b/>
          <w:sz w:val="24"/>
          <w:szCs w:val="24"/>
        </w:rPr>
        <w:t xml:space="preserve"> </w:t>
      </w:r>
      <w:r w:rsidR="00A76718" w:rsidRPr="00C1431C">
        <w:rPr>
          <w:rFonts w:ascii="Arial" w:hAnsi="Arial" w:cs="Arial"/>
          <w:sz w:val="24"/>
          <w:szCs w:val="24"/>
        </w:rPr>
        <w:t>expedida pela Divisão de Engenharia e Serviços de Manutenção - DESM</w:t>
      </w:r>
      <w:r w:rsidRPr="00C1431C">
        <w:rPr>
          <w:rFonts w:ascii="Arial" w:hAnsi="Arial" w:cs="Arial"/>
          <w:sz w:val="24"/>
          <w:szCs w:val="24"/>
        </w:rPr>
        <w:t xml:space="preserve">, podendo ser </w:t>
      </w:r>
      <w:proofErr w:type="gramStart"/>
      <w:r w:rsidRPr="00C1431C">
        <w:rPr>
          <w:rFonts w:ascii="Arial" w:hAnsi="Arial" w:cs="Arial"/>
          <w:sz w:val="24"/>
          <w:szCs w:val="24"/>
        </w:rPr>
        <w:t>prorrogado ,</w:t>
      </w:r>
      <w:proofErr w:type="gramEnd"/>
      <w:r w:rsidRPr="00C1431C">
        <w:rPr>
          <w:rFonts w:ascii="Arial" w:hAnsi="Arial" w:cs="Arial"/>
          <w:sz w:val="24"/>
          <w:szCs w:val="24"/>
        </w:rPr>
        <w:t xml:space="preserve"> desde que haja concordância das partes, observado </w:t>
      </w:r>
      <w:r w:rsidR="009C16A6" w:rsidRPr="00C1431C">
        <w:rPr>
          <w:rFonts w:ascii="Arial" w:hAnsi="Arial" w:cs="Arial"/>
          <w:sz w:val="24"/>
          <w:szCs w:val="24"/>
        </w:rPr>
        <w:t xml:space="preserve">o disposto no  § 1° do </w:t>
      </w:r>
      <w:r w:rsidRPr="00C1431C">
        <w:rPr>
          <w:rFonts w:ascii="Arial" w:hAnsi="Arial" w:cs="Arial"/>
          <w:sz w:val="24"/>
          <w:szCs w:val="24"/>
        </w:rPr>
        <w:t xml:space="preserve"> art. 57 da Lei Federal 8.666/93, no</w:t>
      </w:r>
      <w:r w:rsidR="00FE770E" w:rsidRPr="00C1431C">
        <w:rPr>
          <w:rFonts w:ascii="Arial" w:hAnsi="Arial" w:cs="Arial"/>
          <w:sz w:val="24"/>
          <w:szCs w:val="24"/>
        </w:rPr>
        <w:t>s termos previstos na minuta do Termo de Co</w:t>
      </w:r>
      <w:r w:rsidRPr="00C1431C">
        <w:rPr>
          <w:rFonts w:ascii="Arial" w:hAnsi="Arial" w:cs="Arial"/>
          <w:sz w:val="24"/>
          <w:szCs w:val="24"/>
        </w:rPr>
        <w:t>ntrato - Anexo I deste Edital.</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4</w:t>
      </w:r>
      <w:r w:rsidRPr="00C1431C">
        <w:rPr>
          <w:rFonts w:ascii="Arial" w:hAnsi="Arial" w:cs="Arial"/>
          <w:b/>
          <w:sz w:val="24"/>
          <w:szCs w:val="24"/>
        </w:rPr>
        <w:t>.</w:t>
      </w:r>
      <w:r w:rsidR="00683DDD" w:rsidRPr="00C1431C">
        <w:rPr>
          <w:rFonts w:ascii="Arial" w:hAnsi="Arial" w:cs="Arial"/>
          <w:b/>
          <w:sz w:val="24"/>
          <w:szCs w:val="24"/>
        </w:rPr>
        <w:t>6</w:t>
      </w:r>
      <w:r w:rsidRPr="00C1431C">
        <w:rPr>
          <w:rFonts w:ascii="Arial" w:hAnsi="Arial" w:cs="Arial"/>
          <w:b/>
          <w:sz w:val="24"/>
          <w:szCs w:val="24"/>
        </w:rPr>
        <w:t>.1.</w:t>
      </w:r>
      <w:r w:rsidR="00B31902" w:rsidRPr="00C1431C">
        <w:rPr>
          <w:rFonts w:ascii="Arial" w:hAnsi="Arial" w:cs="Arial"/>
          <w:b/>
          <w:sz w:val="24"/>
          <w:szCs w:val="24"/>
        </w:rPr>
        <w:t xml:space="preserve"> </w:t>
      </w:r>
      <w:r w:rsidR="009C16A6" w:rsidRPr="00C1431C">
        <w:rPr>
          <w:rFonts w:ascii="Arial" w:hAnsi="Arial" w:cs="Arial"/>
          <w:sz w:val="24"/>
          <w:szCs w:val="24"/>
        </w:rPr>
        <w:t>O</w:t>
      </w:r>
      <w:r w:rsidRPr="00C1431C">
        <w:rPr>
          <w:rFonts w:ascii="Arial" w:hAnsi="Arial" w:cs="Arial"/>
          <w:sz w:val="24"/>
          <w:szCs w:val="24"/>
        </w:rPr>
        <w:t xml:space="preserve"> ajuste será prorrogado, mediante despacho da autoridade competente.</w:t>
      </w:r>
    </w:p>
    <w:p w:rsidR="00C950FB" w:rsidRPr="00C1431C" w:rsidRDefault="00940EA6" w:rsidP="00B21C0D">
      <w:pPr>
        <w:tabs>
          <w:tab w:val="left" w:pos="1134"/>
        </w:tabs>
        <w:jc w:val="both"/>
        <w:rPr>
          <w:rFonts w:ascii="Arial" w:hAnsi="Arial" w:cs="Arial"/>
          <w:sz w:val="24"/>
          <w:szCs w:val="24"/>
        </w:rPr>
      </w:pPr>
      <w:r w:rsidRPr="00C1431C">
        <w:rPr>
          <w:rFonts w:ascii="Arial" w:hAnsi="Arial" w:cs="Arial"/>
          <w:b/>
          <w:sz w:val="24"/>
          <w:szCs w:val="24"/>
        </w:rPr>
        <w:t>14</w:t>
      </w:r>
      <w:r w:rsidR="00C950FB" w:rsidRPr="00C1431C">
        <w:rPr>
          <w:rFonts w:ascii="Arial" w:hAnsi="Arial" w:cs="Arial"/>
          <w:b/>
          <w:sz w:val="24"/>
          <w:szCs w:val="24"/>
        </w:rPr>
        <w:t>.</w:t>
      </w:r>
      <w:r w:rsidR="00683DDD" w:rsidRPr="00C1431C">
        <w:rPr>
          <w:rFonts w:ascii="Arial" w:hAnsi="Arial" w:cs="Arial"/>
          <w:b/>
          <w:sz w:val="24"/>
          <w:szCs w:val="24"/>
        </w:rPr>
        <w:t>6</w:t>
      </w:r>
      <w:r w:rsidR="00C950FB" w:rsidRPr="00C1431C">
        <w:rPr>
          <w:rFonts w:ascii="Arial" w:hAnsi="Arial" w:cs="Arial"/>
          <w:b/>
          <w:sz w:val="24"/>
          <w:szCs w:val="24"/>
        </w:rPr>
        <w:t>.2.</w:t>
      </w:r>
      <w:r w:rsidR="00B31902" w:rsidRPr="00C1431C">
        <w:rPr>
          <w:rFonts w:ascii="Arial" w:hAnsi="Arial" w:cs="Arial"/>
          <w:b/>
          <w:sz w:val="24"/>
          <w:szCs w:val="24"/>
        </w:rPr>
        <w:t xml:space="preserve"> </w:t>
      </w:r>
      <w:r w:rsidR="00C950FB" w:rsidRPr="00C1431C">
        <w:rPr>
          <w:rFonts w:ascii="Arial" w:hAnsi="Arial" w:cs="Arial"/>
          <w:sz w:val="24"/>
          <w:szCs w:val="24"/>
        </w:rPr>
        <w:t xml:space="preserve">A não prorrogação do prazo de vigência contratual, por conveniência da Administração, não gerará à </w:t>
      </w:r>
      <w:r w:rsidR="00862AED" w:rsidRPr="00C1431C">
        <w:rPr>
          <w:rFonts w:ascii="Arial" w:hAnsi="Arial" w:cs="Arial"/>
          <w:b/>
          <w:sz w:val="24"/>
          <w:szCs w:val="24"/>
        </w:rPr>
        <w:t>CONTRATADA</w:t>
      </w:r>
      <w:r w:rsidR="00C950FB" w:rsidRPr="00C1431C">
        <w:rPr>
          <w:rFonts w:ascii="Arial" w:hAnsi="Arial" w:cs="Arial"/>
          <w:sz w:val="24"/>
          <w:szCs w:val="24"/>
        </w:rPr>
        <w:t xml:space="preserve"> o direito a qualquer espécie de indenização.</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4</w:t>
      </w:r>
      <w:r w:rsidRPr="00C1431C">
        <w:rPr>
          <w:rFonts w:ascii="Arial" w:hAnsi="Arial" w:cs="Arial"/>
          <w:b/>
          <w:sz w:val="24"/>
          <w:szCs w:val="24"/>
        </w:rPr>
        <w:t>.</w:t>
      </w:r>
      <w:r w:rsidR="00683DDD" w:rsidRPr="00C1431C">
        <w:rPr>
          <w:rFonts w:ascii="Arial" w:hAnsi="Arial" w:cs="Arial"/>
          <w:b/>
          <w:sz w:val="24"/>
          <w:szCs w:val="24"/>
        </w:rPr>
        <w:t>6</w:t>
      </w:r>
      <w:r w:rsidRPr="00C1431C">
        <w:rPr>
          <w:rFonts w:ascii="Arial" w:hAnsi="Arial" w:cs="Arial"/>
          <w:b/>
          <w:sz w:val="24"/>
          <w:szCs w:val="24"/>
        </w:rPr>
        <w:t>.3.</w:t>
      </w:r>
      <w:r w:rsidR="00B31902" w:rsidRPr="00C1431C">
        <w:rPr>
          <w:rFonts w:ascii="Arial" w:hAnsi="Arial" w:cs="Arial"/>
          <w:b/>
          <w:sz w:val="24"/>
          <w:szCs w:val="24"/>
        </w:rPr>
        <w:t xml:space="preserve"> </w:t>
      </w:r>
      <w:r w:rsidRPr="00C1431C">
        <w:rPr>
          <w:rFonts w:ascii="Arial" w:hAnsi="Arial" w:cs="Arial"/>
          <w:sz w:val="24"/>
          <w:szCs w:val="24"/>
        </w:rPr>
        <w:t xml:space="preserve">Não obstante o prazo estipulado no subitem </w:t>
      </w:r>
      <w:r w:rsidRPr="00C1431C">
        <w:rPr>
          <w:rFonts w:ascii="Arial" w:hAnsi="Arial" w:cs="Arial"/>
          <w:b/>
          <w:sz w:val="24"/>
          <w:szCs w:val="24"/>
        </w:rPr>
        <w:t>1</w:t>
      </w:r>
      <w:r w:rsidR="0092051D" w:rsidRPr="00C1431C">
        <w:rPr>
          <w:rFonts w:ascii="Arial" w:hAnsi="Arial" w:cs="Arial"/>
          <w:b/>
          <w:sz w:val="24"/>
          <w:szCs w:val="24"/>
        </w:rPr>
        <w:t>4.</w:t>
      </w:r>
      <w:r w:rsidR="009C16A6" w:rsidRPr="00C1431C">
        <w:rPr>
          <w:rFonts w:ascii="Arial" w:hAnsi="Arial" w:cs="Arial"/>
          <w:b/>
          <w:sz w:val="24"/>
          <w:szCs w:val="24"/>
        </w:rPr>
        <w:t>8</w:t>
      </w:r>
      <w:r w:rsidRPr="00C1431C">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C1431C" w:rsidRDefault="00940EA6" w:rsidP="00B21C0D">
      <w:pPr>
        <w:tabs>
          <w:tab w:val="left" w:pos="1134"/>
        </w:tabs>
        <w:jc w:val="both"/>
        <w:rPr>
          <w:rFonts w:ascii="Arial" w:hAnsi="Arial" w:cs="Arial"/>
          <w:sz w:val="24"/>
          <w:szCs w:val="24"/>
        </w:rPr>
      </w:pPr>
      <w:r w:rsidRPr="00C1431C">
        <w:rPr>
          <w:rFonts w:ascii="Arial" w:hAnsi="Arial" w:cs="Arial"/>
          <w:b/>
          <w:sz w:val="24"/>
          <w:szCs w:val="24"/>
        </w:rPr>
        <w:t>14.</w:t>
      </w:r>
      <w:r w:rsidR="00683DDD" w:rsidRPr="00C1431C">
        <w:rPr>
          <w:rFonts w:ascii="Arial" w:hAnsi="Arial" w:cs="Arial"/>
          <w:b/>
          <w:sz w:val="24"/>
          <w:szCs w:val="24"/>
        </w:rPr>
        <w:t>7</w:t>
      </w:r>
      <w:r w:rsidR="00C950FB" w:rsidRPr="00C1431C">
        <w:rPr>
          <w:rFonts w:ascii="Arial" w:hAnsi="Arial" w:cs="Arial"/>
          <w:sz w:val="24"/>
          <w:szCs w:val="24"/>
        </w:rPr>
        <w:t>.</w:t>
      </w:r>
      <w:r w:rsidR="00B31902" w:rsidRPr="00C1431C">
        <w:rPr>
          <w:rFonts w:ascii="Arial" w:hAnsi="Arial" w:cs="Arial"/>
          <w:sz w:val="24"/>
          <w:szCs w:val="24"/>
        </w:rPr>
        <w:t xml:space="preserve"> </w:t>
      </w:r>
      <w:r w:rsidR="00C950FB" w:rsidRPr="00C1431C">
        <w:rPr>
          <w:rFonts w:ascii="Arial" w:hAnsi="Arial" w:cs="Arial"/>
          <w:b/>
          <w:sz w:val="24"/>
          <w:szCs w:val="24"/>
        </w:rPr>
        <w:t>A DATA DE INÍCIO DA PRESTAÇÃO DOS SERVIÇOS</w:t>
      </w:r>
      <w:r w:rsidR="00C950FB" w:rsidRPr="00C1431C">
        <w:rPr>
          <w:rFonts w:ascii="Arial" w:hAnsi="Arial" w:cs="Arial"/>
          <w:sz w:val="24"/>
          <w:szCs w:val="24"/>
        </w:rPr>
        <w:t xml:space="preserve"> será certificada pela unidade responsável pelo acompanhamento da execução contratual.</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4.</w:t>
      </w:r>
      <w:r w:rsidR="00683DDD" w:rsidRPr="00C1431C">
        <w:rPr>
          <w:rFonts w:ascii="Arial" w:hAnsi="Arial" w:cs="Arial"/>
          <w:b/>
          <w:sz w:val="24"/>
          <w:szCs w:val="24"/>
        </w:rPr>
        <w:t>8</w:t>
      </w:r>
      <w:r w:rsidRPr="00C1431C">
        <w:rPr>
          <w:rFonts w:ascii="Arial" w:hAnsi="Arial" w:cs="Arial"/>
          <w:b/>
          <w:sz w:val="24"/>
          <w:szCs w:val="24"/>
        </w:rPr>
        <w:t>.</w:t>
      </w:r>
      <w:r w:rsidR="00B31902" w:rsidRPr="00C1431C">
        <w:rPr>
          <w:rFonts w:ascii="Arial" w:hAnsi="Arial" w:cs="Arial"/>
          <w:b/>
          <w:sz w:val="24"/>
          <w:szCs w:val="24"/>
        </w:rPr>
        <w:t xml:space="preserve"> </w:t>
      </w:r>
      <w:r w:rsidRPr="00C1431C">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C1431C" w:rsidRDefault="00C950FB" w:rsidP="00B21C0D">
      <w:pPr>
        <w:tabs>
          <w:tab w:val="left" w:pos="720"/>
        </w:tabs>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4.</w:t>
      </w:r>
      <w:r w:rsidR="00683DDD" w:rsidRPr="00C1431C">
        <w:rPr>
          <w:rFonts w:ascii="Arial" w:hAnsi="Arial" w:cs="Arial"/>
          <w:b/>
          <w:sz w:val="24"/>
          <w:szCs w:val="24"/>
        </w:rPr>
        <w:t>9</w:t>
      </w:r>
      <w:r w:rsidRPr="00C1431C">
        <w:rPr>
          <w:rFonts w:ascii="Arial" w:hAnsi="Arial" w:cs="Arial"/>
          <w:b/>
          <w:sz w:val="24"/>
          <w:szCs w:val="24"/>
        </w:rPr>
        <w:t>.</w:t>
      </w:r>
      <w:r w:rsidRPr="00C1431C">
        <w:rPr>
          <w:rFonts w:ascii="Arial" w:hAnsi="Arial" w:cs="Arial"/>
          <w:sz w:val="24"/>
          <w:szCs w:val="24"/>
        </w:rPr>
        <w:t xml:space="preserve">A </w:t>
      </w:r>
      <w:r w:rsidR="00862AED" w:rsidRPr="00C1431C">
        <w:rPr>
          <w:rFonts w:ascii="Arial" w:hAnsi="Arial" w:cs="Arial"/>
          <w:b/>
          <w:sz w:val="24"/>
          <w:szCs w:val="24"/>
        </w:rPr>
        <w:t>CONTRATADA</w:t>
      </w:r>
      <w:r w:rsidRPr="00C1431C">
        <w:rPr>
          <w:rFonts w:ascii="Arial" w:hAnsi="Arial" w:cs="Arial"/>
          <w:sz w:val="24"/>
          <w:szCs w:val="24"/>
        </w:rPr>
        <w:t xml:space="preserve"> deverá matricular os serviços no INSS, apresentando à fiscalização o respectivo comprovante</w:t>
      </w:r>
      <w:r w:rsidR="00683DDD" w:rsidRPr="00C1431C">
        <w:rPr>
          <w:rFonts w:ascii="Arial" w:hAnsi="Arial" w:cs="Arial"/>
          <w:sz w:val="24"/>
          <w:szCs w:val="24"/>
        </w:rPr>
        <w:t xml:space="preserve"> no prazo de 05 (cinco) dias </w:t>
      </w:r>
      <w:r w:rsidR="005B125F" w:rsidRPr="00C1431C">
        <w:rPr>
          <w:rFonts w:ascii="Arial" w:hAnsi="Arial" w:cs="Arial"/>
          <w:sz w:val="24"/>
          <w:szCs w:val="24"/>
        </w:rPr>
        <w:t>uteis, contados a partir do</w:t>
      </w:r>
      <w:r w:rsidR="007A5DF4" w:rsidRPr="00C1431C">
        <w:rPr>
          <w:rFonts w:ascii="Arial" w:hAnsi="Arial" w:cs="Arial"/>
          <w:sz w:val="24"/>
          <w:szCs w:val="24"/>
        </w:rPr>
        <w:t xml:space="preserve"> recebimento </w:t>
      </w:r>
      <w:proofErr w:type="spellStart"/>
      <w:r w:rsidR="007A5DF4" w:rsidRPr="00C1431C">
        <w:rPr>
          <w:rFonts w:ascii="Arial" w:hAnsi="Arial" w:cs="Arial"/>
          <w:sz w:val="24"/>
          <w:szCs w:val="24"/>
        </w:rPr>
        <w:t>daOrdem</w:t>
      </w:r>
      <w:proofErr w:type="spellEnd"/>
      <w:r w:rsidR="007A5DF4" w:rsidRPr="00C1431C">
        <w:rPr>
          <w:rFonts w:ascii="Arial" w:hAnsi="Arial" w:cs="Arial"/>
          <w:sz w:val="24"/>
          <w:szCs w:val="24"/>
        </w:rPr>
        <w:t xml:space="preserve"> de </w:t>
      </w:r>
      <w:proofErr w:type="spellStart"/>
      <w:r w:rsidR="007A5DF4" w:rsidRPr="00C1431C">
        <w:rPr>
          <w:rFonts w:ascii="Arial" w:hAnsi="Arial" w:cs="Arial"/>
          <w:sz w:val="24"/>
          <w:szCs w:val="24"/>
        </w:rPr>
        <w:t>Inici</w:t>
      </w:r>
      <w:r w:rsidR="00A91284" w:rsidRPr="00C1431C">
        <w:rPr>
          <w:rFonts w:ascii="Arial" w:hAnsi="Arial" w:cs="Arial"/>
          <w:sz w:val="24"/>
          <w:szCs w:val="24"/>
        </w:rPr>
        <w:t>o</w:t>
      </w:r>
      <w:proofErr w:type="spellEnd"/>
      <w:r w:rsidR="007A5DF4" w:rsidRPr="00C1431C">
        <w:rPr>
          <w:rFonts w:ascii="Arial" w:hAnsi="Arial" w:cs="Arial"/>
          <w:sz w:val="24"/>
          <w:szCs w:val="24"/>
        </w:rPr>
        <w:t>.</w:t>
      </w:r>
    </w:p>
    <w:p w:rsidR="005B125F" w:rsidRPr="00C1431C" w:rsidRDefault="005B125F" w:rsidP="005B125F">
      <w:pPr>
        <w:tabs>
          <w:tab w:val="left" w:pos="720"/>
        </w:tabs>
        <w:jc w:val="both"/>
        <w:rPr>
          <w:rFonts w:ascii="Arial" w:hAnsi="Arial" w:cs="Arial"/>
          <w:sz w:val="24"/>
          <w:szCs w:val="24"/>
        </w:rPr>
      </w:pPr>
      <w:r w:rsidRPr="00C1431C">
        <w:rPr>
          <w:rFonts w:ascii="Arial" w:hAnsi="Arial" w:cs="Arial"/>
          <w:b/>
          <w:sz w:val="24"/>
          <w:szCs w:val="24"/>
        </w:rPr>
        <w:t>14.10.</w:t>
      </w:r>
      <w:r w:rsidRPr="00C1431C">
        <w:rPr>
          <w:rFonts w:ascii="Arial" w:hAnsi="Arial" w:cs="Arial"/>
          <w:sz w:val="24"/>
          <w:szCs w:val="24"/>
        </w:rPr>
        <w:t xml:space="preserve">A </w:t>
      </w:r>
      <w:r w:rsidRPr="00C1431C">
        <w:rPr>
          <w:rFonts w:ascii="Arial" w:hAnsi="Arial" w:cs="Arial"/>
          <w:b/>
          <w:sz w:val="24"/>
          <w:szCs w:val="24"/>
        </w:rPr>
        <w:t>CONTRATADA</w:t>
      </w:r>
      <w:r w:rsidRPr="00C1431C">
        <w:rPr>
          <w:rFonts w:ascii="Arial" w:hAnsi="Arial" w:cs="Arial"/>
          <w:sz w:val="24"/>
          <w:szCs w:val="24"/>
        </w:rPr>
        <w:t xml:space="preserve"> </w:t>
      </w:r>
      <w:proofErr w:type="spellStart"/>
      <w:r w:rsidRPr="00C1431C">
        <w:rPr>
          <w:rFonts w:ascii="Arial" w:hAnsi="Arial" w:cs="Arial"/>
          <w:sz w:val="24"/>
          <w:szCs w:val="24"/>
        </w:rPr>
        <w:t>devera</w:t>
      </w:r>
      <w:proofErr w:type="spellEnd"/>
      <w:r w:rsidRPr="00C1431C">
        <w:rPr>
          <w:rFonts w:ascii="Arial" w:hAnsi="Arial" w:cs="Arial"/>
          <w:sz w:val="24"/>
          <w:szCs w:val="24"/>
        </w:rPr>
        <w:t xml:space="preserve"> recolh</w:t>
      </w:r>
      <w:r w:rsidR="007B0CFA" w:rsidRPr="00C1431C">
        <w:rPr>
          <w:rFonts w:ascii="Arial" w:hAnsi="Arial" w:cs="Arial"/>
          <w:sz w:val="24"/>
          <w:szCs w:val="24"/>
        </w:rPr>
        <w:t>e</w:t>
      </w:r>
      <w:r w:rsidRPr="00C1431C">
        <w:rPr>
          <w:rFonts w:ascii="Arial" w:hAnsi="Arial" w:cs="Arial"/>
          <w:sz w:val="24"/>
          <w:szCs w:val="24"/>
        </w:rPr>
        <w:t xml:space="preserve">r </w:t>
      </w:r>
      <w:proofErr w:type="spellStart"/>
      <w:r w:rsidRPr="00C1431C">
        <w:rPr>
          <w:rFonts w:ascii="Arial" w:hAnsi="Arial" w:cs="Arial"/>
          <w:sz w:val="24"/>
          <w:szCs w:val="24"/>
        </w:rPr>
        <w:t>aART</w:t>
      </w:r>
      <w:proofErr w:type="spellEnd"/>
      <w:r w:rsidRPr="00C1431C">
        <w:rPr>
          <w:rFonts w:ascii="Arial" w:hAnsi="Arial" w:cs="Arial"/>
          <w:sz w:val="24"/>
          <w:szCs w:val="24"/>
        </w:rPr>
        <w:t xml:space="preserve"> nos termos da Lei Federal n.º </w:t>
      </w:r>
      <w:r w:rsidRPr="00C1431C">
        <w:rPr>
          <w:rFonts w:ascii="Arial" w:hAnsi="Arial" w:cs="Arial"/>
          <w:b/>
          <w:sz w:val="24"/>
          <w:szCs w:val="24"/>
        </w:rPr>
        <w:t>6496/77</w:t>
      </w:r>
      <w:r w:rsidRPr="00C1431C">
        <w:rPr>
          <w:rFonts w:ascii="Arial" w:hAnsi="Arial" w:cs="Arial"/>
          <w:sz w:val="24"/>
          <w:szCs w:val="24"/>
        </w:rPr>
        <w:t xml:space="preserve"> e da Resolução CONFEA n.º </w:t>
      </w:r>
      <w:r w:rsidRPr="00C1431C">
        <w:rPr>
          <w:rFonts w:ascii="Arial" w:hAnsi="Arial" w:cs="Arial"/>
          <w:b/>
          <w:sz w:val="24"/>
          <w:szCs w:val="24"/>
        </w:rPr>
        <w:t>425/98</w:t>
      </w:r>
      <w:r w:rsidRPr="00C1431C">
        <w:rPr>
          <w:rFonts w:ascii="Arial" w:hAnsi="Arial" w:cs="Arial"/>
          <w:sz w:val="24"/>
          <w:szCs w:val="24"/>
        </w:rPr>
        <w:t xml:space="preserve">, apresentando à fiscalização o respectivo comprovante no prazo de </w:t>
      </w:r>
      <w:r w:rsidRPr="00C1431C">
        <w:rPr>
          <w:rFonts w:ascii="Arial" w:hAnsi="Arial" w:cs="Arial"/>
          <w:b/>
          <w:sz w:val="24"/>
          <w:szCs w:val="24"/>
        </w:rPr>
        <w:t xml:space="preserve">05 </w:t>
      </w:r>
      <w:r w:rsidRPr="00C1431C">
        <w:rPr>
          <w:rFonts w:ascii="Arial" w:hAnsi="Arial" w:cs="Arial"/>
          <w:sz w:val="24"/>
          <w:szCs w:val="24"/>
        </w:rPr>
        <w:t xml:space="preserve">(cinco) dias uteis, contados a partir do recebimento </w:t>
      </w:r>
      <w:proofErr w:type="gramStart"/>
      <w:r w:rsidRPr="00C1431C">
        <w:rPr>
          <w:rFonts w:ascii="Arial" w:hAnsi="Arial" w:cs="Arial"/>
          <w:sz w:val="24"/>
          <w:szCs w:val="24"/>
        </w:rPr>
        <w:t>da  Ordem</w:t>
      </w:r>
      <w:proofErr w:type="gramEnd"/>
      <w:r w:rsidRPr="00C1431C">
        <w:rPr>
          <w:rFonts w:ascii="Arial" w:hAnsi="Arial" w:cs="Arial"/>
          <w:sz w:val="24"/>
          <w:szCs w:val="24"/>
        </w:rPr>
        <w:t xml:space="preserve"> de </w:t>
      </w:r>
      <w:proofErr w:type="spellStart"/>
      <w:r w:rsidRPr="00C1431C">
        <w:rPr>
          <w:rFonts w:ascii="Arial" w:hAnsi="Arial" w:cs="Arial"/>
          <w:sz w:val="24"/>
          <w:szCs w:val="24"/>
        </w:rPr>
        <w:t>Inicio</w:t>
      </w:r>
      <w:proofErr w:type="spellEnd"/>
      <w:r w:rsidRPr="00C1431C">
        <w:rPr>
          <w:rFonts w:ascii="Arial" w:hAnsi="Arial" w:cs="Arial"/>
          <w:sz w:val="24"/>
          <w:szCs w:val="24"/>
        </w:rPr>
        <w:t>.</w:t>
      </w:r>
    </w:p>
    <w:p w:rsidR="00C950FB" w:rsidRPr="00C1431C" w:rsidRDefault="00C950FB" w:rsidP="00B21C0D">
      <w:pPr>
        <w:tabs>
          <w:tab w:val="left" w:pos="1080"/>
          <w:tab w:val="left" w:pos="2160"/>
        </w:tabs>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4.1</w:t>
      </w:r>
      <w:r w:rsidR="005B125F" w:rsidRPr="00C1431C">
        <w:rPr>
          <w:rFonts w:ascii="Arial" w:hAnsi="Arial" w:cs="Arial"/>
          <w:b/>
          <w:sz w:val="24"/>
          <w:szCs w:val="24"/>
        </w:rPr>
        <w:t>1</w:t>
      </w:r>
      <w:r w:rsidRPr="00C1431C">
        <w:rPr>
          <w:rFonts w:ascii="Arial" w:hAnsi="Arial" w:cs="Arial"/>
          <w:b/>
          <w:sz w:val="24"/>
          <w:szCs w:val="24"/>
        </w:rPr>
        <w:t>.</w:t>
      </w:r>
      <w:r w:rsidR="005D0481" w:rsidRPr="00C1431C">
        <w:rPr>
          <w:rFonts w:ascii="Arial" w:hAnsi="Arial" w:cs="Arial"/>
          <w:b/>
          <w:sz w:val="24"/>
          <w:szCs w:val="24"/>
        </w:rPr>
        <w:t xml:space="preserve"> </w:t>
      </w:r>
      <w:r w:rsidRPr="00C1431C">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C1431C">
        <w:rPr>
          <w:rFonts w:ascii="Arial" w:hAnsi="Arial" w:cs="Arial"/>
          <w:sz w:val="24"/>
          <w:szCs w:val="24"/>
        </w:rPr>
        <w:t xml:space="preserve">Municipal </w:t>
      </w:r>
      <w:r w:rsidRPr="00C1431C">
        <w:rPr>
          <w:rFonts w:ascii="Arial" w:hAnsi="Arial" w:cs="Arial"/>
          <w:sz w:val="24"/>
          <w:szCs w:val="24"/>
        </w:rPr>
        <w:t xml:space="preserve">nº </w:t>
      </w:r>
      <w:r w:rsidRPr="00C1431C">
        <w:rPr>
          <w:rFonts w:ascii="Arial" w:hAnsi="Arial" w:cs="Arial"/>
          <w:b/>
          <w:sz w:val="24"/>
          <w:szCs w:val="24"/>
        </w:rPr>
        <w:t>47.096/06.</w:t>
      </w:r>
    </w:p>
    <w:p w:rsidR="00C950FB" w:rsidRPr="00C1431C" w:rsidRDefault="00C950FB" w:rsidP="00B21C0D">
      <w:pPr>
        <w:tabs>
          <w:tab w:val="num" w:pos="1080"/>
        </w:tabs>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4.1</w:t>
      </w:r>
      <w:r w:rsidR="005B125F" w:rsidRPr="00C1431C">
        <w:rPr>
          <w:rFonts w:ascii="Arial" w:hAnsi="Arial" w:cs="Arial"/>
          <w:b/>
          <w:sz w:val="24"/>
          <w:szCs w:val="24"/>
        </w:rPr>
        <w:t>2</w:t>
      </w:r>
      <w:r w:rsidRPr="00C1431C">
        <w:rPr>
          <w:rFonts w:ascii="Arial" w:hAnsi="Arial" w:cs="Arial"/>
          <w:b/>
          <w:sz w:val="24"/>
          <w:szCs w:val="24"/>
        </w:rPr>
        <w:t>.</w:t>
      </w:r>
      <w:r w:rsidR="005D0481" w:rsidRPr="00C1431C">
        <w:rPr>
          <w:rFonts w:ascii="Arial" w:hAnsi="Arial" w:cs="Arial"/>
          <w:b/>
          <w:sz w:val="24"/>
          <w:szCs w:val="24"/>
        </w:rPr>
        <w:t xml:space="preserve"> </w:t>
      </w:r>
      <w:r w:rsidRPr="00C1431C">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C1431C" w:rsidRDefault="00C950FB" w:rsidP="00B21C0D">
      <w:pPr>
        <w:tabs>
          <w:tab w:val="left" w:pos="1080"/>
        </w:tabs>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4</w:t>
      </w:r>
      <w:r w:rsidRPr="00C1431C">
        <w:rPr>
          <w:rFonts w:ascii="Arial" w:hAnsi="Arial" w:cs="Arial"/>
          <w:b/>
          <w:sz w:val="24"/>
          <w:szCs w:val="24"/>
        </w:rPr>
        <w:t>.1</w:t>
      </w:r>
      <w:r w:rsidR="005B125F" w:rsidRPr="00C1431C">
        <w:rPr>
          <w:rFonts w:ascii="Arial" w:hAnsi="Arial" w:cs="Arial"/>
          <w:b/>
          <w:sz w:val="24"/>
          <w:szCs w:val="24"/>
        </w:rPr>
        <w:t>3</w:t>
      </w:r>
      <w:r w:rsidRPr="00C1431C">
        <w:rPr>
          <w:rFonts w:ascii="Arial" w:hAnsi="Arial" w:cs="Arial"/>
          <w:b/>
          <w:sz w:val="24"/>
          <w:szCs w:val="24"/>
        </w:rPr>
        <w:t>.</w:t>
      </w:r>
      <w:r w:rsidR="005D0481" w:rsidRPr="00C1431C">
        <w:rPr>
          <w:rFonts w:ascii="Arial" w:hAnsi="Arial" w:cs="Arial"/>
          <w:b/>
          <w:sz w:val="24"/>
          <w:szCs w:val="24"/>
        </w:rPr>
        <w:t xml:space="preserve"> </w:t>
      </w:r>
      <w:r w:rsidRPr="00C1431C">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C1431C" w:rsidRDefault="00C950FB" w:rsidP="00B21C0D">
      <w:pPr>
        <w:tabs>
          <w:tab w:val="left" w:pos="720"/>
          <w:tab w:val="num" w:pos="1080"/>
        </w:tabs>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4</w:t>
      </w:r>
      <w:r w:rsidRPr="00C1431C">
        <w:rPr>
          <w:rFonts w:ascii="Arial" w:hAnsi="Arial" w:cs="Arial"/>
          <w:b/>
          <w:sz w:val="24"/>
          <w:szCs w:val="24"/>
        </w:rPr>
        <w:t>.1</w:t>
      </w:r>
      <w:r w:rsidR="005B125F" w:rsidRPr="00C1431C">
        <w:rPr>
          <w:rFonts w:ascii="Arial" w:hAnsi="Arial" w:cs="Arial"/>
          <w:b/>
          <w:sz w:val="24"/>
          <w:szCs w:val="24"/>
        </w:rPr>
        <w:t>4</w:t>
      </w:r>
      <w:r w:rsidRPr="00C1431C">
        <w:rPr>
          <w:rFonts w:ascii="Arial" w:hAnsi="Arial" w:cs="Arial"/>
          <w:b/>
          <w:sz w:val="24"/>
          <w:szCs w:val="24"/>
        </w:rPr>
        <w:t>.</w:t>
      </w:r>
      <w:r w:rsidRPr="00C1431C">
        <w:rPr>
          <w:rFonts w:ascii="Arial" w:hAnsi="Arial" w:cs="Arial"/>
          <w:b/>
          <w:sz w:val="24"/>
          <w:szCs w:val="24"/>
        </w:rPr>
        <w:tab/>
      </w:r>
      <w:r w:rsidR="005D0481" w:rsidRPr="00C1431C">
        <w:rPr>
          <w:rFonts w:ascii="Arial" w:hAnsi="Arial" w:cs="Arial"/>
          <w:b/>
          <w:sz w:val="24"/>
          <w:szCs w:val="24"/>
        </w:rPr>
        <w:t xml:space="preserve"> </w:t>
      </w:r>
      <w:r w:rsidRPr="00C1431C">
        <w:rPr>
          <w:rFonts w:ascii="Arial" w:hAnsi="Arial" w:cs="Arial"/>
          <w:sz w:val="24"/>
          <w:szCs w:val="24"/>
        </w:rPr>
        <w:t xml:space="preserve">As alterações contratuais obedecerão ao disposto </w:t>
      </w:r>
      <w:proofErr w:type="spellStart"/>
      <w:r w:rsidRPr="00C1431C">
        <w:rPr>
          <w:rFonts w:ascii="Arial" w:hAnsi="Arial" w:cs="Arial"/>
          <w:sz w:val="24"/>
          <w:szCs w:val="24"/>
        </w:rPr>
        <w:t>na</w:t>
      </w:r>
      <w:r w:rsidR="001E7EC2" w:rsidRPr="00C1431C">
        <w:rPr>
          <w:rFonts w:ascii="Arial" w:hAnsi="Arial" w:cs="Arial"/>
          <w:sz w:val="24"/>
          <w:szCs w:val="24"/>
        </w:rPr>
        <w:t>Lei</w:t>
      </w:r>
      <w:proofErr w:type="spellEnd"/>
      <w:r w:rsidR="001E7EC2" w:rsidRPr="00C1431C">
        <w:rPr>
          <w:rFonts w:ascii="Arial" w:hAnsi="Arial" w:cs="Arial"/>
          <w:sz w:val="24"/>
          <w:szCs w:val="24"/>
        </w:rPr>
        <w:t xml:space="preserve"> Federal nº </w:t>
      </w:r>
      <w:r w:rsidR="001E7EC2" w:rsidRPr="00C1431C">
        <w:rPr>
          <w:rFonts w:ascii="Arial" w:hAnsi="Arial" w:cs="Arial"/>
          <w:b/>
          <w:sz w:val="24"/>
          <w:szCs w:val="24"/>
        </w:rPr>
        <w:t xml:space="preserve">8.666/93 </w:t>
      </w:r>
      <w:r w:rsidRPr="00C1431C">
        <w:rPr>
          <w:rFonts w:ascii="Arial" w:hAnsi="Arial" w:cs="Arial"/>
          <w:sz w:val="24"/>
          <w:szCs w:val="24"/>
        </w:rPr>
        <w:t>e</w:t>
      </w:r>
      <w:r w:rsidR="001E7EC2" w:rsidRPr="00C1431C">
        <w:rPr>
          <w:rFonts w:ascii="Arial" w:hAnsi="Arial" w:cs="Arial"/>
          <w:sz w:val="24"/>
          <w:szCs w:val="24"/>
        </w:rPr>
        <w:t xml:space="preserve"> alterações subsequentes.</w:t>
      </w:r>
    </w:p>
    <w:p w:rsidR="006A6E1A" w:rsidRPr="00C1431C" w:rsidRDefault="006A6E1A" w:rsidP="0018287C">
      <w:pPr>
        <w:tabs>
          <w:tab w:val="left" w:pos="1134"/>
        </w:tabs>
        <w:spacing w:before="240" w:after="120"/>
        <w:jc w:val="both"/>
        <w:rPr>
          <w:rFonts w:ascii="Arial" w:hAnsi="Arial" w:cs="Arial"/>
          <w:b/>
          <w:sz w:val="24"/>
          <w:szCs w:val="24"/>
        </w:rPr>
      </w:pPr>
    </w:p>
    <w:p w:rsidR="00C950FB" w:rsidRPr="00C1431C" w:rsidRDefault="00C950FB" w:rsidP="0018287C">
      <w:pPr>
        <w:tabs>
          <w:tab w:val="left" w:pos="1134"/>
        </w:tabs>
        <w:spacing w:before="240" w:after="120"/>
        <w:jc w:val="both"/>
        <w:rPr>
          <w:rFonts w:ascii="Arial" w:hAnsi="Arial" w:cs="Arial"/>
          <w:b/>
          <w:sz w:val="24"/>
          <w:szCs w:val="24"/>
        </w:rPr>
      </w:pPr>
      <w:r w:rsidRPr="00C1431C">
        <w:rPr>
          <w:rFonts w:ascii="Arial" w:hAnsi="Arial" w:cs="Arial"/>
          <w:b/>
          <w:sz w:val="24"/>
          <w:szCs w:val="24"/>
        </w:rPr>
        <w:t>1</w:t>
      </w:r>
      <w:r w:rsidR="00940EA6" w:rsidRPr="00C1431C">
        <w:rPr>
          <w:rFonts w:ascii="Arial" w:hAnsi="Arial" w:cs="Arial"/>
          <w:b/>
          <w:sz w:val="24"/>
          <w:szCs w:val="24"/>
        </w:rPr>
        <w:t>5</w:t>
      </w:r>
      <w:r w:rsidRPr="00C1431C">
        <w:rPr>
          <w:rFonts w:ascii="Arial" w:hAnsi="Arial" w:cs="Arial"/>
          <w:b/>
          <w:sz w:val="24"/>
          <w:szCs w:val="24"/>
        </w:rPr>
        <w:t>.</w:t>
      </w:r>
      <w:r w:rsidR="005D0481" w:rsidRPr="00C1431C">
        <w:rPr>
          <w:rFonts w:ascii="Arial" w:hAnsi="Arial" w:cs="Arial"/>
          <w:b/>
          <w:sz w:val="24"/>
          <w:szCs w:val="24"/>
        </w:rPr>
        <w:t xml:space="preserve"> </w:t>
      </w:r>
      <w:r w:rsidRPr="00C1431C">
        <w:rPr>
          <w:rFonts w:ascii="Arial" w:hAnsi="Arial" w:cs="Arial"/>
          <w:b/>
          <w:sz w:val="24"/>
          <w:szCs w:val="24"/>
          <w:u w:val="single"/>
        </w:rPr>
        <w:t xml:space="preserve">DAS OBRIGAÇÕES DA </w:t>
      </w:r>
      <w:r w:rsidR="00BA6C9D" w:rsidRPr="00C1431C">
        <w:rPr>
          <w:rFonts w:ascii="Arial" w:hAnsi="Arial" w:cs="Arial"/>
          <w:b/>
          <w:sz w:val="24"/>
          <w:szCs w:val="24"/>
          <w:u w:val="single"/>
        </w:rPr>
        <w:t>CONTRATANTE</w:t>
      </w:r>
      <w:r w:rsidRPr="00C1431C">
        <w:rPr>
          <w:rFonts w:ascii="Arial" w:hAnsi="Arial" w:cs="Arial"/>
          <w:b/>
          <w:sz w:val="24"/>
          <w:szCs w:val="24"/>
          <w:u w:val="single"/>
        </w:rPr>
        <w:t xml:space="preserve">, </w:t>
      </w:r>
      <w:r w:rsidR="00862AED" w:rsidRPr="00C1431C">
        <w:rPr>
          <w:rFonts w:ascii="Arial" w:hAnsi="Arial" w:cs="Arial"/>
          <w:b/>
          <w:sz w:val="24"/>
          <w:szCs w:val="24"/>
          <w:u w:val="single"/>
        </w:rPr>
        <w:t>CONTRATADA</w:t>
      </w:r>
      <w:r w:rsidRPr="00C1431C">
        <w:rPr>
          <w:rFonts w:ascii="Arial" w:hAnsi="Arial" w:cs="Arial"/>
          <w:b/>
          <w:sz w:val="24"/>
          <w:szCs w:val="24"/>
          <w:u w:val="single"/>
        </w:rPr>
        <w:t xml:space="preserve"> E CONDIÇÕES DE MEDIÇÃO, PAGAMENTO E RECEBIMENTO</w:t>
      </w:r>
    </w:p>
    <w:p w:rsidR="00C950FB" w:rsidRPr="00C1431C" w:rsidRDefault="00940EA6" w:rsidP="00B21C0D">
      <w:pPr>
        <w:tabs>
          <w:tab w:val="left" w:pos="1134"/>
        </w:tabs>
        <w:jc w:val="both"/>
        <w:rPr>
          <w:rFonts w:ascii="Arial" w:hAnsi="Arial" w:cs="Arial"/>
          <w:sz w:val="24"/>
          <w:szCs w:val="24"/>
        </w:rPr>
      </w:pPr>
      <w:r w:rsidRPr="00C1431C">
        <w:rPr>
          <w:rFonts w:ascii="Arial" w:hAnsi="Arial" w:cs="Arial"/>
          <w:b/>
          <w:sz w:val="24"/>
          <w:szCs w:val="24"/>
        </w:rPr>
        <w:t>15</w:t>
      </w:r>
      <w:r w:rsidR="00C950FB" w:rsidRPr="00C1431C">
        <w:rPr>
          <w:rFonts w:ascii="Arial" w:hAnsi="Arial" w:cs="Arial"/>
          <w:b/>
          <w:sz w:val="24"/>
          <w:szCs w:val="24"/>
        </w:rPr>
        <w:t>.1.</w:t>
      </w:r>
      <w:r w:rsidR="005D0481" w:rsidRPr="00C1431C">
        <w:rPr>
          <w:rFonts w:ascii="Arial" w:hAnsi="Arial" w:cs="Arial"/>
          <w:b/>
          <w:sz w:val="24"/>
          <w:szCs w:val="24"/>
        </w:rPr>
        <w:t xml:space="preserve"> </w:t>
      </w:r>
      <w:r w:rsidR="00C950FB" w:rsidRPr="00C1431C">
        <w:rPr>
          <w:rFonts w:ascii="Arial" w:hAnsi="Arial" w:cs="Arial"/>
          <w:sz w:val="24"/>
          <w:szCs w:val="24"/>
        </w:rPr>
        <w:t xml:space="preserve">As cláusulas relativas as obrigações da </w:t>
      </w:r>
      <w:r w:rsidR="00BA6C9D" w:rsidRPr="00C1431C">
        <w:rPr>
          <w:rFonts w:ascii="Arial" w:hAnsi="Arial" w:cs="Arial"/>
          <w:b/>
          <w:sz w:val="24"/>
          <w:szCs w:val="24"/>
        </w:rPr>
        <w:t>CONTRATANTE</w:t>
      </w:r>
      <w:r w:rsidR="00C950FB" w:rsidRPr="00C1431C">
        <w:rPr>
          <w:rFonts w:ascii="Arial" w:hAnsi="Arial" w:cs="Arial"/>
          <w:sz w:val="24"/>
          <w:szCs w:val="24"/>
        </w:rPr>
        <w:t xml:space="preserve">, </w:t>
      </w:r>
      <w:r w:rsidR="00862AED" w:rsidRPr="00C1431C">
        <w:rPr>
          <w:rFonts w:ascii="Arial" w:hAnsi="Arial" w:cs="Arial"/>
          <w:b/>
          <w:sz w:val="24"/>
          <w:szCs w:val="24"/>
        </w:rPr>
        <w:t>CONTRATADA</w:t>
      </w:r>
      <w:r w:rsidR="00C950FB" w:rsidRPr="00C1431C">
        <w:rPr>
          <w:rFonts w:ascii="Arial" w:hAnsi="Arial" w:cs="Arial"/>
          <w:sz w:val="24"/>
          <w:szCs w:val="24"/>
        </w:rPr>
        <w:t>, assim como, da medição, pagamento e recebimento dos serviços, são as constantes da minuta d</w:t>
      </w:r>
      <w:r w:rsidR="001D00A1" w:rsidRPr="00C1431C">
        <w:rPr>
          <w:rFonts w:ascii="Arial" w:hAnsi="Arial" w:cs="Arial"/>
          <w:sz w:val="24"/>
          <w:szCs w:val="24"/>
        </w:rPr>
        <w:t>o Termo de C</w:t>
      </w:r>
      <w:r w:rsidR="00C950FB" w:rsidRPr="00C1431C">
        <w:rPr>
          <w:rFonts w:ascii="Arial" w:hAnsi="Arial" w:cs="Arial"/>
          <w:sz w:val="24"/>
          <w:szCs w:val="24"/>
        </w:rPr>
        <w:t>ontrato, Anexo I deste Edital.</w:t>
      </w:r>
    </w:p>
    <w:p w:rsidR="00C950FB" w:rsidRPr="00C1431C" w:rsidRDefault="00C950FB" w:rsidP="00B21C0D">
      <w:pPr>
        <w:tabs>
          <w:tab w:val="left" w:pos="1134"/>
        </w:tabs>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5</w:t>
      </w:r>
      <w:r w:rsidRPr="00C1431C">
        <w:rPr>
          <w:rFonts w:ascii="Arial" w:hAnsi="Arial" w:cs="Arial"/>
          <w:b/>
          <w:sz w:val="24"/>
          <w:szCs w:val="24"/>
        </w:rPr>
        <w:t>.2.</w:t>
      </w:r>
      <w:r w:rsidR="005D0481" w:rsidRPr="00C1431C">
        <w:rPr>
          <w:rFonts w:ascii="Arial" w:hAnsi="Arial" w:cs="Arial"/>
          <w:b/>
          <w:sz w:val="24"/>
          <w:szCs w:val="24"/>
        </w:rPr>
        <w:t xml:space="preserve"> </w:t>
      </w:r>
      <w:r w:rsidRPr="00C1431C">
        <w:rPr>
          <w:rFonts w:ascii="Arial" w:hAnsi="Arial" w:cs="Arial"/>
          <w:sz w:val="24"/>
          <w:szCs w:val="24"/>
        </w:rPr>
        <w:t xml:space="preserve">Observar-se-á o quanto disposto no Decreto Municipal nº </w:t>
      </w:r>
      <w:r w:rsidRPr="00C1431C">
        <w:rPr>
          <w:rFonts w:ascii="Arial" w:hAnsi="Arial" w:cs="Arial"/>
          <w:b/>
          <w:sz w:val="24"/>
          <w:szCs w:val="24"/>
        </w:rPr>
        <w:t>54.873</w:t>
      </w:r>
      <w:r w:rsidR="001E7EC2" w:rsidRPr="00C1431C">
        <w:rPr>
          <w:rFonts w:ascii="Arial" w:hAnsi="Arial" w:cs="Arial"/>
          <w:b/>
          <w:sz w:val="24"/>
          <w:szCs w:val="24"/>
        </w:rPr>
        <w:t>/</w:t>
      </w:r>
      <w:r w:rsidRPr="00C1431C">
        <w:rPr>
          <w:rFonts w:ascii="Arial" w:hAnsi="Arial" w:cs="Arial"/>
          <w:b/>
          <w:sz w:val="24"/>
          <w:szCs w:val="24"/>
        </w:rPr>
        <w:t>14</w:t>
      </w:r>
      <w:r w:rsidRPr="00C1431C">
        <w:rPr>
          <w:rFonts w:ascii="Arial" w:hAnsi="Arial" w:cs="Arial"/>
          <w:sz w:val="24"/>
          <w:szCs w:val="24"/>
        </w:rPr>
        <w:t>, a respeito da nomeação de fiscais e acompanhamento da execução, até o seu término.</w:t>
      </w:r>
    </w:p>
    <w:p w:rsidR="006A6E1A" w:rsidRPr="008C31D5" w:rsidRDefault="006A6E1A" w:rsidP="00111813">
      <w:pPr>
        <w:spacing w:before="240" w:after="120"/>
        <w:jc w:val="both"/>
        <w:rPr>
          <w:rFonts w:ascii="Arial" w:hAnsi="Arial" w:cs="Arial"/>
          <w:b/>
          <w:color w:val="FF0000"/>
          <w:sz w:val="24"/>
          <w:szCs w:val="24"/>
        </w:rPr>
      </w:pPr>
    </w:p>
    <w:p w:rsidR="00C950FB" w:rsidRPr="00C1431C" w:rsidRDefault="00111813" w:rsidP="00111813">
      <w:pPr>
        <w:spacing w:before="240" w:after="120"/>
        <w:jc w:val="both"/>
        <w:rPr>
          <w:rFonts w:ascii="Arial" w:hAnsi="Arial" w:cs="Arial"/>
          <w:b/>
          <w:sz w:val="24"/>
          <w:szCs w:val="24"/>
          <w:u w:val="single"/>
        </w:rPr>
      </w:pPr>
      <w:r w:rsidRPr="00C1431C">
        <w:rPr>
          <w:rFonts w:ascii="Arial" w:hAnsi="Arial" w:cs="Arial"/>
          <w:b/>
          <w:sz w:val="24"/>
          <w:szCs w:val="24"/>
        </w:rPr>
        <w:t xml:space="preserve">16. </w:t>
      </w:r>
      <w:r w:rsidR="00C950FB" w:rsidRPr="00C1431C">
        <w:rPr>
          <w:rFonts w:ascii="Arial" w:hAnsi="Arial" w:cs="Arial"/>
          <w:b/>
          <w:sz w:val="24"/>
          <w:szCs w:val="24"/>
          <w:u w:val="single"/>
        </w:rPr>
        <w:t>DAS PENALIDADES</w:t>
      </w:r>
    </w:p>
    <w:p w:rsidR="00C950FB" w:rsidRPr="00C1431C" w:rsidRDefault="00C950FB" w:rsidP="00B21C0D">
      <w:pPr>
        <w:pStyle w:val="Corpodetexto2"/>
        <w:spacing w:after="0" w:line="240" w:lineRule="auto"/>
        <w:jc w:val="both"/>
        <w:rPr>
          <w:rStyle w:val="SemEspaamentoCha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6</w:t>
      </w:r>
      <w:r w:rsidRPr="00C1431C">
        <w:rPr>
          <w:rFonts w:ascii="Arial" w:hAnsi="Arial" w:cs="Arial"/>
          <w:b/>
          <w:sz w:val="24"/>
          <w:szCs w:val="24"/>
        </w:rPr>
        <w:t>.1</w:t>
      </w:r>
      <w:r w:rsidRPr="00C1431C">
        <w:rPr>
          <w:rFonts w:ascii="Arial" w:hAnsi="Arial" w:cs="Arial"/>
          <w:sz w:val="24"/>
          <w:szCs w:val="24"/>
        </w:rPr>
        <w:t>.</w:t>
      </w:r>
      <w:r w:rsidR="005D0481" w:rsidRPr="00C1431C">
        <w:rPr>
          <w:rFonts w:ascii="Arial" w:hAnsi="Arial" w:cs="Arial"/>
          <w:sz w:val="24"/>
          <w:szCs w:val="24"/>
        </w:rPr>
        <w:t xml:space="preserve"> </w:t>
      </w:r>
      <w:r w:rsidRPr="00C1431C">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C1431C" w:rsidRDefault="00A76718" w:rsidP="00B21C0D">
      <w:pPr>
        <w:pStyle w:val="Corpodetexto2"/>
        <w:spacing w:after="0" w:line="240" w:lineRule="auto"/>
        <w:jc w:val="both"/>
        <w:rPr>
          <w:rStyle w:val="SemEspaamentoChar"/>
          <w:rFonts w:ascii="Arial" w:hAnsi="Arial" w:cs="Arial"/>
          <w:sz w:val="24"/>
          <w:szCs w:val="24"/>
        </w:rPr>
      </w:pPr>
    </w:p>
    <w:p w:rsidR="00C950FB" w:rsidRPr="00C1431C" w:rsidRDefault="00C950FB" w:rsidP="00B21C0D">
      <w:pPr>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6</w:t>
      </w:r>
      <w:r w:rsidRPr="00C1431C">
        <w:rPr>
          <w:rFonts w:ascii="Arial" w:hAnsi="Arial" w:cs="Arial"/>
          <w:b/>
          <w:sz w:val="24"/>
          <w:szCs w:val="24"/>
        </w:rPr>
        <w:t>.1.1</w:t>
      </w:r>
      <w:r w:rsidR="006A6E1A" w:rsidRPr="00C1431C">
        <w:rPr>
          <w:rFonts w:ascii="Arial" w:hAnsi="Arial" w:cs="Arial"/>
          <w:sz w:val="24"/>
          <w:szCs w:val="24"/>
        </w:rPr>
        <w:t xml:space="preserve">. </w:t>
      </w:r>
      <w:r w:rsidRPr="00C1431C">
        <w:rPr>
          <w:rFonts w:ascii="Arial" w:hAnsi="Arial" w:cs="Arial"/>
          <w:bCs/>
          <w:sz w:val="24"/>
          <w:szCs w:val="24"/>
        </w:rPr>
        <w:t>M</w:t>
      </w:r>
      <w:r w:rsidRPr="00C1431C">
        <w:rPr>
          <w:rFonts w:ascii="Arial" w:hAnsi="Arial" w:cs="Arial"/>
          <w:sz w:val="24"/>
          <w:szCs w:val="24"/>
        </w:rPr>
        <w:t>ulta no valor de 20% (vinte por cento) do valor total do ajuste, e/ou;</w:t>
      </w:r>
    </w:p>
    <w:p w:rsidR="00C950FB" w:rsidRPr="00C1431C" w:rsidRDefault="00C950FB" w:rsidP="00B21C0D">
      <w:pPr>
        <w:widowControl w:val="0"/>
        <w:jc w:val="both"/>
        <w:rPr>
          <w:rFonts w:ascii="Arial" w:hAnsi="Arial" w:cs="Arial"/>
          <w:sz w:val="24"/>
          <w:szCs w:val="24"/>
          <w:u w:val="single"/>
        </w:rPr>
      </w:pPr>
      <w:r w:rsidRPr="00C1431C">
        <w:rPr>
          <w:rFonts w:ascii="Arial" w:hAnsi="Arial" w:cs="Arial"/>
          <w:b/>
          <w:sz w:val="24"/>
          <w:szCs w:val="24"/>
        </w:rPr>
        <w:t>1</w:t>
      </w:r>
      <w:r w:rsidR="00940EA6" w:rsidRPr="00C1431C">
        <w:rPr>
          <w:rFonts w:ascii="Arial" w:hAnsi="Arial" w:cs="Arial"/>
          <w:b/>
          <w:sz w:val="24"/>
          <w:szCs w:val="24"/>
        </w:rPr>
        <w:t>6</w:t>
      </w:r>
      <w:r w:rsidRPr="00C1431C">
        <w:rPr>
          <w:rFonts w:ascii="Arial" w:hAnsi="Arial" w:cs="Arial"/>
          <w:b/>
          <w:sz w:val="24"/>
          <w:szCs w:val="24"/>
        </w:rPr>
        <w:t>.1.2</w:t>
      </w:r>
      <w:r w:rsidR="006A6E1A" w:rsidRPr="00C1431C">
        <w:rPr>
          <w:rFonts w:ascii="Arial" w:hAnsi="Arial" w:cs="Arial"/>
          <w:sz w:val="24"/>
          <w:szCs w:val="24"/>
        </w:rPr>
        <w:t xml:space="preserve">. </w:t>
      </w:r>
      <w:r w:rsidRPr="00C1431C">
        <w:rPr>
          <w:rFonts w:ascii="Arial" w:hAnsi="Arial" w:cs="Arial"/>
          <w:sz w:val="24"/>
          <w:szCs w:val="24"/>
        </w:rPr>
        <w:t xml:space="preserve">Pena de suspensão do direito de licitar e contratar com a Administração Pública pelo prazo de até </w:t>
      </w:r>
      <w:r w:rsidR="009C16A6" w:rsidRPr="00C1431C">
        <w:rPr>
          <w:rFonts w:ascii="Arial" w:hAnsi="Arial" w:cs="Arial"/>
          <w:b/>
          <w:sz w:val="24"/>
          <w:szCs w:val="24"/>
        </w:rPr>
        <w:t>02</w:t>
      </w:r>
      <w:r w:rsidRPr="00C1431C">
        <w:rPr>
          <w:rFonts w:ascii="Arial" w:hAnsi="Arial" w:cs="Arial"/>
          <w:sz w:val="24"/>
          <w:szCs w:val="24"/>
        </w:rPr>
        <w:t>(</w:t>
      </w:r>
      <w:r w:rsidR="009C16A6" w:rsidRPr="00C1431C">
        <w:rPr>
          <w:rFonts w:ascii="Arial" w:hAnsi="Arial" w:cs="Arial"/>
          <w:sz w:val="24"/>
          <w:szCs w:val="24"/>
        </w:rPr>
        <w:t>dois</w:t>
      </w:r>
      <w:r w:rsidRPr="00C1431C">
        <w:rPr>
          <w:rFonts w:ascii="Arial" w:hAnsi="Arial" w:cs="Arial"/>
          <w:sz w:val="24"/>
          <w:szCs w:val="24"/>
        </w:rPr>
        <w:t xml:space="preserve">) anos, observados os procedimentos contidos na Lei </w:t>
      </w:r>
      <w:r w:rsidR="001E7EC2" w:rsidRPr="00C1431C">
        <w:rPr>
          <w:rFonts w:ascii="Arial" w:hAnsi="Arial" w:cs="Arial"/>
          <w:sz w:val="24"/>
          <w:szCs w:val="24"/>
        </w:rPr>
        <w:t xml:space="preserve">Federal n° </w:t>
      </w:r>
      <w:r w:rsidRPr="00C1431C">
        <w:rPr>
          <w:rFonts w:ascii="Arial" w:hAnsi="Arial" w:cs="Arial"/>
          <w:b/>
          <w:sz w:val="24"/>
          <w:szCs w:val="24"/>
        </w:rPr>
        <w:t>8.666/93</w:t>
      </w:r>
      <w:r w:rsidRPr="00C1431C">
        <w:rPr>
          <w:rFonts w:ascii="Arial" w:hAnsi="Arial" w:cs="Arial"/>
          <w:sz w:val="24"/>
          <w:szCs w:val="24"/>
        </w:rPr>
        <w:t>.</w:t>
      </w:r>
    </w:p>
    <w:p w:rsidR="00C950FB" w:rsidRPr="00C1431C" w:rsidRDefault="00C950FB" w:rsidP="00B21C0D">
      <w:pPr>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6</w:t>
      </w:r>
      <w:r w:rsidRPr="00C1431C">
        <w:rPr>
          <w:rFonts w:ascii="Arial" w:hAnsi="Arial" w:cs="Arial"/>
          <w:b/>
          <w:sz w:val="24"/>
          <w:szCs w:val="24"/>
        </w:rPr>
        <w:t>.2.</w:t>
      </w:r>
      <w:r w:rsidRPr="00C1431C">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C1431C">
        <w:rPr>
          <w:rFonts w:ascii="Arial" w:hAnsi="Arial" w:cs="Arial"/>
          <w:b/>
          <w:sz w:val="24"/>
          <w:szCs w:val="24"/>
        </w:rPr>
        <w:t>1</w:t>
      </w:r>
      <w:r w:rsidR="00DE6B0A" w:rsidRPr="00C1431C">
        <w:rPr>
          <w:rFonts w:ascii="Arial" w:hAnsi="Arial" w:cs="Arial"/>
          <w:b/>
          <w:sz w:val="24"/>
          <w:szCs w:val="24"/>
        </w:rPr>
        <w:t>3</w:t>
      </w:r>
      <w:r w:rsidR="00940EA6" w:rsidRPr="00C1431C">
        <w:rPr>
          <w:rFonts w:ascii="Arial" w:hAnsi="Arial" w:cs="Arial"/>
          <w:b/>
          <w:sz w:val="24"/>
          <w:szCs w:val="24"/>
        </w:rPr>
        <w:t>.</w:t>
      </w:r>
      <w:r w:rsidR="00DE6B0A" w:rsidRPr="00C1431C">
        <w:rPr>
          <w:rFonts w:ascii="Arial" w:hAnsi="Arial" w:cs="Arial"/>
          <w:b/>
          <w:sz w:val="24"/>
          <w:szCs w:val="24"/>
        </w:rPr>
        <w:t>3</w:t>
      </w:r>
      <w:r w:rsidRPr="00C1431C">
        <w:rPr>
          <w:rFonts w:ascii="Arial" w:hAnsi="Arial" w:cs="Arial"/>
          <w:sz w:val="24"/>
          <w:szCs w:val="24"/>
        </w:rPr>
        <w:t>, estará sujeita a:</w:t>
      </w:r>
    </w:p>
    <w:p w:rsidR="00C950FB" w:rsidRPr="00C1431C" w:rsidRDefault="00C950FB" w:rsidP="00B21C0D">
      <w:pPr>
        <w:jc w:val="both"/>
        <w:rPr>
          <w:rFonts w:ascii="Arial" w:hAnsi="Arial" w:cs="Arial"/>
          <w:sz w:val="24"/>
          <w:szCs w:val="24"/>
        </w:rPr>
      </w:pPr>
      <w:r w:rsidRPr="00C1431C">
        <w:rPr>
          <w:rFonts w:ascii="Arial" w:hAnsi="Arial" w:cs="Arial"/>
          <w:b/>
          <w:bCs/>
          <w:sz w:val="24"/>
          <w:szCs w:val="24"/>
        </w:rPr>
        <w:t>1</w:t>
      </w:r>
      <w:r w:rsidR="00940EA6" w:rsidRPr="00C1431C">
        <w:rPr>
          <w:rFonts w:ascii="Arial" w:hAnsi="Arial" w:cs="Arial"/>
          <w:b/>
          <w:bCs/>
          <w:sz w:val="24"/>
          <w:szCs w:val="24"/>
        </w:rPr>
        <w:t>6</w:t>
      </w:r>
      <w:r w:rsidRPr="00C1431C">
        <w:rPr>
          <w:rFonts w:ascii="Arial" w:hAnsi="Arial" w:cs="Arial"/>
          <w:b/>
          <w:bCs/>
          <w:sz w:val="24"/>
          <w:szCs w:val="24"/>
        </w:rPr>
        <w:t>.2.1</w:t>
      </w:r>
      <w:r w:rsidR="006A6E1A" w:rsidRPr="00C1431C">
        <w:rPr>
          <w:rFonts w:ascii="Arial" w:hAnsi="Arial" w:cs="Arial"/>
          <w:bCs/>
          <w:sz w:val="24"/>
          <w:szCs w:val="24"/>
        </w:rPr>
        <w:t xml:space="preserve">. </w:t>
      </w:r>
      <w:r w:rsidRPr="00C1431C">
        <w:rPr>
          <w:rFonts w:ascii="Arial" w:hAnsi="Arial" w:cs="Arial"/>
          <w:bCs/>
          <w:sz w:val="24"/>
          <w:szCs w:val="24"/>
        </w:rPr>
        <w:t>M</w:t>
      </w:r>
      <w:r w:rsidRPr="00C1431C">
        <w:rPr>
          <w:rFonts w:ascii="Arial" w:hAnsi="Arial" w:cs="Arial"/>
          <w:sz w:val="24"/>
          <w:szCs w:val="24"/>
        </w:rPr>
        <w:t>ulta no valor de 10% (dez por cento) sobre o valor total da Nota de Empenho, e/ou;</w:t>
      </w:r>
    </w:p>
    <w:p w:rsidR="00C950FB" w:rsidRPr="00C1431C" w:rsidRDefault="00C950FB" w:rsidP="00B21C0D">
      <w:pPr>
        <w:jc w:val="both"/>
        <w:rPr>
          <w:rFonts w:ascii="Arial" w:hAnsi="Arial" w:cs="Arial"/>
          <w:sz w:val="24"/>
          <w:szCs w:val="24"/>
        </w:rPr>
      </w:pPr>
      <w:r w:rsidRPr="00C1431C">
        <w:rPr>
          <w:rFonts w:ascii="Arial" w:hAnsi="Arial" w:cs="Arial"/>
          <w:b/>
          <w:bCs/>
          <w:sz w:val="24"/>
          <w:szCs w:val="24"/>
        </w:rPr>
        <w:t>1</w:t>
      </w:r>
      <w:r w:rsidR="00940EA6" w:rsidRPr="00C1431C">
        <w:rPr>
          <w:rFonts w:ascii="Arial" w:hAnsi="Arial" w:cs="Arial"/>
          <w:b/>
          <w:bCs/>
          <w:sz w:val="24"/>
          <w:szCs w:val="24"/>
        </w:rPr>
        <w:t>6</w:t>
      </w:r>
      <w:r w:rsidRPr="00C1431C">
        <w:rPr>
          <w:rFonts w:ascii="Arial" w:hAnsi="Arial" w:cs="Arial"/>
          <w:b/>
          <w:bCs/>
          <w:sz w:val="24"/>
          <w:szCs w:val="24"/>
        </w:rPr>
        <w:t>.2.2</w:t>
      </w:r>
      <w:r w:rsidR="006A6E1A" w:rsidRPr="00C1431C">
        <w:rPr>
          <w:rFonts w:ascii="Arial" w:hAnsi="Arial" w:cs="Arial"/>
          <w:bCs/>
          <w:sz w:val="24"/>
          <w:szCs w:val="24"/>
        </w:rPr>
        <w:t xml:space="preserve">. </w:t>
      </w:r>
      <w:r w:rsidRPr="00C1431C">
        <w:rPr>
          <w:rFonts w:ascii="Arial" w:hAnsi="Arial" w:cs="Arial"/>
          <w:sz w:val="24"/>
          <w:szCs w:val="24"/>
        </w:rPr>
        <w:t xml:space="preserve">Pena de suspensão do direito de licitar e contratar com a administração pelo prazo de até </w:t>
      </w:r>
      <w:r w:rsidR="000E1BF6" w:rsidRPr="00C1431C">
        <w:rPr>
          <w:rFonts w:ascii="Arial" w:hAnsi="Arial" w:cs="Arial"/>
          <w:b/>
          <w:sz w:val="24"/>
          <w:szCs w:val="24"/>
        </w:rPr>
        <w:t>02</w:t>
      </w:r>
      <w:r w:rsidRPr="00C1431C">
        <w:rPr>
          <w:rFonts w:ascii="Arial" w:hAnsi="Arial" w:cs="Arial"/>
          <w:sz w:val="24"/>
          <w:szCs w:val="24"/>
        </w:rPr>
        <w:t>(</w:t>
      </w:r>
      <w:r w:rsidR="000E1BF6" w:rsidRPr="00C1431C">
        <w:rPr>
          <w:rFonts w:ascii="Arial" w:hAnsi="Arial" w:cs="Arial"/>
          <w:sz w:val="24"/>
          <w:szCs w:val="24"/>
        </w:rPr>
        <w:t>dois</w:t>
      </w:r>
      <w:r w:rsidRPr="00C1431C">
        <w:rPr>
          <w:rFonts w:ascii="Arial" w:hAnsi="Arial" w:cs="Arial"/>
          <w:sz w:val="24"/>
          <w:szCs w:val="24"/>
        </w:rPr>
        <w:t xml:space="preserve">) anos, observados os procedimentos contidos no capítulo X, do </w:t>
      </w:r>
      <w:r w:rsidR="001D00A1" w:rsidRPr="00C1431C">
        <w:rPr>
          <w:rFonts w:ascii="Arial" w:hAnsi="Arial" w:cs="Arial"/>
          <w:sz w:val="24"/>
          <w:szCs w:val="24"/>
        </w:rPr>
        <w:t>Decreto M</w:t>
      </w:r>
      <w:r w:rsidRPr="00C1431C">
        <w:rPr>
          <w:rFonts w:ascii="Arial" w:hAnsi="Arial" w:cs="Arial"/>
          <w:sz w:val="24"/>
          <w:szCs w:val="24"/>
        </w:rPr>
        <w:t>unicipal n° 44.279/03.</w:t>
      </w:r>
    </w:p>
    <w:p w:rsidR="00C950FB" w:rsidRPr="00C1431C" w:rsidRDefault="00C950FB" w:rsidP="00B21C0D">
      <w:pPr>
        <w:widowControl w:val="0"/>
        <w:jc w:val="both"/>
        <w:rPr>
          <w:rFonts w:ascii="Arial" w:hAnsi="Arial" w:cs="Arial"/>
          <w:sz w:val="24"/>
          <w:szCs w:val="24"/>
        </w:rPr>
      </w:pPr>
      <w:r w:rsidRPr="00C1431C">
        <w:rPr>
          <w:rFonts w:ascii="Arial" w:hAnsi="Arial" w:cs="Arial"/>
          <w:b/>
          <w:bCs/>
          <w:sz w:val="24"/>
          <w:szCs w:val="24"/>
        </w:rPr>
        <w:t>1</w:t>
      </w:r>
      <w:r w:rsidR="00940EA6" w:rsidRPr="00C1431C">
        <w:rPr>
          <w:rFonts w:ascii="Arial" w:hAnsi="Arial" w:cs="Arial"/>
          <w:b/>
          <w:bCs/>
          <w:sz w:val="24"/>
          <w:szCs w:val="24"/>
        </w:rPr>
        <w:t>6</w:t>
      </w:r>
      <w:r w:rsidRPr="00C1431C">
        <w:rPr>
          <w:rFonts w:ascii="Arial" w:hAnsi="Arial" w:cs="Arial"/>
          <w:b/>
          <w:bCs/>
          <w:sz w:val="24"/>
          <w:szCs w:val="24"/>
        </w:rPr>
        <w:t>.3</w:t>
      </w:r>
      <w:r w:rsidRPr="00C1431C">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C1431C" w:rsidRDefault="00C950FB" w:rsidP="00B21C0D">
      <w:pPr>
        <w:widowControl w:val="0"/>
        <w:jc w:val="both"/>
        <w:rPr>
          <w:rFonts w:ascii="Arial" w:hAnsi="Arial" w:cs="Arial"/>
          <w:sz w:val="24"/>
          <w:szCs w:val="24"/>
        </w:rPr>
      </w:pPr>
      <w:r w:rsidRPr="00C1431C">
        <w:rPr>
          <w:rFonts w:ascii="Arial" w:hAnsi="Arial" w:cs="Arial"/>
          <w:b/>
          <w:bCs/>
          <w:sz w:val="24"/>
          <w:szCs w:val="24"/>
        </w:rPr>
        <w:t>1</w:t>
      </w:r>
      <w:r w:rsidR="00940EA6" w:rsidRPr="00C1431C">
        <w:rPr>
          <w:rFonts w:ascii="Arial" w:hAnsi="Arial" w:cs="Arial"/>
          <w:b/>
          <w:bCs/>
          <w:sz w:val="24"/>
          <w:szCs w:val="24"/>
        </w:rPr>
        <w:t>6</w:t>
      </w:r>
      <w:r w:rsidRPr="00C1431C">
        <w:rPr>
          <w:rFonts w:ascii="Arial" w:hAnsi="Arial" w:cs="Arial"/>
          <w:b/>
          <w:bCs/>
          <w:sz w:val="24"/>
          <w:szCs w:val="24"/>
        </w:rPr>
        <w:t>.4</w:t>
      </w:r>
      <w:r w:rsidRPr="00C1431C">
        <w:rPr>
          <w:rFonts w:ascii="Arial" w:hAnsi="Arial" w:cs="Arial"/>
          <w:bCs/>
          <w:sz w:val="24"/>
          <w:szCs w:val="24"/>
        </w:rPr>
        <w:t>. A</w:t>
      </w:r>
      <w:r w:rsidRPr="00C1431C">
        <w:rPr>
          <w:rFonts w:ascii="Arial" w:hAnsi="Arial" w:cs="Arial"/>
          <w:sz w:val="24"/>
          <w:szCs w:val="24"/>
        </w:rPr>
        <w:t xml:space="preserve"> aplicação de uma penalidade não exclui a aplicação das outras, quando cabíveis.</w:t>
      </w:r>
    </w:p>
    <w:p w:rsidR="00C950FB" w:rsidRPr="00C1431C" w:rsidRDefault="00C950FB" w:rsidP="00B21C0D">
      <w:pPr>
        <w:widowControl w:val="0"/>
        <w:jc w:val="both"/>
        <w:rPr>
          <w:rFonts w:ascii="Arial" w:hAnsi="Arial" w:cs="Arial"/>
          <w:sz w:val="24"/>
          <w:szCs w:val="24"/>
          <w:u w:val="single"/>
        </w:rPr>
      </w:pPr>
      <w:r w:rsidRPr="00C1431C">
        <w:rPr>
          <w:rFonts w:ascii="Arial" w:hAnsi="Arial" w:cs="Arial"/>
          <w:b/>
          <w:sz w:val="24"/>
          <w:szCs w:val="24"/>
        </w:rPr>
        <w:t>1</w:t>
      </w:r>
      <w:r w:rsidR="00940EA6" w:rsidRPr="00C1431C">
        <w:rPr>
          <w:rFonts w:ascii="Arial" w:hAnsi="Arial" w:cs="Arial"/>
          <w:b/>
          <w:sz w:val="24"/>
          <w:szCs w:val="24"/>
        </w:rPr>
        <w:t>6</w:t>
      </w:r>
      <w:r w:rsidRPr="00C1431C">
        <w:rPr>
          <w:rFonts w:ascii="Arial" w:hAnsi="Arial" w:cs="Arial"/>
          <w:b/>
          <w:sz w:val="24"/>
          <w:szCs w:val="24"/>
        </w:rPr>
        <w:t>.5</w:t>
      </w:r>
      <w:r w:rsidRPr="00C1431C">
        <w:rPr>
          <w:rFonts w:ascii="Arial" w:hAnsi="Arial" w:cs="Arial"/>
          <w:sz w:val="24"/>
          <w:szCs w:val="24"/>
        </w:rPr>
        <w:t xml:space="preserve">. As penalidades poderão ser aplicadas concomitantemente, conforme dispõe o parágrafo segundo do artigo 87 da Lei Federal nº </w:t>
      </w:r>
      <w:r w:rsidRPr="00C1431C">
        <w:rPr>
          <w:rFonts w:ascii="Arial" w:hAnsi="Arial" w:cs="Arial"/>
          <w:b/>
          <w:sz w:val="24"/>
          <w:szCs w:val="24"/>
        </w:rPr>
        <w:t>8.666/93</w:t>
      </w:r>
      <w:r w:rsidRPr="00C1431C">
        <w:rPr>
          <w:rFonts w:ascii="Arial" w:hAnsi="Arial" w:cs="Arial"/>
          <w:sz w:val="24"/>
          <w:szCs w:val="24"/>
        </w:rPr>
        <w:t>.</w:t>
      </w:r>
    </w:p>
    <w:p w:rsidR="00C950FB" w:rsidRPr="00C1431C" w:rsidRDefault="00C950FB" w:rsidP="00B21C0D">
      <w:pPr>
        <w:widowControl w:val="0"/>
        <w:jc w:val="both"/>
        <w:rPr>
          <w:rFonts w:ascii="Arial" w:hAnsi="Arial" w:cs="Arial"/>
          <w:sz w:val="24"/>
          <w:szCs w:val="24"/>
          <w:u w:val="single"/>
        </w:rPr>
      </w:pPr>
      <w:r w:rsidRPr="00C1431C">
        <w:rPr>
          <w:rFonts w:ascii="Arial" w:hAnsi="Arial" w:cs="Arial"/>
          <w:b/>
          <w:sz w:val="24"/>
          <w:szCs w:val="24"/>
        </w:rPr>
        <w:t>1</w:t>
      </w:r>
      <w:r w:rsidR="00940EA6" w:rsidRPr="00C1431C">
        <w:rPr>
          <w:rFonts w:ascii="Arial" w:hAnsi="Arial" w:cs="Arial"/>
          <w:b/>
          <w:sz w:val="24"/>
          <w:szCs w:val="24"/>
        </w:rPr>
        <w:t>6</w:t>
      </w:r>
      <w:r w:rsidRPr="00C1431C">
        <w:rPr>
          <w:rFonts w:ascii="Arial" w:hAnsi="Arial" w:cs="Arial"/>
          <w:b/>
          <w:sz w:val="24"/>
          <w:szCs w:val="24"/>
        </w:rPr>
        <w:t>.6</w:t>
      </w:r>
      <w:r w:rsidRPr="00C1431C">
        <w:rPr>
          <w:rFonts w:ascii="Arial" w:hAnsi="Arial" w:cs="Arial"/>
          <w:sz w:val="24"/>
          <w:szCs w:val="24"/>
        </w:rPr>
        <w:t xml:space="preserve">. O valor da multa será atualizado monetariamente, nos termos da Lei </w:t>
      </w:r>
      <w:r w:rsidR="001E7EC2" w:rsidRPr="00C1431C">
        <w:rPr>
          <w:rFonts w:ascii="Arial" w:hAnsi="Arial" w:cs="Arial"/>
          <w:sz w:val="24"/>
          <w:szCs w:val="24"/>
        </w:rPr>
        <w:t xml:space="preserve">Municipal n° </w:t>
      </w:r>
      <w:r w:rsidRPr="00C1431C">
        <w:rPr>
          <w:rFonts w:ascii="Arial" w:hAnsi="Arial" w:cs="Arial"/>
          <w:sz w:val="24"/>
          <w:szCs w:val="24"/>
        </w:rPr>
        <w:lastRenderedPageBreak/>
        <w:t>10.734/89, Decreto</w:t>
      </w:r>
      <w:r w:rsidR="00C1431C" w:rsidRPr="00C1431C">
        <w:rPr>
          <w:rFonts w:ascii="Arial" w:hAnsi="Arial" w:cs="Arial"/>
          <w:sz w:val="24"/>
          <w:szCs w:val="24"/>
        </w:rPr>
        <w:t xml:space="preserve"> </w:t>
      </w:r>
      <w:r w:rsidR="000E1BF6" w:rsidRPr="00C1431C">
        <w:rPr>
          <w:rFonts w:ascii="Arial" w:hAnsi="Arial" w:cs="Arial"/>
          <w:sz w:val="24"/>
          <w:szCs w:val="24"/>
        </w:rPr>
        <w:t xml:space="preserve">Municipal n° </w:t>
      </w:r>
      <w:r w:rsidRPr="00C1431C">
        <w:rPr>
          <w:rFonts w:ascii="Arial" w:hAnsi="Arial" w:cs="Arial"/>
          <w:b/>
          <w:sz w:val="24"/>
          <w:szCs w:val="24"/>
        </w:rPr>
        <w:t>1.503/92</w:t>
      </w:r>
      <w:r w:rsidRPr="00C1431C">
        <w:rPr>
          <w:rFonts w:ascii="Arial" w:hAnsi="Arial" w:cs="Arial"/>
          <w:sz w:val="24"/>
          <w:szCs w:val="24"/>
        </w:rPr>
        <w:t>, e alterações subsequentes.</w:t>
      </w:r>
    </w:p>
    <w:p w:rsidR="00C950FB" w:rsidRPr="00C1431C" w:rsidRDefault="00C950FB" w:rsidP="00B21C0D">
      <w:pPr>
        <w:widowControl w:val="0"/>
        <w:jc w:val="both"/>
        <w:rPr>
          <w:rFonts w:ascii="Arial" w:hAnsi="Arial" w:cs="Arial"/>
          <w:sz w:val="24"/>
          <w:szCs w:val="24"/>
        </w:rPr>
      </w:pPr>
      <w:r w:rsidRPr="00C1431C">
        <w:rPr>
          <w:rFonts w:ascii="Arial" w:hAnsi="Arial" w:cs="Arial"/>
          <w:b/>
          <w:sz w:val="24"/>
          <w:szCs w:val="24"/>
        </w:rPr>
        <w:t>1</w:t>
      </w:r>
      <w:r w:rsidR="00940EA6" w:rsidRPr="00C1431C">
        <w:rPr>
          <w:rFonts w:ascii="Arial" w:hAnsi="Arial" w:cs="Arial"/>
          <w:b/>
          <w:sz w:val="24"/>
          <w:szCs w:val="24"/>
        </w:rPr>
        <w:t>6</w:t>
      </w:r>
      <w:r w:rsidRPr="00C1431C">
        <w:rPr>
          <w:rFonts w:ascii="Arial" w:hAnsi="Arial" w:cs="Arial"/>
          <w:b/>
          <w:sz w:val="24"/>
          <w:szCs w:val="24"/>
        </w:rPr>
        <w:t>.7</w:t>
      </w:r>
      <w:r w:rsidRPr="00C1431C">
        <w:rPr>
          <w:rFonts w:ascii="Arial" w:hAnsi="Arial" w:cs="Arial"/>
          <w:sz w:val="24"/>
          <w:szCs w:val="24"/>
        </w:rPr>
        <w:t>.</w:t>
      </w:r>
      <w:r w:rsidR="00C1431C" w:rsidRPr="00C1431C">
        <w:rPr>
          <w:rFonts w:ascii="Arial" w:hAnsi="Arial" w:cs="Arial"/>
          <w:sz w:val="24"/>
          <w:szCs w:val="24"/>
        </w:rPr>
        <w:t xml:space="preserve"> </w:t>
      </w:r>
      <w:r w:rsidRPr="00C1431C">
        <w:rPr>
          <w:rFonts w:ascii="Arial" w:hAnsi="Arial" w:cs="Arial"/>
          <w:sz w:val="24"/>
          <w:szCs w:val="24"/>
        </w:rPr>
        <w:t xml:space="preserve">Das decisões de aplicação de penalidade, caberá recurso nos termos do artigo 109 da Lei Federal nº </w:t>
      </w:r>
      <w:r w:rsidRPr="00C1431C">
        <w:rPr>
          <w:rFonts w:ascii="Arial" w:hAnsi="Arial" w:cs="Arial"/>
          <w:b/>
          <w:sz w:val="24"/>
          <w:szCs w:val="24"/>
        </w:rPr>
        <w:t>8.666/93</w:t>
      </w:r>
      <w:r w:rsidRPr="00C1431C">
        <w:rPr>
          <w:rFonts w:ascii="Arial" w:hAnsi="Arial" w:cs="Arial"/>
          <w:sz w:val="24"/>
          <w:szCs w:val="24"/>
        </w:rPr>
        <w:t>, observados os prazos nele fixados.</w:t>
      </w:r>
    </w:p>
    <w:p w:rsidR="00C950FB" w:rsidRPr="00C1431C" w:rsidRDefault="00C950FB" w:rsidP="00B21C0D">
      <w:pPr>
        <w:widowControl w:val="0"/>
        <w:jc w:val="both"/>
        <w:rPr>
          <w:rFonts w:ascii="Arial" w:hAnsi="Arial" w:cs="Arial"/>
          <w:sz w:val="24"/>
          <w:szCs w:val="24"/>
        </w:rPr>
      </w:pPr>
      <w:r w:rsidRPr="00C1431C">
        <w:rPr>
          <w:rFonts w:ascii="Arial" w:hAnsi="Arial" w:cs="Arial"/>
          <w:b/>
          <w:bCs/>
          <w:sz w:val="24"/>
          <w:szCs w:val="24"/>
        </w:rPr>
        <w:t>1</w:t>
      </w:r>
      <w:r w:rsidR="00940EA6" w:rsidRPr="00C1431C">
        <w:rPr>
          <w:rFonts w:ascii="Arial" w:hAnsi="Arial" w:cs="Arial"/>
          <w:b/>
          <w:bCs/>
          <w:sz w:val="24"/>
          <w:szCs w:val="24"/>
        </w:rPr>
        <w:t>6</w:t>
      </w:r>
      <w:r w:rsidRPr="00C1431C">
        <w:rPr>
          <w:rFonts w:ascii="Arial" w:hAnsi="Arial" w:cs="Arial"/>
          <w:b/>
          <w:bCs/>
          <w:sz w:val="24"/>
          <w:szCs w:val="24"/>
        </w:rPr>
        <w:t>.8</w:t>
      </w:r>
      <w:r w:rsidRPr="00C1431C">
        <w:rPr>
          <w:rFonts w:ascii="Arial" w:hAnsi="Arial" w:cs="Arial"/>
          <w:bCs/>
          <w:sz w:val="24"/>
          <w:szCs w:val="24"/>
        </w:rPr>
        <w:t>.</w:t>
      </w:r>
      <w:r w:rsidR="00C1431C" w:rsidRPr="00C1431C">
        <w:rPr>
          <w:rFonts w:ascii="Arial" w:hAnsi="Arial" w:cs="Arial"/>
          <w:bCs/>
          <w:sz w:val="24"/>
          <w:szCs w:val="24"/>
        </w:rPr>
        <w:t xml:space="preserve"> </w:t>
      </w:r>
      <w:r w:rsidRPr="00C1431C">
        <w:rPr>
          <w:rFonts w:ascii="Arial" w:hAnsi="Arial" w:cs="Arial"/>
          <w:sz w:val="24"/>
          <w:szCs w:val="24"/>
        </w:rPr>
        <w:t xml:space="preserve">O prazo para pagamento das multas será de </w:t>
      </w:r>
      <w:r w:rsidRPr="00C1431C">
        <w:rPr>
          <w:rFonts w:ascii="Arial" w:hAnsi="Arial" w:cs="Arial"/>
          <w:b/>
          <w:sz w:val="24"/>
          <w:szCs w:val="24"/>
        </w:rPr>
        <w:t>05</w:t>
      </w:r>
      <w:r w:rsidRPr="00C1431C">
        <w:rPr>
          <w:rFonts w:ascii="Arial" w:hAnsi="Arial" w:cs="Arial"/>
          <w:sz w:val="24"/>
          <w:szCs w:val="24"/>
        </w:rPr>
        <w:t xml:space="preserve"> (cinco) dias úteis, a contar da intimação da empresa apenada, caso não tenham sido descontadas do pagamento efetuado. </w:t>
      </w:r>
    </w:p>
    <w:p w:rsidR="00C950FB" w:rsidRPr="00C1431C" w:rsidRDefault="00940EA6" w:rsidP="00B21C0D">
      <w:pPr>
        <w:widowControl w:val="0"/>
        <w:jc w:val="both"/>
        <w:rPr>
          <w:rFonts w:ascii="Arial" w:hAnsi="Arial" w:cs="Arial"/>
          <w:sz w:val="24"/>
          <w:szCs w:val="24"/>
        </w:rPr>
      </w:pPr>
      <w:r w:rsidRPr="00C1431C">
        <w:rPr>
          <w:rFonts w:ascii="Arial" w:hAnsi="Arial" w:cs="Arial"/>
          <w:b/>
          <w:bCs/>
          <w:sz w:val="24"/>
          <w:szCs w:val="24"/>
        </w:rPr>
        <w:t>16</w:t>
      </w:r>
      <w:r w:rsidR="00C950FB" w:rsidRPr="00C1431C">
        <w:rPr>
          <w:rFonts w:ascii="Arial" w:hAnsi="Arial" w:cs="Arial"/>
          <w:b/>
          <w:bCs/>
          <w:sz w:val="24"/>
          <w:szCs w:val="24"/>
        </w:rPr>
        <w:t>.8</w:t>
      </w:r>
      <w:r w:rsidR="00C950FB" w:rsidRPr="00C1431C">
        <w:rPr>
          <w:rFonts w:ascii="Arial" w:hAnsi="Arial" w:cs="Arial"/>
          <w:b/>
          <w:sz w:val="24"/>
          <w:szCs w:val="24"/>
        </w:rPr>
        <w:t>.1</w:t>
      </w:r>
      <w:r w:rsidR="006A6E1A" w:rsidRPr="00C1431C">
        <w:rPr>
          <w:rFonts w:ascii="Arial" w:hAnsi="Arial" w:cs="Arial"/>
          <w:sz w:val="24"/>
          <w:szCs w:val="24"/>
        </w:rPr>
        <w:t>.</w:t>
      </w:r>
      <w:r w:rsidR="005D0481" w:rsidRPr="00C1431C">
        <w:rPr>
          <w:rFonts w:ascii="Arial" w:hAnsi="Arial" w:cs="Arial"/>
          <w:sz w:val="24"/>
          <w:szCs w:val="24"/>
        </w:rPr>
        <w:t xml:space="preserve"> </w:t>
      </w:r>
      <w:r w:rsidR="00C950FB" w:rsidRPr="00C1431C">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C1431C">
        <w:rPr>
          <w:rFonts w:ascii="Arial" w:hAnsi="Arial" w:cs="Arial"/>
          <w:b/>
          <w:sz w:val="24"/>
          <w:szCs w:val="24"/>
        </w:rPr>
        <w:t>44.279/03</w:t>
      </w:r>
      <w:r w:rsidR="00C950FB" w:rsidRPr="00C1431C">
        <w:rPr>
          <w:rFonts w:ascii="Arial" w:hAnsi="Arial" w:cs="Arial"/>
          <w:sz w:val="24"/>
          <w:szCs w:val="24"/>
        </w:rPr>
        <w:t>.</w:t>
      </w:r>
    </w:p>
    <w:p w:rsidR="00C950FB" w:rsidRPr="00C1431C" w:rsidRDefault="00940EA6" w:rsidP="00B21C0D">
      <w:pPr>
        <w:widowControl w:val="0"/>
        <w:jc w:val="both"/>
        <w:rPr>
          <w:rFonts w:ascii="Arial" w:hAnsi="Arial" w:cs="Arial"/>
          <w:bCs/>
          <w:sz w:val="24"/>
          <w:szCs w:val="24"/>
        </w:rPr>
      </w:pPr>
      <w:r w:rsidRPr="00C1431C">
        <w:rPr>
          <w:rFonts w:ascii="Arial" w:hAnsi="Arial" w:cs="Arial"/>
          <w:b/>
          <w:bCs/>
          <w:sz w:val="24"/>
          <w:szCs w:val="24"/>
        </w:rPr>
        <w:t>16</w:t>
      </w:r>
      <w:r w:rsidR="00C950FB" w:rsidRPr="00C1431C">
        <w:rPr>
          <w:rFonts w:ascii="Arial" w:hAnsi="Arial" w:cs="Arial"/>
          <w:b/>
          <w:bCs/>
          <w:sz w:val="24"/>
          <w:szCs w:val="24"/>
        </w:rPr>
        <w:t>.8</w:t>
      </w:r>
      <w:r w:rsidR="00C950FB" w:rsidRPr="00C1431C">
        <w:rPr>
          <w:rFonts w:ascii="Arial" w:hAnsi="Arial" w:cs="Arial"/>
          <w:b/>
          <w:sz w:val="24"/>
          <w:szCs w:val="24"/>
        </w:rPr>
        <w:t>.2</w:t>
      </w:r>
      <w:r w:rsidR="006A6E1A" w:rsidRPr="00C1431C">
        <w:rPr>
          <w:rFonts w:ascii="Arial" w:hAnsi="Arial" w:cs="Arial"/>
          <w:sz w:val="24"/>
          <w:szCs w:val="24"/>
        </w:rPr>
        <w:t xml:space="preserve">. </w:t>
      </w:r>
      <w:r w:rsidR="00C950FB" w:rsidRPr="00C1431C">
        <w:rPr>
          <w:rFonts w:ascii="Arial" w:hAnsi="Arial" w:cs="Arial"/>
          <w:bCs/>
          <w:sz w:val="24"/>
          <w:szCs w:val="24"/>
        </w:rPr>
        <w:t xml:space="preserve">Não havendo </w:t>
      </w:r>
      <w:r w:rsidR="00C950FB" w:rsidRPr="00C1431C">
        <w:rPr>
          <w:rFonts w:ascii="Arial" w:hAnsi="Arial" w:cs="Arial"/>
          <w:sz w:val="24"/>
          <w:szCs w:val="24"/>
        </w:rPr>
        <w:t xml:space="preserve">desconto nem </w:t>
      </w:r>
      <w:r w:rsidR="00C950FB" w:rsidRPr="00C1431C">
        <w:rPr>
          <w:rFonts w:ascii="Arial" w:hAnsi="Arial" w:cs="Arial"/>
          <w:bCs/>
          <w:sz w:val="24"/>
          <w:szCs w:val="24"/>
        </w:rPr>
        <w:t xml:space="preserve">pagamento, o valor correspondente às multas será inscrito como dívida ativa e </w:t>
      </w:r>
      <w:r w:rsidR="00C950FB" w:rsidRPr="00C1431C">
        <w:rPr>
          <w:rFonts w:ascii="Arial" w:hAnsi="Arial" w:cs="Arial"/>
          <w:sz w:val="24"/>
          <w:szCs w:val="24"/>
        </w:rPr>
        <w:t>cobrado judicialmente em processo de execução</w:t>
      </w:r>
      <w:r w:rsidR="00C950FB" w:rsidRPr="00C1431C">
        <w:rPr>
          <w:rFonts w:ascii="Arial" w:hAnsi="Arial" w:cs="Arial"/>
          <w:bCs/>
          <w:sz w:val="24"/>
          <w:szCs w:val="24"/>
        </w:rPr>
        <w:t>.</w:t>
      </w:r>
    </w:p>
    <w:p w:rsidR="00795349" w:rsidRPr="00C1431C" w:rsidRDefault="001A070F" w:rsidP="00A76718">
      <w:pPr>
        <w:jc w:val="both"/>
        <w:rPr>
          <w:rFonts w:ascii="Arial" w:hAnsi="Arial" w:cs="Arial"/>
          <w:sz w:val="24"/>
          <w:szCs w:val="24"/>
        </w:rPr>
      </w:pPr>
      <w:r w:rsidRPr="00C1431C">
        <w:rPr>
          <w:rFonts w:ascii="Arial" w:hAnsi="Arial" w:cs="Arial"/>
          <w:b/>
          <w:sz w:val="24"/>
          <w:szCs w:val="24"/>
        </w:rPr>
        <w:t>16.9.</w:t>
      </w:r>
      <w:r w:rsidR="00C950FB" w:rsidRPr="00C1431C">
        <w:rPr>
          <w:rFonts w:ascii="Arial" w:hAnsi="Arial" w:cs="Arial"/>
          <w:sz w:val="24"/>
          <w:szCs w:val="24"/>
        </w:rPr>
        <w:t xml:space="preserve">As multas relativas à execução contratual encontram-se previstas no </w:t>
      </w:r>
      <w:r w:rsidR="00C950FB" w:rsidRPr="00C1431C">
        <w:rPr>
          <w:rFonts w:ascii="Arial" w:hAnsi="Arial" w:cs="Arial"/>
          <w:b/>
          <w:sz w:val="24"/>
          <w:szCs w:val="24"/>
        </w:rPr>
        <w:t>item 10</w:t>
      </w:r>
      <w:r w:rsidR="00C950FB" w:rsidRPr="00C1431C">
        <w:rPr>
          <w:rFonts w:ascii="Arial" w:hAnsi="Arial" w:cs="Arial"/>
          <w:sz w:val="24"/>
          <w:szCs w:val="24"/>
        </w:rPr>
        <w:t xml:space="preserve"> da Minuta </w:t>
      </w:r>
      <w:r w:rsidR="000E1BF6" w:rsidRPr="00C1431C">
        <w:rPr>
          <w:rFonts w:ascii="Arial" w:hAnsi="Arial" w:cs="Arial"/>
          <w:sz w:val="24"/>
          <w:szCs w:val="24"/>
        </w:rPr>
        <w:t xml:space="preserve">do </w:t>
      </w:r>
      <w:r w:rsidR="000E1BF6" w:rsidRPr="00C1431C">
        <w:rPr>
          <w:rFonts w:ascii="Arial" w:hAnsi="Arial" w:cs="Arial"/>
          <w:b/>
          <w:sz w:val="24"/>
          <w:szCs w:val="24"/>
        </w:rPr>
        <w:t>TERMO DE CONTRATO - ANEXO</w:t>
      </w:r>
      <w:r w:rsidR="00C950FB" w:rsidRPr="00C1431C">
        <w:rPr>
          <w:rFonts w:ascii="Arial" w:hAnsi="Arial" w:cs="Arial"/>
          <w:b/>
          <w:sz w:val="24"/>
          <w:szCs w:val="24"/>
        </w:rPr>
        <w:t xml:space="preserve"> I</w:t>
      </w:r>
      <w:r w:rsidR="00C950FB" w:rsidRPr="00C1431C">
        <w:rPr>
          <w:rFonts w:ascii="Arial" w:hAnsi="Arial" w:cs="Arial"/>
          <w:sz w:val="24"/>
          <w:szCs w:val="24"/>
        </w:rPr>
        <w:t xml:space="preserve"> do Edital.</w:t>
      </w:r>
    </w:p>
    <w:p w:rsidR="00C950FB" w:rsidRPr="00C1431C" w:rsidRDefault="004A3093" w:rsidP="0018287C">
      <w:pPr>
        <w:spacing w:before="240" w:after="120"/>
        <w:jc w:val="both"/>
        <w:rPr>
          <w:rFonts w:ascii="Arial" w:hAnsi="Arial" w:cs="Arial"/>
          <w:b/>
          <w:sz w:val="24"/>
          <w:szCs w:val="24"/>
        </w:rPr>
      </w:pPr>
      <w:r w:rsidRPr="00C1431C">
        <w:rPr>
          <w:rFonts w:ascii="Arial" w:hAnsi="Arial" w:cs="Arial"/>
          <w:b/>
          <w:sz w:val="24"/>
          <w:szCs w:val="24"/>
        </w:rPr>
        <w:t>17</w:t>
      </w:r>
      <w:r w:rsidR="00C950FB" w:rsidRPr="00C1431C">
        <w:rPr>
          <w:rFonts w:ascii="Arial" w:hAnsi="Arial" w:cs="Arial"/>
          <w:b/>
          <w:sz w:val="24"/>
          <w:szCs w:val="24"/>
        </w:rPr>
        <w:t xml:space="preserve">. </w:t>
      </w:r>
      <w:r w:rsidR="00C950FB" w:rsidRPr="00C1431C">
        <w:rPr>
          <w:rFonts w:ascii="Arial" w:hAnsi="Arial" w:cs="Arial"/>
          <w:b/>
          <w:sz w:val="24"/>
          <w:szCs w:val="24"/>
          <w:u w:val="single"/>
        </w:rPr>
        <w:t>DAS DISPOSIÇÕES FINAIS</w:t>
      </w:r>
    </w:p>
    <w:p w:rsidR="00397F17" w:rsidRPr="00C1431C" w:rsidRDefault="00397F17" w:rsidP="00B21C0D">
      <w:pPr>
        <w:tabs>
          <w:tab w:val="left" w:pos="1134"/>
        </w:tabs>
        <w:jc w:val="both"/>
        <w:rPr>
          <w:rFonts w:ascii="Arial" w:hAnsi="Arial" w:cs="Arial"/>
          <w:b/>
          <w:sz w:val="24"/>
          <w:szCs w:val="24"/>
        </w:rPr>
      </w:pPr>
      <w:r w:rsidRPr="00C1431C">
        <w:rPr>
          <w:rFonts w:ascii="Arial" w:hAnsi="Arial" w:cs="Arial"/>
          <w:b/>
          <w:sz w:val="24"/>
          <w:szCs w:val="24"/>
        </w:rPr>
        <w:t xml:space="preserve">17.1. </w:t>
      </w:r>
      <w:r w:rsidRPr="00C1431C">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C1431C" w:rsidRDefault="004A3093" w:rsidP="00B21C0D">
      <w:pPr>
        <w:tabs>
          <w:tab w:val="left" w:pos="1134"/>
        </w:tabs>
        <w:jc w:val="both"/>
        <w:rPr>
          <w:rFonts w:ascii="Arial" w:hAnsi="Arial" w:cs="Arial"/>
          <w:b/>
          <w:sz w:val="24"/>
          <w:szCs w:val="24"/>
        </w:rPr>
      </w:pPr>
      <w:r w:rsidRPr="00C1431C">
        <w:rPr>
          <w:rFonts w:ascii="Arial" w:hAnsi="Arial" w:cs="Arial"/>
          <w:b/>
          <w:sz w:val="24"/>
          <w:szCs w:val="24"/>
        </w:rPr>
        <w:t>17</w:t>
      </w:r>
      <w:r w:rsidR="00C950FB" w:rsidRPr="00C1431C">
        <w:rPr>
          <w:rFonts w:ascii="Arial" w:hAnsi="Arial" w:cs="Arial"/>
          <w:b/>
          <w:sz w:val="24"/>
          <w:szCs w:val="24"/>
        </w:rPr>
        <w:t>.</w:t>
      </w:r>
      <w:r w:rsidR="00397F17" w:rsidRPr="00C1431C">
        <w:rPr>
          <w:rFonts w:ascii="Arial" w:hAnsi="Arial" w:cs="Arial"/>
          <w:b/>
          <w:sz w:val="24"/>
          <w:szCs w:val="24"/>
        </w:rPr>
        <w:t>2</w:t>
      </w:r>
      <w:r w:rsidR="00C950FB"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No julgamento da proposta</w:t>
      </w:r>
      <w:r w:rsidR="001A070F" w:rsidRPr="00C1431C">
        <w:rPr>
          <w:rFonts w:ascii="Arial" w:hAnsi="Arial" w:cs="Arial"/>
          <w:sz w:val="24"/>
          <w:szCs w:val="24"/>
        </w:rPr>
        <w:t xml:space="preserve"> e da habilitação</w:t>
      </w:r>
      <w:r w:rsidR="00CC7F2E" w:rsidRPr="00C1431C">
        <w:rPr>
          <w:rFonts w:ascii="Arial" w:hAnsi="Arial" w:cs="Arial"/>
          <w:sz w:val="24"/>
          <w:szCs w:val="24"/>
        </w:rPr>
        <w:t>, a Comissão de Licitação</w:t>
      </w:r>
      <w:r w:rsidR="00C950FB" w:rsidRPr="00C1431C">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C1431C" w:rsidRDefault="004A3093" w:rsidP="00B21C0D">
      <w:pPr>
        <w:pStyle w:val="PargrafodaLista"/>
        <w:tabs>
          <w:tab w:val="left" w:pos="1134"/>
        </w:tabs>
        <w:ind w:left="0"/>
        <w:jc w:val="both"/>
        <w:rPr>
          <w:rFonts w:ascii="Arial" w:hAnsi="Arial" w:cs="Arial"/>
          <w:sz w:val="24"/>
          <w:szCs w:val="24"/>
        </w:rPr>
      </w:pPr>
      <w:r w:rsidRPr="00C1431C">
        <w:rPr>
          <w:rFonts w:ascii="Arial" w:hAnsi="Arial" w:cs="Arial"/>
          <w:b/>
          <w:sz w:val="24"/>
          <w:szCs w:val="24"/>
        </w:rPr>
        <w:t>17.</w:t>
      </w:r>
      <w:r w:rsidR="00397F17" w:rsidRPr="00C1431C">
        <w:rPr>
          <w:rFonts w:ascii="Arial" w:hAnsi="Arial" w:cs="Arial"/>
          <w:b/>
          <w:sz w:val="24"/>
          <w:szCs w:val="24"/>
        </w:rPr>
        <w:t>3</w:t>
      </w:r>
      <w:r w:rsidR="00C950FB"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C1431C" w:rsidRDefault="004A3093" w:rsidP="00B21C0D">
      <w:pPr>
        <w:pStyle w:val="PargrafodaLista"/>
        <w:tabs>
          <w:tab w:val="left" w:pos="1134"/>
        </w:tabs>
        <w:ind w:left="0"/>
        <w:jc w:val="both"/>
        <w:rPr>
          <w:rFonts w:ascii="Arial" w:hAnsi="Arial" w:cs="Arial"/>
          <w:sz w:val="24"/>
          <w:szCs w:val="24"/>
        </w:rPr>
      </w:pPr>
      <w:r w:rsidRPr="00C1431C">
        <w:rPr>
          <w:rFonts w:ascii="Arial" w:hAnsi="Arial" w:cs="Arial"/>
          <w:b/>
          <w:sz w:val="24"/>
          <w:szCs w:val="24"/>
        </w:rPr>
        <w:t>17.</w:t>
      </w:r>
      <w:r w:rsidR="00397F17" w:rsidRPr="00C1431C">
        <w:rPr>
          <w:rFonts w:ascii="Arial" w:hAnsi="Arial" w:cs="Arial"/>
          <w:b/>
          <w:sz w:val="24"/>
          <w:szCs w:val="24"/>
        </w:rPr>
        <w:t>4</w:t>
      </w:r>
      <w:r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C1431C" w:rsidRDefault="00C950FB" w:rsidP="00B21C0D">
      <w:pPr>
        <w:jc w:val="both"/>
        <w:rPr>
          <w:rFonts w:ascii="Arial" w:hAnsi="Arial" w:cs="Arial"/>
          <w:sz w:val="24"/>
          <w:szCs w:val="24"/>
        </w:rPr>
      </w:pPr>
      <w:r w:rsidRPr="00C1431C">
        <w:rPr>
          <w:rFonts w:ascii="Arial" w:hAnsi="Arial" w:cs="Arial"/>
          <w:b/>
          <w:sz w:val="24"/>
          <w:szCs w:val="24"/>
        </w:rPr>
        <w:t>1</w:t>
      </w:r>
      <w:r w:rsidR="004A3093" w:rsidRPr="00C1431C">
        <w:rPr>
          <w:rFonts w:ascii="Arial" w:hAnsi="Arial" w:cs="Arial"/>
          <w:b/>
          <w:sz w:val="24"/>
          <w:szCs w:val="24"/>
        </w:rPr>
        <w:t>7</w:t>
      </w:r>
      <w:r w:rsidRPr="00C1431C">
        <w:rPr>
          <w:rFonts w:ascii="Arial" w:hAnsi="Arial" w:cs="Arial"/>
          <w:b/>
          <w:sz w:val="24"/>
          <w:szCs w:val="24"/>
        </w:rPr>
        <w:t>.</w:t>
      </w:r>
      <w:r w:rsidR="00397F17" w:rsidRPr="00C1431C">
        <w:rPr>
          <w:rFonts w:ascii="Arial" w:hAnsi="Arial" w:cs="Arial"/>
          <w:b/>
          <w:sz w:val="24"/>
          <w:szCs w:val="24"/>
        </w:rPr>
        <w:t>5</w:t>
      </w:r>
      <w:r w:rsidRPr="00C1431C">
        <w:rPr>
          <w:rFonts w:ascii="Arial" w:hAnsi="Arial" w:cs="Arial"/>
          <w:b/>
          <w:sz w:val="24"/>
          <w:szCs w:val="24"/>
        </w:rPr>
        <w:t>.</w:t>
      </w:r>
      <w:r w:rsidR="00366F3E" w:rsidRPr="00C1431C">
        <w:rPr>
          <w:rFonts w:ascii="Arial" w:hAnsi="Arial" w:cs="Arial"/>
          <w:b/>
          <w:sz w:val="24"/>
          <w:szCs w:val="24"/>
        </w:rPr>
        <w:t xml:space="preserve"> </w:t>
      </w:r>
      <w:r w:rsidRPr="00C1431C">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C1431C">
        <w:rPr>
          <w:rFonts w:ascii="Arial" w:hAnsi="Arial" w:cs="Arial"/>
          <w:b/>
          <w:sz w:val="24"/>
          <w:szCs w:val="24"/>
        </w:rPr>
        <w:t>8.666/93</w:t>
      </w:r>
      <w:r w:rsidRPr="00C1431C">
        <w:rPr>
          <w:rFonts w:ascii="Arial" w:hAnsi="Arial" w:cs="Arial"/>
          <w:sz w:val="24"/>
          <w:szCs w:val="24"/>
        </w:rPr>
        <w:t>.</w:t>
      </w:r>
    </w:p>
    <w:p w:rsidR="00C950FB" w:rsidRPr="00C1431C" w:rsidRDefault="004A3093" w:rsidP="00B21C0D">
      <w:pPr>
        <w:tabs>
          <w:tab w:val="left" w:pos="1134"/>
        </w:tabs>
        <w:jc w:val="both"/>
        <w:rPr>
          <w:rFonts w:ascii="Arial" w:hAnsi="Arial" w:cs="Arial"/>
          <w:sz w:val="24"/>
          <w:szCs w:val="24"/>
        </w:rPr>
      </w:pPr>
      <w:r w:rsidRPr="00C1431C">
        <w:rPr>
          <w:rFonts w:ascii="Arial" w:hAnsi="Arial" w:cs="Arial"/>
          <w:b/>
          <w:sz w:val="24"/>
          <w:szCs w:val="24"/>
        </w:rPr>
        <w:t>17</w:t>
      </w:r>
      <w:r w:rsidR="00C950FB" w:rsidRPr="00C1431C">
        <w:rPr>
          <w:rFonts w:ascii="Arial" w:hAnsi="Arial" w:cs="Arial"/>
          <w:b/>
          <w:sz w:val="24"/>
          <w:szCs w:val="24"/>
        </w:rPr>
        <w:t>.</w:t>
      </w:r>
      <w:r w:rsidR="00397F17" w:rsidRPr="00C1431C">
        <w:rPr>
          <w:rFonts w:ascii="Arial" w:hAnsi="Arial" w:cs="Arial"/>
          <w:b/>
          <w:sz w:val="24"/>
          <w:szCs w:val="24"/>
        </w:rPr>
        <w:t>6</w:t>
      </w:r>
      <w:r w:rsidR="00C950FB"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C1431C" w:rsidRDefault="00C950FB" w:rsidP="00B21C0D">
      <w:pPr>
        <w:jc w:val="both"/>
        <w:rPr>
          <w:rFonts w:ascii="Arial" w:hAnsi="Arial" w:cs="Arial"/>
          <w:sz w:val="24"/>
          <w:szCs w:val="24"/>
        </w:rPr>
      </w:pPr>
      <w:r w:rsidRPr="00C1431C">
        <w:rPr>
          <w:rFonts w:ascii="Arial" w:hAnsi="Arial" w:cs="Arial"/>
          <w:b/>
          <w:sz w:val="24"/>
          <w:szCs w:val="24"/>
        </w:rPr>
        <w:lastRenderedPageBreak/>
        <w:t>1</w:t>
      </w:r>
      <w:r w:rsidR="004A3093" w:rsidRPr="00C1431C">
        <w:rPr>
          <w:rFonts w:ascii="Arial" w:hAnsi="Arial" w:cs="Arial"/>
          <w:b/>
          <w:sz w:val="24"/>
          <w:szCs w:val="24"/>
        </w:rPr>
        <w:t>7</w:t>
      </w:r>
      <w:r w:rsidRPr="00C1431C">
        <w:rPr>
          <w:rFonts w:ascii="Arial" w:hAnsi="Arial" w:cs="Arial"/>
          <w:b/>
          <w:sz w:val="24"/>
          <w:szCs w:val="24"/>
        </w:rPr>
        <w:t>.</w:t>
      </w:r>
      <w:r w:rsidR="00397F17" w:rsidRPr="00C1431C">
        <w:rPr>
          <w:rFonts w:ascii="Arial" w:hAnsi="Arial" w:cs="Arial"/>
          <w:b/>
          <w:sz w:val="24"/>
          <w:szCs w:val="24"/>
        </w:rPr>
        <w:t>7</w:t>
      </w:r>
      <w:r w:rsidRPr="00C1431C">
        <w:rPr>
          <w:rFonts w:ascii="Arial" w:hAnsi="Arial" w:cs="Arial"/>
          <w:b/>
          <w:sz w:val="24"/>
          <w:szCs w:val="24"/>
        </w:rPr>
        <w:t>.</w:t>
      </w:r>
      <w:r w:rsidR="00366F3E" w:rsidRPr="00C1431C">
        <w:rPr>
          <w:rFonts w:ascii="Arial" w:hAnsi="Arial" w:cs="Arial"/>
          <w:b/>
          <w:sz w:val="24"/>
          <w:szCs w:val="24"/>
        </w:rPr>
        <w:t xml:space="preserve"> </w:t>
      </w:r>
      <w:r w:rsidRPr="00C1431C">
        <w:rPr>
          <w:rFonts w:ascii="Arial" w:hAnsi="Arial" w:cs="Arial"/>
          <w:sz w:val="24"/>
          <w:szCs w:val="24"/>
        </w:rPr>
        <w:t>Com base no parágrafo 3º do artigo 43, da Lei Fe</w:t>
      </w:r>
      <w:r w:rsidR="004A3093" w:rsidRPr="00C1431C">
        <w:rPr>
          <w:rFonts w:ascii="Arial" w:hAnsi="Arial" w:cs="Arial"/>
          <w:sz w:val="24"/>
          <w:szCs w:val="24"/>
        </w:rPr>
        <w:t xml:space="preserve">deral nº </w:t>
      </w:r>
      <w:r w:rsidR="004A3093" w:rsidRPr="00C1431C">
        <w:rPr>
          <w:rFonts w:ascii="Arial" w:hAnsi="Arial" w:cs="Arial"/>
          <w:b/>
          <w:sz w:val="24"/>
          <w:szCs w:val="24"/>
        </w:rPr>
        <w:t>8</w:t>
      </w:r>
      <w:r w:rsidR="004A3093" w:rsidRPr="00C1431C">
        <w:rPr>
          <w:rFonts w:ascii="Arial" w:hAnsi="Arial" w:cs="Arial"/>
          <w:sz w:val="24"/>
          <w:szCs w:val="24"/>
        </w:rPr>
        <w:t>.</w:t>
      </w:r>
      <w:r w:rsidR="004A3093" w:rsidRPr="00C1431C">
        <w:rPr>
          <w:rFonts w:ascii="Arial" w:hAnsi="Arial" w:cs="Arial"/>
          <w:b/>
          <w:sz w:val="24"/>
          <w:szCs w:val="24"/>
        </w:rPr>
        <w:t>666/93</w:t>
      </w:r>
      <w:r w:rsidR="004A3093" w:rsidRPr="00C1431C">
        <w:rPr>
          <w:rFonts w:ascii="Arial" w:hAnsi="Arial" w:cs="Arial"/>
          <w:sz w:val="24"/>
          <w:szCs w:val="24"/>
        </w:rPr>
        <w:t>, é facultado à Comissão Julgadora</w:t>
      </w:r>
      <w:r w:rsidRPr="00C1431C">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C1431C" w:rsidRDefault="004A3093" w:rsidP="00B21C0D">
      <w:pPr>
        <w:tabs>
          <w:tab w:val="left" w:pos="1134"/>
        </w:tabs>
        <w:jc w:val="both"/>
        <w:rPr>
          <w:rFonts w:ascii="Arial" w:hAnsi="Arial" w:cs="Arial"/>
          <w:sz w:val="24"/>
          <w:szCs w:val="24"/>
        </w:rPr>
      </w:pPr>
      <w:r w:rsidRPr="00C1431C">
        <w:rPr>
          <w:rFonts w:ascii="Arial" w:hAnsi="Arial" w:cs="Arial"/>
          <w:b/>
          <w:sz w:val="24"/>
          <w:szCs w:val="24"/>
        </w:rPr>
        <w:t>17</w:t>
      </w:r>
      <w:r w:rsidR="00C950FB" w:rsidRPr="00C1431C">
        <w:rPr>
          <w:rFonts w:ascii="Arial" w:hAnsi="Arial" w:cs="Arial"/>
          <w:b/>
          <w:sz w:val="24"/>
          <w:szCs w:val="24"/>
        </w:rPr>
        <w:t>.</w:t>
      </w:r>
      <w:r w:rsidR="00397F17" w:rsidRPr="00C1431C">
        <w:rPr>
          <w:rFonts w:ascii="Arial" w:hAnsi="Arial" w:cs="Arial"/>
          <w:b/>
          <w:sz w:val="24"/>
          <w:szCs w:val="24"/>
        </w:rPr>
        <w:t>8</w:t>
      </w:r>
      <w:r w:rsidR="00C950FB"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Os casos omissos e as dúvidas surgidas serão resolvidos pel</w:t>
      </w:r>
      <w:r w:rsidR="00BF6AC5" w:rsidRPr="00C1431C">
        <w:rPr>
          <w:rFonts w:ascii="Arial" w:hAnsi="Arial" w:cs="Arial"/>
          <w:sz w:val="24"/>
          <w:szCs w:val="24"/>
        </w:rPr>
        <w:t>a Comissão</w:t>
      </w:r>
      <w:r w:rsidR="00C950FB" w:rsidRPr="00C1431C">
        <w:rPr>
          <w:rFonts w:ascii="Arial" w:hAnsi="Arial" w:cs="Arial"/>
          <w:sz w:val="24"/>
          <w:szCs w:val="24"/>
        </w:rPr>
        <w:t>, ouvidas se for o caso, as Unidades competentes.</w:t>
      </w:r>
    </w:p>
    <w:p w:rsidR="00C950FB" w:rsidRPr="00C1431C" w:rsidRDefault="004A3093" w:rsidP="00B21C0D">
      <w:pPr>
        <w:tabs>
          <w:tab w:val="left" w:pos="1134"/>
        </w:tabs>
        <w:jc w:val="both"/>
        <w:rPr>
          <w:rFonts w:ascii="Arial" w:hAnsi="Arial" w:cs="Arial"/>
          <w:sz w:val="24"/>
          <w:szCs w:val="24"/>
        </w:rPr>
      </w:pPr>
      <w:r w:rsidRPr="00C1431C">
        <w:rPr>
          <w:rFonts w:ascii="Arial" w:hAnsi="Arial" w:cs="Arial"/>
          <w:b/>
          <w:sz w:val="24"/>
          <w:szCs w:val="24"/>
        </w:rPr>
        <w:t>17.</w:t>
      </w:r>
      <w:r w:rsidR="00397F17" w:rsidRPr="00C1431C">
        <w:rPr>
          <w:rFonts w:ascii="Arial" w:hAnsi="Arial" w:cs="Arial"/>
          <w:b/>
          <w:sz w:val="24"/>
          <w:szCs w:val="24"/>
        </w:rPr>
        <w:t>9</w:t>
      </w:r>
      <w:r w:rsidR="00C950FB"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 xml:space="preserve">Integrarão o ajuste a ser firmado, para todos os fins, a proposta da </w:t>
      </w:r>
      <w:r w:rsidR="00862AED" w:rsidRPr="00C1431C">
        <w:rPr>
          <w:rFonts w:ascii="Arial" w:hAnsi="Arial" w:cs="Arial"/>
          <w:b/>
          <w:sz w:val="24"/>
          <w:szCs w:val="24"/>
        </w:rPr>
        <w:t>CONTRATADA</w:t>
      </w:r>
      <w:r w:rsidR="00C950FB" w:rsidRPr="00C1431C">
        <w:rPr>
          <w:rFonts w:ascii="Arial" w:hAnsi="Arial" w:cs="Arial"/>
          <w:sz w:val="24"/>
          <w:szCs w:val="24"/>
        </w:rPr>
        <w:t>, a Ata da licitação e o Edital da Licitação, com seus anexos, que o precedeu, independentemente de transcrição.</w:t>
      </w:r>
    </w:p>
    <w:p w:rsidR="00C950FB" w:rsidRPr="00C1431C" w:rsidRDefault="004A3093" w:rsidP="00B21C0D">
      <w:pPr>
        <w:tabs>
          <w:tab w:val="left" w:pos="1134"/>
        </w:tabs>
        <w:jc w:val="both"/>
        <w:rPr>
          <w:rFonts w:ascii="Arial" w:hAnsi="Arial" w:cs="Arial"/>
          <w:sz w:val="24"/>
          <w:szCs w:val="24"/>
        </w:rPr>
      </w:pPr>
      <w:r w:rsidRPr="00C1431C">
        <w:rPr>
          <w:rFonts w:ascii="Arial" w:hAnsi="Arial" w:cs="Arial"/>
          <w:b/>
          <w:sz w:val="24"/>
          <w:szCs w:val="24"/>
        </w:rPr>
        <w:t>17.</w:t>
      </w:r>
      <w:r w:rsidR="00397F17" w:rsidRPr="00C1431C">
        <w:rPr>
          <w:rFonts w:ascii="Arial" w:hAnsi="Arial" w:cs="Arial"/>
          <w:b/>
          <w:sz w:val="24"/>
          <w:szCs w:val="24"/>
        </w:rPr>
        <w:t>10</w:t>
      </w:r>
      <w:r w:rsidR="00C950FB"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Nenhuma tolerância das partes quanto à falta de cumprimento de quaisquer das cláusulas do ajuste poderá ser entendida como aceitação, novação ou precedente.</w:t>
      </w:r>
    </w:p>
    <w:p w:rsidR="00C950FB" w:rsidRPr="00C1431C" w:rsidRDefault="004A3093" w:rsidP="00B21C0D">
      <w:pPr>
        <w:tabs>
          <w:tab w:val="left" w:pos="1134"/>
        </w:tabs>
        <w:jc w:val="both"/>
        <w:rPr>
          <w:rFonts w:ascii="Arial" w:hAnsi="Arial" w:cs="Arial"/>
          <w:sz w:val="24"/>
          <w:szCs w:val="24"/>
        </w:rPr>
      </w:pPr>
      <w:r w:rsidRPr="00C1431C">
        <w:rPr>
          <w:rFonts w:ascii="Arial" w:hAnsi="Arial" w:cs="Arial"/>
          <w:b/>
          <w:sz w:val="24"/>
          <w:szCs w:val="24"/>
        </w:rPr>
        <w:t>17.1</w:t>
      </w:r>
      <w:r w:rsidR="00397F17" w:rsidRPr="00C1431C">
        <w:rPr>
          <w:rFonts w:ascii="Arial" w:hAnsi="Arial" w:cs="Arial"/>
          <w:b/>
          <w:sz w:val="24"/>
          <w:szCs w:val="24"/>
        </w:rPr>
        <w:t>1</w:t>
      </w:r>
      <w:r w:rsidR="00C950FB"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Fica ressalvada a possibilidade de alteração das condições contratuais em face da superveniência de normas federais e municipais disciplinando a matéria.</w:t>
      </w:r>
    </w:p>
    <w:p w:rsidR="00C950FB" w:rsidRPr="00C1431C" w:rsidRDefault="004A3093" w:rsidP="00B21C0D">
      <w:pPr>
        <w:tabs>
          <w:tab w:val="left" w:pos="1134"/>
        </w:tabs>
        <w:jc w:val="both"/>
        <w:rPr>
          <w:rFonts w:ascii="Arial" w:hAnsi="Arial" w:cs="Arial"/>
          <w:sz w:val="24"/>
          <w:szCs w:val="24"/>
        </w:rPr>
      </w:pPr>
      <w:r w:rsidRPr="00C1431C">
        <w:rPr>
          <w:rFonts w:ascii="Arial" w:hAnsi="Arial" w:cs="Arial"/>
          <w:b/>
          <w:sz w:val="24"/>
          <w:szCs w:val="24"/>
        </w:rPr>
        <w:t>17.1</w:t>
      </w:r>
      <w:r w:rsidR="00397F17" w:rsidRPr="00C1431C">
        <w:rPr>
          <w:rFonts w:ascii="Arial" w:hAnsi="Arial" w:cs="Arial"/>
          <w:b/>
          <w:sz w:val="24"/>
          <w:szCs w:val="24"/>
        </w:rPr>
        <w:t>2</w:t>
      </w:r>
      <w:r w:rsidR="00C950FB"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C1431C" w:rsidRDefault="004A3093" w:rsidP="00B21C0D">
      <w:pPr>
        <w:tabs>
          <w:tab w:val="left" w:pos="1134"/>
        </w:tabs>
        <w:jc w:val="both"/>
        <w:rPr>
          <w:rFonts w:ascii="Arial" w:hAnsi="Arial" w:cs="Arial"/>
          <w:sz w:val="24"/>
          <w:szCs w:val="24"/>
        </w:rPr>
      </w:pPr>
      <w:r w:rsidRPr="00C1431C">
        <w:rPr>
          <w:rFonts w:ascii="Arial" w:hAnsi="Arial" w:cs="Arial"/>
          <w:b/>
          <w:sz w:val="24"/>
          <w:szCs w:val="24"/>
        </w:rPr>
        <w:t>17.1</w:t>
      </w:r>
      <w:r w:rsidR="00397F17" w:rsidRPr="00C1431C">
        <w:rPr>
          <w:rFonts w:ascii="Arial" w:hAnsi="Arial" w:cs="Arial"/>
          <w:b/>
          <w:sz w:val="24"/>
          <w:szCs w:val="24"/>
        </w:rPr>
        <w:t>3</w:t>
      </w:r>
      <w:r w:rsidR="00D57058"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 xml:space="preserve">As licitantes são responsáveis pela fidelidade e legitimidade das informações e dos documentos apresentados em qualquer fase do certame. </w:t>
      </w:r>
    </w:p>
    <w:p w:rsidR="00C950FB" w:rsidRPr="00C1431C" w:rsidRDefault="004A3093" w:rsidP="00B21C0D">
      <w:pPr>
        <w:tabs>
          <w:tab w:val="left" w:pos="1134"/>
        </w:tabs>
        <w:jc w:val="both"/>
        <w:rPr>
          <w:rFonts w:ascii="Arial" w:hAnsi="Arial" w:cs="Arial"/>
          <w:sz w:val="24"/>
          <w:szCs w:val="24"/>
        </w:rPr>
      </w:pPr>
      <w:r w:rsidRPr="00C1431C">
        <w:rPr>
          <w:rFonts w:ascii="Arial" w:hAnsi="Arial" w:cs="Arial"/>
          <w:b/>
          <w:sz w:val="24"/>
          <w:szCs w:val="24"/>
        </w:rPr>
        <w:t>17.1</w:t>
      </w:r>
      <w:r w:rsidR="00397F17" w:rsidRPr="00C1431C">
        <w:rPr>
          <w:rFonts w:ascii="Arial" w:hAnsi="Arial" w:cs="Arial"/>
          <w:b/>
          <w:sz w:val="24"/>
          <w:szCs w:val="24"/>
        </w:rPr>
        <w:t>3</w:t>
      </w:r>
      <w:r w:rsidR="00C950FB" w:rsidRPr="00C1431C">
        <w:rPr>
          <w:rFonts w:ascii="Arial" w:hAnsi="Arial" w:cs="Arial"/>
          <w:b/>
          <w:sz w:val="24"/>
          <w:szCs w:val="24"/>
        </w:rPr>
        <w:t>.1.</w:t>
      </w:r>
      <w:r w:rsidR="00366F3E" w:rsidRPr="00C1431C">
        <w:rPr>
          <w:rFonts w:ascii="Arial" w:hAnsi="Arial" w:cs="Arial"/>
          <w:b/>
          <w:sz w:val="24"/>
          <w:szCs w:val="24"/>
        </w:rPr>
        <w:t xml:space="preserve"> </w:t>
      </w:r>
      <w:r w:rsidR="00C950FB" w:rsidRPr="00C1431C">
        <w:rPr>
          <w:rFonts w:ascii="Arial" w:hAnsi="Arial" w:cs="Arial"/>
          <w:sz w:val="24"/>
          <w:szCs w:val="24"/>
        </w:rPr>
        <w:t xml:space="preserve">A falsidade de qualquer declaração prestada, notadamente objetivando os benefícios da </w:t>
      </w:r>
      <w:r w:rsidR="00C950FB" w:rsidRPr="00C1431C">
        <w:rPr>
          <w:rFonts w:ascii="Arial" w:hAnsi="Arial" w:cs="Arial"/>
          <w:b/>
          <w:sz w:val="24"/>
          <w:szCs w:val="24"/>
        </w:rPr>
        <w:t>Lei Comp</w:t>
      </w:r>
      <w:r w:rsidR="00397F17" w:rsidRPr="00C1431C">
        <w:rPr>
          <w:rFonts w:ascii="Arial" w:hAnsi="Arial" w:cs="Arial"/>
          <w:b/>
          <w:sz w:val="24"/>
          <w:szCs w:val="24"/>
        </w:rPr>
        <w:t>lementar</w:t>
      </w:r>
      <w:r w:rsidR="00366F3E" w:rsidRPr="00C1431C">
        <w:rPr>
          <w:rFonts w:ascii="Arial" w:hAnsi="Arial" w:cs="Arial"/>
          <w:b/>
          <w:sz w:val="24"/>
          <w:szCs w:val="24"/>
        </w:rPr>
        <w:t xml:space="preserve"> </w:t>
      </w:r>
      <w:r w:rsidR="00397F17" w:rsidRPr="00C1431C">
        <w:rPr>
          <w:rFonts w:ascii="Arial" w:hAnsi="Arial" w:cs="Arial"/>
          <w:b/>
          <w:sz w:val="24"/>
          <w:szCs w:val="24"/>
        </w:rPr>
        <w:t>n°</w:t>
      </w:r>
      <w:r w:rsidR="00C950FB" w:rsidRPr="00C1431C">
        <w:rPr>
          <w:rFonts w:ascii="Arial" w:hAnsi="Arial" w:cs="Arial"/>
          <w:b/>
          <w:sz w:val="24"/>
          <w:szCs w:val="24"/>
        </w:rPr>
        <w:t>123/06</w:t>
      </w:r>
      <w:r w:rsidR="00C950FB" w:rsidRPr="00C1431C">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C1431C" w:rsidRDefault="00C950FB" w:rsidP="00B21C0D">
      <w:pPr>
        <w:jc w:val="both"/>
        <w:rPr>
          <w:rFonts w:ascii="Arial" w:hAnsi="Arial" w:cs="Arial"/>
          <w:sz w:val="24"/>
          <w:szCs w:val="24"/>
        </w:rPr>
      </w:pPr>
      <w:r w:rsidRPr="00C1431C">
        <w:rPr>
          <w:rFonts w:ascii="Arial" w:hAnsi="Arial" w:cs="Arial"/>
          <w:b/>
          <w:sz w:val="24"/>
          <w:szCs w:val="24"/>
        </w:rPr>
        <w:t>1</w:t>
      </w:r>
      <w:r w:rsidR="004A3093" w:rsidRPr="00C1431C">
        <w:rPr>
          <w:rFonts w:ascii="Arial" w:hAnsi="Arial" w:cs="Arial"/>
          <w:b/>
          <w:sz w:val="24"/>
          <w:szCs w:val="24"/>
        </w:rPr>
        <w:t>7</w:t>
      </w:r>
      <w:r w:rsidRPr="00C1431C">
        <w:rPr>
          <w:rFonts w:ascii="Arial" w:hAnsi="Arial" w:cs="Arial"/>
          <w:b/>
          <w:sz w:val="24"/>
          <w:szCs w:val="24"/>
        </w:rPr>
        <w:t>.</w:t>
      </w:r>
      <w:r w:rsidR="004A3093" w:rsidRPr="00C1431C">
        <w:rPr>
          <w:rFonts w:ascii="Arial" w:hAnsi="Arial" w:cs="Arial"/>
          <w:b/>
          <w:sz w:val="24"/>
          <w:szCs w:val="24"/>
        </w:rPr>
        <w:t>1</w:t>
      </w:r>
      <w:r w:rsidR="00397F17" w:rsidRPr="00C1431C">
        <w:rPr>
          <w:rFonts w:ascii="Arial" w:hAnsi="Arial" w:cs="Arial"/>
          <w:b/>
          <w:sz w:val="24"/>
          <w:szCs w:val="24"/>
        </w:rPr>
        <w:t>4</w:t>
      </w:r>
      <w:r w:rsidRPr="00C1431C">
        <w:rPr>
          <w:rFonts w:ascii="Arial" w:hAnsi="Arial" w:cs="Arial"/>
          <w:b/>
          <w:sz w:val="24"/>
          <w:szCs w:val="24"/>
        </w:rPr>
        <w:t xml:space="preserve">. </w:t>
      </w:r>
      <w:r w:rsidRPr="00C1431C">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C1431C" w:rsidRDefault="004A3093" w:rsidP="00B21C0D">
      <w:pPr>
        <w:jc w:val="both"/>
        <w:rPr>
          <w:rFonts w:ascii="Arial" w:hAnsi="Arial" w:cs="Arial"/>
          <w:b/>
          <w:sz w:val="24"/>
          <w:szCs w:val="24"/>
        </w:rPr>
      </w:pPr>
      <w:r w:rsidRPr="00C1431C">
        <w:rPr>
          <w:rFonts w:ascii="Arial" w:hAnsi="Arial" w:cs="Arial"/>
          <w:b/>
          <w:sz w:val="24"/>
          <w:szCs w:val="24"/>
        </w:rPr>
        <w:t>17.1</w:t>
      </w:r>
      <w:r w:rsidR="001A070F" w:rsidRPr="00C1431C">
        <w:rPr>
          <w:rFonts w:ascii="Arial" w:hAnsi="Arial" w:cs="Arial"/>
          <w:b/>
          <w:sz w:val="24"/>
          <w:szCs w:val="24"/>
        </w:rPr>
        <w:t>4</w:t>
      </w:r>
      <w:r w:rsidR="00C950FB" w:rsidRPr="00C1431C">
        <w:rPr>
          <w:rFonts w:ascii="Arial" w:hAnsi="Arial" w:cs="Arial"/>
          <w:b/>
          <w:sz w:val="24"/>
          <w:szCs w:val="24"/>
        </w:rPr>
        <w:t>.1.</w:t>
      </w:r>
      <w:r w:rsidR="00366F3E" w:rsidRPr="00C1431C">
        <w:rPr>
          <w:rFonts w:ascii="Arial" w:hAnsi="Arial" w:cs="Arial"/>
          <w:b/>
          <w:sz w:val="24"/>
          <w:szCs w:val="24"/>
        </w:rPr>
        <w:t xml:space="preserve"> </w:t>
      </w:r>
      <w:r w:rsidR="00C950FB" w:rsidRPr="00C1431C">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C1431C" w:rsidRDefault="00A36604" w:rsidP="00B21C0D">
      <w:pPr>
        <w:tabs>
          <w:tab w:val="left" w:pos="1134"/>
        </w:tabs>
        <w:jc w:val="both"/>
        <w:rPr>
          <w:rFonts w:ascii="Arial" w:hAnsi="Arial" w:cs="Arial"/>
          <w:sz w:val="24"/>
          <w:szCs w:val="24"/>
        </w:rPr>
      </w:pPr>
      <w:r w:rsidRPr="00C1431C">
        <w:rPr>
          <w:rFonts w:ascii="Arial" w:hAnsi="Arial" w:cs="Arial"/>
          <w:b/>
          <w:sz w:val="24"/>
          <w:szCs w:val="24"/>
        </w:rPr>
        <w:t>17.1</w:t>
      </w:r>
      <w:r w:rsidR="001A070F" w:rsidRPr="00C1431C">
        <w:rPr>
          <w:rFonts w:ascii="Arial" w:hAnsi="Arial" w:cs="Arial"/>
          <w:b/>
          <w:sz w:val="24"/>
          <w:szCs w:val="24"/>
        </w:rPr>
        <w:t>5</w:t>
      </w:r>
      <w:r w:rsidR="00C950FB" w:rsidRPr="00C1431C">
        <w:rPr>
          <w:rFonts w:ascii="Arial" w:hAnsi="Arial" w:cs="Arial"/>
          <w:b/>
          <w:sz w:val="24"/>
          <w:szCs w:val="24"/>
        </w:rPr>
        <w:t>.</w:t>
      </w:r>
      <w:r w:rsidR="00366F3E" w:rsidRPr="00C1431C">
        <w:rPr>
          <w:rFonts w:ascii="Arial" w:hAnsi="Arial" w:cs="Arial"/>
          <w:b/>
          <w:sz w:val="24"/>
          <w:szCs w:val="24"/>
        </w:rPr>
        <w:t xml:space="preserve"> </w:t>
      </w:r>
      <w:r w:rsidR="00C950FB" w:rsidRPr="00C1431C">
        <w:rPr>
          <w:rFonts w:ascii="Arial" w:hAnsi="Arial" w:cs="Arial"/>
          <w:sz w:val="24"/>
          <w:szCs w:val="24"/>
        </w:rPr>
        <w:t xml:space="preserve">O ajuste, suas alterações e rescisão obedecerão à </w:t>
      </w:r>
      <w:r w:rsidR="00C950FB" w:rsidRPr="00C1431C">
        <w:rPr>
          <w:rFonts w:ascii="Arial" w:hAnsi="Arial" w:cs="Arial"/>
          <w:b/>
          <w:sz w:val="24"/>
          <w:szCs w:val="24"/>
        </w:rPr>
        <w:t>Lei Municipal</w:t>
      </w:r>
      <w:r w:rsidR="00CB7F05" w:rsidRPr="00C1431C">
        <w:rPr>
          <w:rFonts w:ascii="Arial" w:hAnsi="Arial" w:cs="Arial"/>
          <w:b/>
          <w:sz w:val="24"/>
          <w:szCs w:val="24"/>
        </w:rPr>
        <w:t xml:space="preserve"> </w:t>
      </w:r>
      <w:r w:rsidR="00C950FB" w:rsidRPr="00C1431C">
        <w:rPr>
          <w:rFonts w:ascii="Arial" w:hAnsi="Arial" w:cs="Arial"/>
          <w:b/>
          <w:sz w:val="24"/>
          <w:szCs w:val="24"/>
        </w:rPr>
        <w:t>nº 13.278/02</w:t>
      </w:r>
      <w:r w:rsidR="00C950FB" w:rsidRPr="00C1431C">
        <w:rPr>
          <w:rFonts w:ascii="Arial" w:hAnsi="Arial" w:cs="Arial"/>
          <w:sz w:val="24"/>
          <w:szCs w:val="24"/>
        </w:rPr>
        <w:t xml:space="preserve">, à </w:t>
      </w:r>
      <w:r w:rsidR="00C950FB" w:rsidRPr="00C1431C">
        <w:rPr>
          <w:rFonts w:ascii="Arial" w:hAnsi="Arial" w:cs="Arial"/>
          <w:b/>
          <w:sz w:val="24"/>
          <w:szCs w:val="24"/>
        </w:rPr>
        <w:t>Lei Federal nº8.666/93</w:t>
      </w:r>
      <w:r w:rsidR="00C950FB" w:rsidRPr="00C1431C">
        <w:rPr>
          <w:rFonts w:ascii="Arial" w:hAnsi="Arial" w:cs="Arial"/>
          <w:sz w:val="24"/>
          <w:szCs w:val="24"/>
        </w:rPr>
        <w:t>, demais normas complementares e disposições deste Edital, aplicáveis à execução dos contratos e especialmente os casos omissos.</w:t>
      </w:r>
    </w:p>
    <w:p w:rsidR="00C950FB" w:rsidRPr="00C1431C" w:rsidRDefault="00C950FB" w:rsidP="00B21C0D">
      <w:pPr>
        <w:jc w:val="both"/>
        <w:rPr>
          <w:rFonts w:ascii="Arial" w:hAnsi="Arial" w:cs="Arial"/>
          <w:b/>
          <w:sz w:val="24"/>
          <w:szCs w:val="24"/>
        </w:rPr>
      </w:pPr>
      <w:r w:rsidRPr="00C1431C">
        <w:rPr>
          <w:rFonts w:ascii="Arial" w:hAnsi="Arial" w:cs="Arial"/>
          <w:b/>
          <w:sz w:val="24"/>
          <w:szCs w:val="24"/>
        </w:rPr>
        <w:t>1</w:t>
      </w:r>
      <w:r w:rsidR="00A36604" w:rsidRPr="00C1431C">
        <w:rPr>
          <w:rFonts w:ascii="Arial" w:hAnsi="Arial" w:cs="Arial"/>
          <w:b/>
          <w:sz w:val="24"/>
          <w:szCs w:val="24"/>
        </w:rPr>
        <w:t>7.1</w:t>
      </w:r>
      <w:r w:rsidR="001A070F" w:rsidRPr="00C1431C">
        <w:rPr>
          <w:rFonts w:ascii="Arial" w:hAnsi="Arial" w:cs="Arial"/>
          <w:b/>
          <w:sz w:val="24"/>
          <w:szCs w:val="24"/>
        </w:rPr>
        <w:t>6</w:t>
      </w:r>
      <w:r w:rsidRPr="00C1431C">
        <w:rPr>
          <w:rFonts w:ascii="Arial" w:hAnsi="Arial" w:cs="Arial"/>
          <w:b/>
          <w:sz w:val="24"/>
          <w:szCs w:val="24"/>
        </w:rPr>
        <w:t>.</w:t>
      </w:r>
      <w:r w:rsidR="00366F3E" w:rsidRPr="00C1431C">
        <w:rPr>
          <w:rFonts w:ascii="Arial" w:hAnsi="Arial" w:cs="Arial"/>
          <w:b/>
          <w:sz w:val="24"/>
          <w:szCs w:val="24"/>
        </w:rPr>
        <w:t xml:space="preserve"> </w:t>
      </w:r>
      <w:r w:rsidRPr="00C1431C">
        <w:rPr>
          <w:rFonts w:ascii="Arial" w:hAnsi="Arial" w:cs="Arial"/>
          <w:sz w:val="24"/>
          <w:szCs w:val="24"/>
        </w:rPr>
        <w:t xml:space="preserve">A </w:t>
      </w:r>
      <w:r w:rsidR="00862AED" w:rsidRPr="00C1431C">
        <w:rPr>
          <w:rFonts w:ascii="Arial" w:hAnsi="Arial" w:cs="Arial"/>
          <w:b/>
          <w:sz w:val="24"/>
          <w:szCs w:val="24"/>
        </w:rPr>
        <w:t>CONTRATADA</w:t>
      </w:r>
      <w:r w:rsidRPr="00C1431C">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C1431C" w:rsidRDefault="00C950FB" w:rsidP="00B21C0D">
      <w:pPr>
        <w:jc w:val="both"/>
        <w:rPr>
          <w:rFonts w:ascii="Arial" w:hAnsi="Arial" w:cs="Arial"/>
          <w:sz w:val="24"/>
          <w:szCs w:val="24"/>
        </w:rPr>
      </w:pPr>
      <w:r w:rsidRPr="00C1431C">
        <w:rPr>
          <w:rFonts w:ascii="Arial" w:hAnsi="Arial" w:cs="Arial"/>
          <w:b/>
          <w:sz w:val="24"/>
          <w:szCs w:val="24"/>
        </w:rPr>
        <w:lastRenderedPageBreak/>
        <w:t>1</w:t>
      </w:r>
      <w:r w:rsidR="00A36604" w:rsidRPr="00C1431C">
        <w:rPr>
          <w:rFonts w:ascii="Arial" w:hAnsi="Arial" w:cs="Arial"/>
          <w:b/>
          <w:sz w:val="24"/>
          <w:szCs w:val="24"/>
        </w:rPr>
        <w:t>7.1</w:t>
      </w:r>
      <w:r w:rsidR="001A070F" w:rsidRPr="00C1431C">
        <w:rPr>
          <w:rFonts w:ascii="Arial" w:hAnsi="Arial" w:cs="Arial"/>
          <w:b/>
          <w:sz w:val="24"/>
          <w:szCs w:val="24"/>
        </w:rPr>
        <w:t>7</w:t>
      </w:r>
      <w:r w:rsidRPr="00C1431C">
        <w:rPr>
          <w:rFonts w:ascii="Arial" w:hAnsi="Arial" w:cs="Arial"/>
          <w:b/>
          <w:sz w:val="24"/>
          <w:szCs w:val="24"/>
        </w:rPr>
        <w:t>.</w:t>
      </w:r>
      <w:r w:rsidRPr="00C1431C">
        <w:rPr>
          <w:rFonts w:ascii="Arial" w:hAnsi="Arial" w:cs="Arial"/>
          <w:b/>
          <w:sz w:val="24"/>
          <w:szCs w:val="24"/>
        </w:rPr>
        <w:tab/>
      </w:r>
      <w:r w:rsidR="00C1431C">
        <w:rPr>
          <w:rFonts w:ascii="Arial" w:hAnsi="Arial" w:cs="Arial"/>
          <w:b/>
          <w:sz w:val="24"/>
          <w:szCs w:val="24"/>
        </w:rPr>
        <w:t xml:space="preserve"> </w:t>
      </w:r>
      <w:r w:rsidRPr="00C1431C">
        <w:rPr>
          <w:rFonts w:ascii="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w:t>
      </w:r>
      <w:proofErr w:type="spellStart"/>
      <w:r w:rsidRPr="00C1431C">
        <w:rPr>
          <w:rFonts w:ascii="Arial" w:hAnsi="Arial" w:cs="Arial"/>
          <w:sz w:val="24"/>
          <w:szCs w:val="24"/>
        </w:rPr>
        <w:t>d</w:t>
      </w:r>
      <w:r w:rsidR="00CD392D" w:rsidRPr="00C1431C">
        <w:rPr>
          <w:rFonts w:ascii="Arial" w:hAnsi="Arial" w:cs="Arial"/>
          <w:sz w:val="24"/>
          <w:szCs w:val="24"/>
        </w:rPr>
        <w:t>aComis</w:t>
      </w:r>
      <w:r w:rsidR="0097141F" w:rsidRPr="00C1431C">
        <w:rPr>
          <w:rFonts w:ascii="Arial" w:hAnsi="Arial" w:cs="Arial"/>
          <w:sz w:val="24"/>
          <w:szCs w:val="24"/>
        </w:rPr>
        <w:t>s</w:t>
      </w:r>
      <w:r w:rsidR="00CD392D" w:rsidRPr="00C1431C">
        <w:rPr>
          <w:rFonts w:ascii="Arial" w:hAnsi="Arial" w:cs="Arial"/>
          <w:sz w:val="24"/>
          <w:szCs w:val="24"/>
        </w:rPr>
        <w:t>ão</w:t>
      </w:r>
      <w:proofErr w:type="spellEnd"/>
      <w:r w:rsidRPr="00C1431C">
        <w:rPr>
          <w:rFonts w:ascii="Arial" w:hAnsi="Arial" w:cs="Arial"/>
          <w:sz w:val="24"/>
          <w:szCs w:val="24"/>
        </w:rPr>
        <w:t>.</w:t>
      </w:r>
    </w:p>
    <w:p w:rsidR="00C950FB" w:rsidRPr="00C1431C" w:rsidRDefault="00C950FB" w:rsidP="00B21C0D">
      <w:pPr>
        <w:jc w:val="both"/>
        <w:rPr>
          <w:rFonts w:ascii="Arial" w:hAnsi="Arial" w:cs="Arial"/>
          <w:sz w:val="24"/>
          <w:szCs w:val="24"/>
        </w:rPr>
      </w:pPr>
      <w:r w:rsidRPr="00C1431C">
        <w:rPr>
          <w:rFonts w:ascii="Arial" w:hAnsi="Arial" w:cs="Arial"/>
          <w:b/>
          <w:sz w:val="24"/>
          <w:szCs w:val="24"/>
        </w:rPr>
        <w:t>1</w:t>
      </w:r>
      <w:r w:rsidR="00A36604" w:rsidRPr="00C1431C">
        <w:rPr>
          <w:rFonts w:ascii="Arial" w:hAnsi="Arial" w:cs="Arial"/>
          <w:b/>
          <w:sz w:val="24"/>
          <w:szCs w:val="24"/>
        </w:rPr>
        <w:t>7</w:t>
      </w:r>
      <w:r w:rsidRPr="00C1431C">
        <w:rPr>
          <w:rFonts w:ascii="Arial" w:hAnsi="Arial" w:cs="Arial"/>
          <w:b/>
          <w:sz w:val="24"/>
          <w:szCs w:val="24"/>
        </w:rPr>
        <w:t>.</w:t>
      </w:r>
      <w:r w:rsidR="001A070F" w:rsidRPr="00C1431C">
        <w:rPr>
          <w:rFonts w:ascii="Arial" w:hAnsi="Arial" w:cs="Arial"/>
          <w:b/>
          <w:sz w:val="24"/>
          <w:szCs w:val="24"/>
        </w:rPr>
        <w:t>18</w:t>
      </w:r>
      <w:r w:rsidRPr="00C1431C">
        <w:rPr>
          <w:rFonts w:ascii="Arial" w:hAnsi="Arial" w:cs="Arial"/>
          <w:b/>
          <w:sz w:val="24"/>
          <w:szCs w:val="24"/>
        </w:rPr>
        <w:t>.</w:t>
      </w:r>
      <w:r w:rsidR="00366F3E" w:rsidRPr="00C1431C">
        <w:rPr>
          <w:rFonts w:ascii="Arial" w:hAnsi="Arial" w:cs="Arial"/>
          <w:b/>
          <w:sz w:val="24"/>
          <w:szCs w:val="24"/>
        </w:rPr>
        <w:t xml:space="preserve"> </w:t>
      </w:r>
      <w:r w:rsidRPr="00C1431C">
        <w:rPr>
          <w:rFonts w:ascii="Arial" w:hAnsi="Arial" w:cs="Arial"/>
          <w:bCs/>
          <w:sz w:val="24"/>
          <w:szCs w:val="24"/>
        </w:rPr>
        <w:t>A comissão julgadora foi instituída nos termos da</w:t>
      </w:r>
      <w:r w:rsidR="00AF6F6B" w:rsidRPr="00C1431C">
        <w:rPr>
          <w:rFonts w:ascii="Arial" w:hAnsi="Arial" w:cs="Arial"/>
          <w:b/>
          <w:bCs/>
          <w:sz w:val="24"/>
          <w:szCs w:val="24"/>
        </w:rPr>
        <w:t xml:space="preserve"> Portaria nº 207/SEME-G/</w:t>
      </w:r>
      <w:r w:rsidR="008E64BF" w:rsidRPr="00C1431C">
        <w:rPr>
          <w:rFonts w:ascii="Arial" w:hAnsi="Arial" w:cs="Arial"/>
          <w:b/>
          <w:bCs/>
          <w:sz w:val="24"/>
          <w:szCs w:val="24"/>
        </w:rPr>
        <w:t>2023</w:t>
      </w:r>
      <w:r w:rsidR="00AF6F6B" w:rsidRPr="00C1431C">
        <w:rPr>
          <w:rFonts w:ascii="Arial" w:hAnsi="Arial" w:cs="Arial"/>
          <w:b/>
          <w:bCs/>
          <w:sz w:val="24"/>
          <w:szCs w:val="24"/>
        </w:rPr>
        <w:t>, publicada no DOC de 30/07</w:t>
      </w:r>
      <w:r w:rsidR="000D35F9" w:rsidRPr="00C1431C">
        <w:rPr>
          <w:rFonts w:ascii="Arial" w:hAnsi="Arial" w:cs="Arial"/>
          <w:b/>
          <w:bCs/>
          <w:sz w:val="24"/>
          <w:szCs w:val="24"/>
        </w:rPr>
        <w:t>/</w:t>
      </w:r>
      <w:r w:rsidR="008E64BF" w:rsidRPr="00C1431C">
        <w:rPr>
          <w:rFonts w:ascii="Arial" w:hAnsi="Arial" w:cs="Arial"/>
          <w:b/>
          <w:bCs/>
          <w:sz w:val="24"/>
          <w:szCs w:val="24"/>
        </w:rPr>
        <w:t>2022</w:t>
      </w:r>
      <w:r w:rsidRPr="00C1431C">
        <w:rPr>
          <w:rFonts w:ascii="Arial" w:hAnsi="Arial" w:cs="Arial"/>
          <w:bCs/>
          <w:sz w:val="24"/>
          <w:szCs w:val="24"/>
        </w:rPr>
        <w:t xml:space="preserve">, de acordo com o disposto no inciso IV do artigo 3° do Decreto Municipal nº </w:t>
      </w:r>
      <w:r w:rsidRPr="00C1431C">
        <w:rPr>
          <w:rFonts w:ascii="Arial" w:hAnsi="Arial" w:cs="Arial"/>
          <w:b/>
          <w:bCs/>
          <w:sz w:val="24"/>
          <w:szCs w:val="24"/>
        </w:rPr>
        <w:t>46.662/05</w:t>
      </w:r>
      <w:r w:rsidRPr="00C1431C">
        <w:rPr>
          <w:rFonts w:ascii="Arial" w:hAnsi="Arial" w:cs="Arial"/>
          <w:bCs/>
          <w:sz w:val="24"/>
          <w:szCs w:val="24"/>
        </w:rPr>
        <w:t>.</w:t>
      </w:r>
    </w:p>
    <w:p w:rsidR="005D2025" w:rsidRPr="00C1431C" w:rsidRDefault="00C950FB" w:rsidP="00B21C0D">
      <w:pPr>
        <w:jc w:val="both"/>
        <w:rPr>
          <w:rFonts w:ascii="Arial" w:hAnsi="Arial" w:cs="Arial"/>
          <w:sz w:val="24"/>
          <w:szCs w:val="24"/>
        </w:rPr>
      </w:pPr>
      <w:r w:rsidRPr="00C1431C">
        <w:rPr>
          <w:rFonts w:ascii="Arial" w:hAnsi="Arial" w:cs="Arial"/>
          <w:b/>
          <w:sz w:val="24"/>
          <w:szCs w:val="24"/>
        </w:rPr>
        <w:t>1</w:t>
      </w:r>
      <w:r w:rsidR="00CD392D" w:rsidRPr="00C1431C">
        <w:rPr>
          <w:rFonts w:ascii="Arial" w:hAnsi="Arial" w:cs="Arial"/>
          <w:b/>
          <w:sz w:val="24"/>
          <w:szCs w:val="24"/>
        </w:rPr>
        <w:t>7.</w:t>
      </w:r>
      <w:r w:rsidR="001A070F" w:rsidRPr="00C1431C">
        <w:rPr>
          <w:rFonts w:ascii="Arial" w:hAnsi="Arial" w:cs="Arial"/>
          <w:b/>
          <w:sz w:val="24"/>
          <w:szCs w:val="24"/>
        </w:rPr>
        <w:t>19.</w:t>
      </w:r>
      <w:r w:rsidRPr="00C1431C">
        <w:rPr>
          <w:rFonts w:ascii="Arial" w:hAnsi="Arial" w:cs="Arial"/>
          <w:b/>
          <w:sz w:val="24"/>
          <w:szCs w:val="24"/>
        </w:rPr>
        <w:tab/>
      </w:r>
      <w:r w:rsidRPr="00C1431C">
        <w:rPr>
          <w:rFonts w:ascii="Arial" w:hAnsi="Arial" w:cs="Arial"/>
          <w:sz w:val="24"/>
          <w:szCs w:val="24"/>
        </w:rPr>
        <w:t>O resultado dest</w:t>
      </w:r>
      <w:r w:rsidR="0093737C" w:rsidRPr="00C1431C">
        <w:rPr>
          <w:rFonts w:ascii="Arial" w:hAnsi="Arial" w:cs="Arial"/>
          <w:sz w:val="24"/>
          <w:szCs w:val="24"/>
        </w:rPr>
        <w:t>a Concorr</w:t>
      </w:r>
      <w:r w:rsidR="004D02EE" w:rsidRPr="00C1431C">
        <w:rPr>
          <w:rFonts w:ascii="Arial" w:hAnsi="Arial" w:cs="Arial"/>
          <w:sz w:val="24"/>
          <w:szCs w:val="24"/>
        </w:rPr>
        <w:t>ê</w:t>
      </w:r>
      <w:r w:rsidR="0093737C" w:rsidRPr="00C1431C">
        <w:rPr>
          <w:rFonts w:ascii="Arial" w:hAnsi="Arial" w:cs="Arial"/>
          <w:sz w:val="24"/>
          <w:szCs w:val="24"/>
        </w:rPr>
        <w:t>ncia</w:t>
      </w:r>
      <w:r w:rsidRPr="00C1431C">
        <w:rPr>
          <w:rFonts w:ascii="Arial" w:hAnsi="Arial" w:cs="Arial"/>
          <w:sz w:val="24"/>
          <w:szCs w:val="24"/>
        </w:rPr>
        <w:t xml:space="preserve"> e os demais atos pertinentes a esta l</w:t>
      </w:r>
      <w:r w:rsidR="005D2025" w:rsidRPr="00C1431C">
        <w:rPr>
          <w:rFonts w:ascii="Arial" w:hAnsi="Arial" w:cs="Arial"/>
          <w:sz w:val="24"/>
          <w:szCs w:val="24"/>
        </w:rPr>
        <w:t>icitação, sujeitos à publicação</w:t>
      </w:r>
      <w:r w:rsidRPr="00C1431C">
        <w:rPr>
          <w:rFonts w:ascii="Arial" w:hAnsi="Arial" w:cs="Arial"/>
          <w:sz w:val="24"/>
          <w:szCs w:val="24"/>
        </w:rPr>
        <w:t xml:space="preserve"> serão divulgados no Diário Oficial da Cidade de São Paulo</w:t>
      </w:r>
      <w:r w:rsidR="005D2025" w:rsidRPr="00C1431C">
        <w:rPr>
          <w:rFonts w:ascii="Arial" w:hAnsi="Arial" w:cs="Arial"/>
          <w:sz w:val="24"/>
          <w:szCs w:val="24"/>
        </w:rPr>
        <w:t>.</w:t>
      </w:r>
    </w:p>
    <w:p w:rsidR="009C3CAF" w:rsidRPr="00C1431C" w:rsidRDefault="009C3CAF" w:rsidP="00B21C0D">
      <w:pPr>
        <w:jc w:val="both"/>
        <w:rPr>
          <w:rFonts w:ascii="Arial" w:hAnsi="Arial" w:cs="Arial"/>
          <w:sz w:val="24"/>
          <w:szCs w:val="24"/>
        </w:rPr>
      </w:pPr>
      <w:r w:rsidRPr="00C1431C">
        <w:rPr>
          <w:rFonts w:ascii="Arial" w:hAnsi="Arial" w:cs="Arial"/>
          <w:b/>
          <w:bCs/>
          <w:sz w:val="24"/>
          <w:szCs w:val="24"/>
        </w:rPr>
        <w:t>17.20.</w:t>
      </w:r>
      <w:r w:rsidRPr="00C1431C">
        <w:rPr>
          <w:rFonts w:ascii="Arial" w:hAnsi="Arial" w:cs="Arial"/>
          <w:sz w:val="24"/>
          <w:szCs w:val="24"/>
        </w:rPr>
        <w:t xml:space="preserve"> Os documentos protocolados para a sessão pública de licitação, ficarão à disposição para retirada na </w:t>
      </w:r>
      <w:r w:rsidR="00B8596A" w:rsidRPr="00C1431C">
        <w:rPr>
          <w:rFonts w:ascii="Arial" w:hAnsi="Arial" w:cs="Arial"/>
          <w:sz w:val="24"/>
          <w:szCs w:val="24"/>
        </w:rPr>
        <w:t xml:space="preserve">SEME/Assessoria de Planejamento </w:t>
      </w:r>
      <w:proofErr w:type="spellStart"/>
      <w:proofErr w:type="gramStart"/>
      <w:r w:rsidR="00B8596A" w:rsidRPr="00C1431C">
        <w:rPr>
          <w:rFonts w:ascii="Arial" w:hAnsi="Arial" w:cs="Arial"/>
          <w:sz w:val="24"/>
          <w:szCs w:val="24"/>
        </w:rPr>
        <w:t>Estratégico</w:t>
      </w:r>
      <w:r w:rsidRPr="00C1431C">
        <w:rPr>
          <w:rFonts w:ascii="Arial" w:hAnsi="Arial" w:cs="Arial"/>
          <w:sz w:val="24"/>
          <w:szCs w:val="24"/>
        </w:rPr>
        <w:t>,até</w:t>
      </w:r>
      <w:proofErr w:type="spellEnd"/>
      <w:proofErr w:type="gramEnd"/>
      <w:r w:rsidRPr="00C1431C">
        <w:rPr>
          <w:rFonts w:ascii="Arial" w:hAnsi="Arial" w:cs="Arial"/>
          <w:sz w:val="24"/>
          <w:szCs w:val="24"/>
        </w:rPr>
        <w:t xml:space="preserve"> 30 (trinta) dias após a lavratura do Termo de Contrato, encerrado o prazo caberá a Administração decidir o destino dos mesmos.</w:t>
      </w:r>
    </w:p>
    <w:p w:rsidR="00A2267F" w:rsidRPr="00C1431C" w:rsidRDefault="00A2267F" w:rsidP="00B21C0D">
      <w:pPr>
        <w:jc w:val="both"/>
        <w:rPr>
          <w:rFonts w:ascii="Arial" w:hAnsi="Arial" w:cs="Arial"/>
          <w:b/>
          <w:sz w:val="24"/>
          <w:szCs w:val="24"/>
        </w:rPr>
      </w:pPr>
      <w:r w:rsidRPr="00C1431C">
        <w:rPr>
          <w:rFonts w:ascii="Arial" w:hAnsi="Arial" w:cs="Arial"/>
          <w:b/>
          <w:sz w:val="24"/>
          <w:szCs w:val="24"/>
        </w:rPr>
        <w:t xml:space="preserve">17.21. </w:t>
      </w:r>
      <w:r w:rsidRPr="00C1431C">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251B1A" w:rsidRDefault="00C950FB" w:rsidP="00B8596A">
      <w:pPr>
        <w:tabs>
          <w:tab w:val="left" w:pos="1134"/>
        </w:tabs>
        <w:jc w:val="both"/>
        <w:rPr>
          <w:rFonts w:ascii="Arial" w:hAnsi="Arial" w:cs="Arial"/>
          <w:sz w:val="24"/>
          <w:szCs w:val="24"/>
        </w:rPr>
      </w:pPr>
      <w:r w:rsidRPr="00C1431C">
        <w:rPr>
          <w:rFonts w:ascii="Arial" w:hAnsi="Arial" w:cs="Arial"/>
          <w:b/>
          <w:sz w:val="24"/>
          <w:szCs w:val="24"/>
        </w:rPr>
        <w:t>1</w:t>
      </w:r>
      <w:r w:rsidR="00B21C0D" w:rsidRPr="00C1431C">
        <w:rPr>
          <w:rFonts w:ascii="Arial" w:hAnsi="Arial" w:cs="Arial"/>
          <w:b/>
          <w:sz w:val="24"/>
          <w:szCs w:val="24"/>
        </w:rPr>
        <w:t>7</w:t>
      </w:r>
      <w:r w:rsidRPr="00C1431C">
        <w:rPr>
          <w:rFonts w:ascii="Arial" w:hAnsi="Arial" w:cs="Arial"/>
          <w:b/>
          <w:sz w:val="24"/>
          <w:szCs w:val="24"/>
        </w:rPr>
        <w:t>.</w:t>
      </w:r>
      <w:r w:rsidR="00B21C0D" w:rsidRPr="00C1431C">
        <w:rPr>
          <w:rFonts w:ascii="Arial" w:hAnsi="Arial" w:cs="Arial"/>
          <w:b/>
          <w:sz w:val="24"/>
          <w:szCs w:val="24"/>
        </w:rPr>
        <w:t>2</w:t>
      </w:r>
      <w:r w:rsidR="009C3CAF" w:rsidRPr="00C1431C">
        <w:rPr>
          <w:rFonts w:ascii="Arial" w:hAnsi="Arial" w:cs="Arial"/>
          <w:b/>
          <w:sz w:val="24"/>
          <w:szCs w:val="24"/>
        </w:rPr>
        <w:t>1</w:t>
      </w:r>
      <w:r w:rsidRPr="00C1431C">
        <w:rPr>
          <w:rFonts w:ascii="Arial" w:hAnsi="Arial" w:cs="Arial"/>
          <w:b/>
          <w:sz w:val="24"/>
          <w:szCs w:val="24"/>
        </w:rPr>
        <w:t>.</w:t>
      </w:r>
      <w:r w:rsidR="00366F3E" w:rsidRPr="00C1431C">
        <w:rPr>
          <w:rFonts w:ascii="Arial" w:hAnsi="Arial" w:cs="Arial"/>
          <w:b/>
          <w:sz w:val="24"/>
          <w:szCs w:val="24"/>
        </w:rPr>
        <w:t xml:space="preserve"> </w:t>
      </w:r>
      <w:r w:rsidRPr="00C1431C">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C1431C" w:rsidRPr="00C1431C" w:rsidRDefault="00C1431C" w:rsidP="00B8596A">
      <w:pPr>
        <w:tabs>
          <w:tab w:val="left" w:pos="1134"/>
        </w:tabs>
        <w:jc w:val="both"/>
        <w:rPr>
          <w:rFonts w:ascii="Arial" w:hAnsi="Arial" w:cs="Arial"/>
          <w:sz w:val="24"/>
          <w:szCs w:val="24"/>
        </w:rPr>
      </w:pPr>
    </w:p>
    <w:p w:rsidR="00C950FB" w:rsidRPr="00C1431C" w:rsidRDefault="00C950FB" w:rsidP="001554A4">
      <w:pPr>
        <w:tabs>
          <w:tab w:val="left" w:pos="5760"/>
        </w:tabs>
        <w:jc w:val="center"/>
        <w:rPr>
          <w:rFonts w:ascii="Arial" w:hAnsi="Arial" w:cs="Arial"/>
          <w:sz w:val="24"/>
          <w:szCs w:val="24"/>
        </w:rPr>
      </w:pPr>
      <w:r w:rsidRPr="00C1431C">
        <w:rPr>
          <w:rFonts w:ascii="Arial" w:hAnsi="Arial" w:cs="Arial"/>
          <w:sz w:val="24"/>
          <w:szCs w:val="24"/>
        </w:rPr>
        <w:t xml:space="preserve">São </w:t>
      </w:r>
      <w:proofErr w:type="gramStart"/>
      <w:r w:rsidRPr="00C1431C">
        <w:rPr>
          <w:rFonts w:ascii="Arial" w:hAnsi="Arial" w:cs="Arial"/>
          <w:sz w:val="24"/>
          <w:szCs w:val="24"/>
        </w:rPr>
        <w:t>Paulo,</w:t>
      </w:r>
      <w:r w:rsidR="00711B4C" w:rsidRPr="00C1431C">
        <w:rPr>
          <w:rFonts w:ascii="Arial" w:hAnsi="Arial" w:cs="Arial"/>
          <w:sz w:val="24"/>
          <w:szCs w:val="24"/>
        </w:rPr>
        <w:t xml:space="preserve">  </w:t>
      </w:r>
      <w:r w:rsidR="00111813" w:rsidRPr="00C1431C">
        <w:rPr>
          <w:rFonts w:ascii="Arial" w:hAnsi="Arial" w:cs="Arial"/>
          <w:sz w:val="24"/>
          <w:szCs w:val="24"/>
        </w:rPr>
        <w:t>de</w:t>
      </w:r>
      <w:proofErr w:type="gramEnd"/>
      <w:r w:rsidR="005D2025" w:rsidRPr="00C1431C">
        <w:rPr>
          <w:rFonts w:ascii="Arial" w:hAnsi="Arial" w:cs="Arial"/>
          <w:sz w:val="24"/>
          <w:szCs w:val="24"/>
        </w:rPr>
        <w:t xml:space="preserve"> </w:t>
      </w:r>
      <w:r w:rsidR="00711B4C" w:rsidRPr="00C1431C">
        <w:rPr>
          <w:rFonts w:ascii="Arial" w:hAnsi="Arial" w:cs="Arial"/>
          <w:sz w:val="24"/>
          <w:szCs w:val="24"/>
        </w:rPr>
        <w:t xml:space="preserve">      </w:t>
      </w:r>
      <w:proofErr w:type="spellStart"/>
      <w:r w:rsidR="00111813" w:rsidRPr="00C1431C">
        <w:rPr>
          <w:rFonts w:ascii="Arial" w:hAnsi="Arial" w:cs="Arial"/>
          <w:sz w:val="24"/>
          <w:szCs w:val="24"/>
        </w:rPr>
        <w:t>de</w:t>
      </w:r>
      <w:proofErr w:type="spellEnd"/>
      <w:r w:rsidR="00711B4C" w:rsidRPr="00C1431C">
        <w:rPr>
          <w:rFonts w:ascii="Arial" w:hAnsi="Arial" w:cs="Arial"/>
          <w:sz w:val="24"/>
          <w:szCs w:val="24"/>
        </w:rPr>
        <w:t xml:space="preserve"> </w:t>
      </w:r>
      <w:r w:rsidRPr="00C1431C">
        <w:rPr>
          <w:rFonts w:ascii="Arial" w:hAnsi="Arial" w:cs="Arial"/>
          <w:sz w:val="24"/>
          <w:szCs w:val="24"/>
        </w:rPr>
        <w:t>20</w:t>
      </w:r>
      <w:r w:rsidR="005D2025" w:rsidRPr="00C1431C">
        <w:rPr>
          <w:rFonts w:ascii="Arial" w:hAnsi="Arial" w:cs="Arial"/>
          <w:sz w:val="24"/>
          <w:szCs w:val="24"/>
        </w:rPr>
        <w:t>23</w:t>
      </w:r>
      <w:r w:rsidR="00B86A6E" w:rsidRPr="00C1431C">
        <w:rPr>
          <w:rFonts w:ascii="Arial" w:hAnsi="Arial" w:cs="Arial"/>
          <w:sz w:val="24"/>
          <w:szCs w:val="24"/>
        </w:rPr>
        <w:t>.</w:t>
      </w:r>
    </w:p>
    <w:p w:rsidR="0097141F" w:rsidRPr="00C1431C" w:rsidRDefault="0097141F" w:rsidP="00C950FB">
      <w:pPr>
        <w:ind w:left="357"/>
        <w:jc w:val="center"/>
        <w:rPr>
          <w:rFonts w:ascii="Arial" w:hAnsi="Arial" w:cs="Arial"/>
          <w:i/>
          <w:sz w:val="24"/>
          <w:szCs w:val="24"/>
        </w:rPr>
      </w:pPr>
    </w:p>
    <w:p w:rsidR="000D35F9" w:rsidRPr="00C1431C" w:rsidRDefault="00FD4E77" w:rsidP="000D35F9">
      <w:pPr>
        <w:jc w:val="center"/>
        <w:rPr>
          <w:rFonts w:ascii="Arial" w:hAnsi="Arial" w:cs="Arial"/>
          <w:b/>
          <w:sz w:val="24"/>
          <w:szCs w:val="24"/>
        </w:rPr>
      </w:pPr>
      <w:r w:rsidRPr="00C1431C">
        <w:rPr>
          <w:rFonts w:ascii="Arial" w:hAnsi="Arial" w:cs="Arial"/>
          <w:b/>
          <w:sz w:val="24"/>
          <w:szCs w:val="24"/>
        </w:rPr>
        <w:t>FERNANDA RODGÉRIO</w:t>
      </w:r>
    </w:p>
    <w:p w:rsidR="00673D88" w:rsidRPr="00C1431C" w:rsidRDefault="000D35F9" w:rsidP="000D35F9">
      <w:pPr>
        <w:jc w:val="center"/>
        <w:rPr>
          <w:rFonts w:ascii="Arial" w:hAnsi="Arial" w:cs="Arial"/>
          <w:b/>
          <w:sz w:val="24"/>
          <w:szCs w:val="24"/>
        </w:rPr>
      </w:pPr>
      <w:r w:rsidRPr="00C1431C">
        <w:rPr>
          <w:rFonts w:ascii="Arial" w:hAnsi="Arial" w:cs="Arial"/>
          <w:b/>
          <w:sz w:val="24"/>
          <w:szCs w:val="24"/>
        </w:rPr>
        <w:t>Presidente da CPL - 01</w:t>
      </w:r>
    </w:p>
    <w:p w:rsidR="00FD4E77" w:rsidRPr="008C31D5" w:rsidRDefault="00FD4E77" w:rsidP="00A2267F">
      <w:pPr>
        <w:rPr>
          <w:rFonts w:ascii="Arial" w:hAnsi="Arial" w:cs="Arial"/>
          <w:b/>
          <w:color w:val="FF0000"/>
          <w:sz w:val="24"/>
          <w:szCs w:val="24"/>
        </w:rPr>
      </w:pPr>
    </w:p>
    <w:p w:rsidR="00EC4671" w:rsidRPr="008C31D5" w:rsidRDefault="00EC4671" w:rsidP="00A2267F">
      <w:pPr>
        <w:rPr>
          <w:rFonts w:ascii="Arial" w:hAnsi="Arial" w:cs="Arial"/>
          <w:b/>
          <w:color w:val="FF0000"/>
          <w:sz w:val="24"/>
          <w:szCs w:val="24"/>
        </w:rPr>
      </w:pPr>
    </w:p>
    <w:p w:rsidR="00EC4671" w:rsidRPr="008C31D5" w:rsidRDefault="00EC4671" w:rsidP="00A2267F">
      <w:pPr>
        <w:rPr>
          <w:rFonts w:ascii="Arial" w:hAnsi="Arial" w:cs="Arial"/>
          <w:b/>
          <w:color w:val="FF0000"/>
          <w:sz w:val="24"/>
          <w:szCs w:val="24"/>
        </w:rPr>
      </w:pPr>
    </w:p>
    <w:p w:rsidR="00EC4671" w:rsidRPr="008C31D5" w:rsidRDefault="00EC4671" w:rsidP="00A2267F">
      <w:pPr>
        <w:rPr>
          <w:rFonts w:ascii="Arial" w:hAnsi="Arial" w:cs="Arial"/>
          <w:b/>
          <w:color w:val="FF0000"/>
          <w:sz w:val="24"/>
          <w:szCs w:val="24"/>
        </w:rPr>
      </w:pPr>
    </w:p>
    <w:p w:rsidR="00EC4671" w:rsidRPr="008C31D5" w:rsidRDefault="00EC4671" w:rsidP="00A2267F">
      <w:pPr>
        <w:rPr>
          <w:rFonts w:ascii="Arial" w:hAnsi="Arial" w:cs="Arial"/>
          <w:b/>
          <w:color w:val="FF0000"/>
          <w:sz w:val="24"/>
          <w:szCs w:val="24"/>
        </w:rPr>
      </w:pPr>
    </w:p>
    <w:p w:rsidR="00EC4671" w:rsidRPr="008C31D5" w:rsidRDefault="00EC4671" w:rsidP="00A2267F">
      <w:pPr>
        <w:rPr>
          <w:rFonts w:ascii="Arial" w:hAnsi="Arial" w:cs="Arial"/>
          <w:b/>
          <w:color w:val="FF0000"/>
          <w:sz w:val="24"/>
          <w:szCs w:val="24"/>
        </w:rPr>
      </w:pPr>
    </w:p>
    <w:p w:rsidR="00EC4671" w:rsidRPr="008C31D5" w:rsidRDefault="00EC4671" w:rsidP="00A2267F">
      <w:pPr>
        <w:rPr>
          <w:rFonts w:ascii="Arial" w:hAnsi="Arial" w:cs="Arial"/>
          <w:b/>
          <w:color w:val="FF0000"/>
          <w:sz w:val="24"/>
          <w:szCs w:val="24"/>
        </w:rPr>
      </w:pPr>
    </w:p>
    <w:p w:rsidR="00AC2157" w:rsidRPr="002032D0" w:rsidRDefault="00AC2157" w:rsidP="00AC2157">
      <w:pPr>
        <w:jc w:val="center"/>
        <w:rPr>
          <w:rFonts w:ascii="Arial" w:hAnsi="Arial" w:cs="Arial"/>
          <w:b/>
          <w:sz w:val="24"/>
          <w:szCs w:val="24"/>
        </w:rPr>
      </w:pPr>
      <w:r w:rsidRPr="002032D0">
        <w:rPr>
          <w:rFonts w:ascii="Arial" w:hAnsi="Arial" w:cs="Arial"/>
          <w:b/>
          <w:sz w:val="24"/>
          <w:szCs w:val="24"/>
        </w:rPr>
        <w:lastRenderedPageBreak/>
        <w:t>ANEXO I</w:t>
      </w:r>
      <w:r w:rsidR="00A66029" w:rsidRPr="002032D0">
        <w:rPr>
          <w:rFonts w:ascii="Arial" w:hAnsi="Arial" w:cs="Arial"/>
          <w:b/>
          <w:sz w:val="24"/>
          <w:szCs w:val="24"/>
        </w:rPr>
        <w:t xml:space="preserve"> - </w:t>
      </w:r>
      <w:r w:rsidRPr="002032D0">
        <w:rPr>
          <w:rFonts w:ascii="Arial" w:hAnsi="Arial" w:cs="Arial"/>
          <w:b/>
          <w:sz w:val="24"/>
          <w:szCs w:val="24"/>
        </w:rPr>
        <w:t>MINUTA DE TERMO DE CONTRATO</w:t>
      </w:r>
    </w:p>
    <w:p w:rsidR="00C1431C" w:rsidRPr="008C31D5" w:rsidRDefault="00C1431C" w:rsidP="00C1431C">
      <w:pPr>
        <w:spacing w:line="240" w:lineRule="atLeast"/>
        <w:jc w:val="both"/>
        <w:rPr>
          <w:rFonts w:ascii="Arial" w:hAnsi="Arial" w:cs="Arial"/>
          <w:b/>
          <w:sz w:val="24"/>
          <w:szCs w:val="24"/>
        </w:rPr>
      </w:pPr>
      <w:r w:rsidRPr="008C31D5">
        <w:rPr>
          <w:rFonts w:ascii="Arial" w:hAnsi="Arial" w:cs="Arial"/>
          <w:b/>
          <w:sz w:val="24"/>
          <w:szCs w:val="24"/>
        </w:rPr>
        <w:t>Edital de Concorrência nº 18/SEME/2023</w:t>
      </w:r>
    </w:p>
    <w:p w:rsidR="00C1431C" w:rsidRPr="008C31D5" w:rsidRDefault="00C1431C" w:rsidP="00C1431C">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C1431C" w:rsidRPr="008C31D5" w:rsidRDefault="00C1431C" w:rsidP="00C1431C">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C1431C" w:rsidRDefault="00C1431C" w:rsidP="00C1431C">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C1431C" w:rsidRPr="00C1431C" w:rsidRDefault="00C1431C" w:rsidP="00C1431C">
      <w:pPr>
        <w:spacing w:line="240" w:lineRule="atLeast"/>
        <w:jc w:val="both"/>
        <w:rPr>
          <w:rFonts w:ascii="Arial" w:hAnsi="Arial" w:cs="Arial"/>
          <w:b/>
          <w:sz w:val="24"/>
          <w:szCs w:val="24"/>
        </w:rPr>
      </w:pPr>
      <w:r w:rsidRPr="00C1431C">
        <w:rPr>
          <w:rFonts w:ascii="Arial" w:hAnsi="Arial" w:cs="Arial"/>
          <w:b/>
          <w:sz w:val="24"/>
          <w:szCs w:val="24"/>
        </w:rPr>
        <w:t>Objeto</w:t>
      </w:r>
      <w:r w:rsidRPr="00C1431C">
        <w:rPr>
          <w:rFonts w:ascii="Arial" w:hAnsi="Arial" w:cs="Arial"/>
          <w:sz w:val="24"/>
          <w:szCs w:val="24"/>
        </w:rPr>
        <w:t xml:space="preserve">: </w:t>
      </w:r>
      <w:r w:rsidRPr="00C1431C">
        <w:rPr>
          <w:rFonts w:ascii="Arial" w:hAnsi="Arial" w:cs="Arial"/>
          <w:b/>
          <w:bCs/>
          <w:sz w:val="24"/>
          <w:szCs w:val="24"/>
        </w:rPr>
        <w:t>CONTRATAÇÃO DE EMPRESA ESPECIALIZADA DE ENGENHARIA PARA REFORMA E ADEQUAÇÃO DO CENTRO ESPORTIVO DA MOOCA" - RUA TAQUARI, 635 – MOOCA – SÃO PAULO – SP</w:t>
      </w:r>
      <w:r w:rsidRPr="00C1431C">
        <w:rPr>
          <w:rFonts w:ascii="Arial" w:hAnsi="Arial" w:cs="Arial"/>
          <w:b/>
          <w:sz w:val="24"/>
          <w:szCs w:val="24"/>
        </w:rPr>
        <w:t>”.</w:t>
      </w:r>
    </w:p>
    <w:p w:rsidR="001554A4" w:rsidRPr="008C31D5" w:rsidRDefault="001554A4" w:rsidP="001554A4">
      <w:pPr>
        <w:tabs>
          <w:tab w:val="left" w:pos="3703"/>
        </w:tabs>
        <w:jc w:val="both"/>
        <w:outlineLvl w:val="0"/>
        <w:rPr>
          <w:rFonts w:ascii="Arial" w:hAnsi="Arial" w:cs="Arial"/>
          <w:b/>
          <w:color w:val="FF0000"/>
          <w:sz w:val="24"/>
          <w:szCs w:val="24"/>
        </w:rPr>
      </w:pPr>
    </w:p>
    <w:p w:rsidR="00B8596A" w:rsidRPr="002032D0" w:rsidRDefault="00B8596A" w:rsidP="00B8596A">
      <w:pPr>
        <w:spacing w:after="0" w:line="240" w:lineRule="auto"/>
        <w:jc w:val="both"/>
        <w:rPr>
          <w:rFonts w:ascii="Arial" w:hAnsi="Arial" w:cs="Arial"/>
          <w:b/>
          <w:sz w:val="24"/>
          <w:szCs w:val="24"/>
        </w:rPr>
      </w:pPr>
      <w:r w:rsidRPr="002032D0">
        <w:rPr>
          <w:rFonts w:ascii="Arial" w:hAnsi="Arial" w:cs="Arial"/>
          <w:b/>
          <w:sz w:val="24"/>
          <w:szCs w:val="24"/>
        </w:rPr>
        <w:t>TERMO DE CONTRATO nº.</w:t>
      </w:r>
    </w:p>
    <w:p w:rsidR="00B8596A" w:rsidRPr="002032D0" w:rsidRDefault="00B8596A" w:rsidP="00B8596A">
      <w:pPr>
        <w:spacing w:after="0" w:line="240" w:lineRule="auto"/>
        <w:jc w:val="both"/>
        <w:rPr>
          <w:rFonts w:ascii="Arial" w:hAnsi="Arial" w:cs="Arial"/>
          <w:b/>
          <w:sz w:val="24"/>
          <w:szCs w:val="24"/>
        </w:rPr>
      </w:pPr>
      <w:r w:rsidRPr="002032D0">
        <w:rPr>
          <w:rFonts w:ascii="Arial" w:hAnsi="Arial" w:cs="Arial"/>
          <w:b/>
          <w:sz w:val="24"/>
          <w:szCs w:val="24"/>
        </w:rPr>
        <w:t xml:space="preserve">PROCESSO ADMINISTRATIVO nº </w:t>
      </w:r>
    </w:p>
    <w:p w:rsidR="00B8596A" w:rsidRPr="002032D0" w:rsidRDefault="00B8596A" w:rsidP="00B8596A">
      <w:pPr>
        <w:spacing w:after="0" w:line="240" w:lineRule="auto"/>
        <w:jc w:val="both"/>
        <w:rPr>
          <w:rFonts w:ascii="Arial" w:hAnsi="Arial" w:cs="Arial"/>
          <w:b/>
          <w:sz w:val="24"/>
          <w:szCs w:val="24"/>
        </w:rPr>
      </w:pPr>
      <w:r w:rsidRPr="002032D0">
        <w:rPr>
          <w:rFonts w:ascii="Arial" w:hAnsi="Arial" w:cs="Arial"/>
          <w:b/>
          <w:sz w:val="24"/>
          <w:szCs w:val="24"/>
        </w:rPr>
        <w:t>LICITAÇÃO: ______ nº _____________</w:t>
      </w:r>
    </w:p>
    <w:p w:rsidR="00B8596A" w:rsidRPr="002032D0" w:rsidRDefault="00B8596A" w:rsidP="00B8596A">
      <w:pPr>
        <w:spacing w:after="0" w:line="240" w:lineRule="auto"/>
        <w:jc w:val="both"/>
        <w:rPr>
          <w:rFonts w:ascii="Arial" w:hAnsi="Arial" w:cs="Arial"/>
          <w:b/>
          <w:sz w:val="24"/>
          <w:szCs w:val="24"/>
        </w:rPr>
      </w:pPr>
      <w:r w:rsidRPr="002032D0">
        <w:rPr>
          <w:rFonts w:ascii="Arial" w:hAnsi="Arial" w:cs="Arial"/>
          <w:b/>
          <w:sz w:val="24"/>
          <w:szCs w:val="24"/>
        </w:rPr>
        <w:t xml:space="preserve">CONTRATADA: </w:t>
      </w:r>
    </w:p>
    <w:p w:rsidR="00B8596A" w:rsidRPr="002032D0" w:rsidRDefault="00B8596A" w:rsidP="00B8596A">
      <w:pPr>
        <w:spacing w:after="0" w:line="240" w:lineRule="auto"/>
        <w:jc w:val="both"/>
        <w:rPr>
          <w:rFonts w:ascii="Arial" w:hAnsi="Arial" w:cs="Arial"/>
          <w:b/>
          <w:sz w:val="24"/>
          <w:szCs w:val="24"/>
        </w:rPr>
      </w:pPr>
      <w:r w:rsidRPr="002032D0">
        <w:rPr>
          <w:rFonts w:ascii="Arial" w:hAnsi="Arial" w:cs="Arial"/>
          <w:b/>
          <w:sz w:val="24"/>
          <w:szCs w:val="24"/>
        </w:rPr>
        <w:t xml:space="preserve">VALOR:R$ </w:t>
      </w:r>
      <w:proofErr w:type="gramStart"/>
      <w:r w:rsidRPr="002032D0">
        <w:rPr>
          <w:rFonts w:ascii="Arial" w:hAnsi="Arial" w:cs="Arial"/>
          <w:b/>
          <w:sz w:val="24"/>
          <w:szCs w:val="24"/>
        </w:rPr>
        <w:t>( _</w:t>
      </w:r>
      <w:proofErr w:type="gramEnd"/>
      <w:r w:rsidRPr="002032D0">
        <w:rPr>
          <w:rFonts w:ascii="Arial" w:hAnsi="Arial" w:cs="Arial"/>
          <w:b/>
          <w:sz w:val="24"/>
          <w:szCs w:val="24"/>
        </w:rPr>
        <w:t>____________ ).</w:t>
      </w:r>
    </w:p>
    <w:p w:rsidR="00B8596A" w:rsidRPr="002032D0" w:rsidRDefault="00B8596A" w:rsidP="00B8596A">
      <w:pPr>
        <w:spacing w:after="0" w:line="240" w:lineRule="auto"/>
        <w:jc w:val="both"/>
        <w:rPr>
          <w:rFonts w:ascii="Arial" w:hAnsi="Arial" w:cs="Arial"/>
          <w:b/>
          <w:sz w:val="24"/>
          <w:szCs w:val="24"/>
        </w:rPr>
      </w:pPr>
      <w:r w:rsidRPr="002032D0">
        <w:rPr>
          <w:rFonts w:ascii="Arial" w:hAnsi="Arial" w:cs="Arial"/>
          <w:b/>
          <w:sz w:val="24"/>
          <w:szCs w:val="24"/>
        </w:rPr>
        <w:t>OBJETO:</w:t>
      </w:r>
    </w:p>
    <w:p w:rsidR="00B8596A" w:rsidRPr="002032D0" w:rsidRDefault="00B8596A" w:rsidP="00B8596A">
      <w:pPr>
        <w:jc w:val="both"/>
        <w:rPr>
          <w:rFonts w:ascii="Arial" w:hAnsi="Arial" w:cs="Arial"/>
          <w:sz w:val="24"/>
          <w:szCs w:val="24"/>
        </w:rPr>
      </w:pPr>
    </w:p>
    <w:p w:rsidR="00B8596A" w:rsidRPr="002032D0" w:rsidRDefault="00B8596A" w:rsidP="00B8596A">
      <w:pPr>
        <w:jc w:val="both"/>
        <w:rPr>
          <w:rFonts w:ascii="Arial" w:hAnsi="Arial" w:cs="Arial"/>
          <w:sz w:val="24"/>
          <w:szCs w:val="24"/>
        </w:rPr>
      </w:pPr>
      <w:r w:rsidRPr="002032D0">
        <w:rPr>
          <w:rFonts w:ascii="Arial" w:hAnsi="Arial" w:cs="Arial"/>
          <w:sz w:val="24"/>
          <w:szCs w:val="24"/>
        </w:rPr>
        <w:t xml:space="preserve">Pelo presente termo, de um lado, a </w:t>
      </w:r>
      <w:r w:rsidRPr="002032D0">
        <w:rPr>
          <w:rFonts w:ascii="Arial" w:hAnsi="Arial" w:cs="Arial"/>
          <w:b/>
          <w:sz w:val="24"/>
          <w:szCs w:val="24"/>
        </w:rPr>
        <w:t>SECRETARIA DE ESPORTES E LAZER DA PREFEITURA DO MUNICÍPIO DE SÃO PAULO</w:t>
      </w:r>
      <w:r w:rsidRPr="002032D0">
        <w:rPr>
          <w:rFonts w:ascii="Arial" w:hAnsi="Arial" w:cs="Arial"/>
          <w:sz w:val="24"/>
          <w:szCs w:val="24"/>
        </w:rPr>
        <w:t xml:space="preserve">, neste ato representada pelo Senhor </w:t>
      </w:r>
      <w:r w:rsidR="00F838AB" w:rsidRPr="002032D0">
        <w:rPr>
          <w:rFonts w:ascii="Arial" w:hAnsi="Arial" w:cs="Arial"/>
          <w:bCs/>
          <w:sz w:val="24"/>
          <w:szCs w:val="24"/>
        </w:rPr>
        <w:t>Chefe de Gabinete</w:t>
      </w:r>
      <w:r w:rsidRPr="002032D0">
        <w:rPr>
          <w:rFonts w:ascii="Arial" w:hAnsi="Arial" w:cs="Arial"/>
          <w:bCs/>
          <w:sz w:val="24"/>
          <w:szCs w:val="24"/>
        </w:rPr>
        <w:t xml:space="preserve"> ______________________</w:t>
      </w:r>
      <w:r w:rsidRPr="002032D0">
        <w:rPr>
          <w:rFonts w:ascii="Arial" w:hAnsi="Arial" w:cs="Arial"/>
          <w:sz w:val="24"/>
          <w:szCs w:val="24"/>
        </w:rPr>
        <w:t xml:space="preserve">, adiante designada simplesmente </w:t>
      </w:r>
      <w:r w:rsidR="00022DCA" w:rsidRPr="002032D0">
        <w:rPr>
          <w:rFonts w:ascii="Arial" w:hAnsi="Arial" w:cs="Arial"/>
          <w:b/>
          <w:sz w:val="24"/>
          <w:szCs w:val="24"/>
        </w:rPr>
        <w:t xml:space="preserve">CONTRATANTE </w:t>
      </w:r>
      <w:r w:rsidRPr="002032D0">
        <w:rPr>
          <w:rFonts w:ascii="Arial" w:hAnsi="Arial" w:cs="Arial"/>
          <w:sz w:val="24"/>
          <w:szCs w:val="24"/>
        </w:rPr>
        <w:t>e, de outro, a empresa ____________________, sediada à ___________________________, inscrita no CNPJ sob o n</w:t>
      </w:r>
      <w:r w:rsidRPr="002032D0">
        <w:rPr>
          <w:rFonts w:ascii="Arial" w:hAnsi="Arial" w:cs="Arial"/>
          <w:position w:val="6"/>
          <w:sz w:val="24"/>
          <w:szCs w:val="24"/>
        </w:rPr>
        <w:t>o ______________________</w:t>
      </w:r>
      <w:r w:rsidRPr="002032D0">
        <w:rPr>
          <w:rFonts w:ascii="Arial" w:hAnsi="Arial" w:cs="Arial"/>
          <w:sz w:val="24"/>
          <w:szCs w:val="24"/>
        </w:rPr>
        <w:t> , neste ato, representada pelo Sr. ___________________, RG nº ___________________, CPF n</w:t>
      </w:r>
      <w:r w:rsidRPr="002032D0">
        <w:rPr>
          <w:rFonts w:ascii="Arial" w:hAnsi="Arial" w:cs="Arial"/>
          <w:position w:val="6"/>
          <w:sz w:val="24"/>
          <w:szCs w:val="24"/>
        </w:rPr>
        <w:t xml:space="preserve">o ______________________, </w:t>
      </w:r>
      <w:r w:rsidRPr="002032D0">
        <w:rPr>
          <w:rFonts w:ascii="Arial" w:hAnsi="Arial" w:cs="Arial"/>
          <w:sz w:val="24"/>
          <w:szCs w:val="24"/>
        </w:rPr>
        <w:t xml:space="preserve">residente à _____________________, adiante designada simplesmente </w:t>
      </w:r>
      <w:r w:rsidRPr="002032D0">
        <w:rPr>
          <w:rFonts w:ascii="Arial" w:hAnsi="Arial" w:cs="Arial"/>
          <w:b/>
          <w:sz w:val="24"/>
          <w:szCs w:val="24"/>
        </w:rPr>
        <w:t>CONTRATADA</w:t>
      </w:r>
      <w:r w:rsidRPr="002032D0">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2032D0" w:rsidRDefault="00B8596A" w:rsidP="00B8596A">
      <w:pPr>
        <w:jc w:val="center"/>
        <w:rPr>
          <w:rFonts w:ascii="Arial" w:hAnsi="Arial" w:cs="Arial"/>
          <w:b/>
          <w:sz w:val="24"/>
          <w:szCs w:val="24"/>
        </w:rPr>
      </w:pPr>
      <w:r w:rsidRPr="008C31D5">
        <w:rPr>
          <w:rFonts w:ascii="Arial" w:hAnsi="Arial" w:cs="Arial"/>
          <w:b/>
          <w:color w:val="FF0000"/>
          <w:sz w:val="24"/>
          <w:szCs w:val="24"/>
        </w:rPr>
        <w:br w:type="page"/>
      </w:r>
      <w:r w:rsidRPr="002032D0">
        <w:rPr>
          <w:rFonts w:ascii="Arial" w:hAnsi="Arial" w:cs="Arial"/>
          <w:b/>
          <w:sz w:val="24"/>
          <w:szCs w:val="24"/>
        </w:rPr>
        <w:lastRenderedPageBreak/>
        <w:t>CLÁUSULA PRIMEIRA</w:t>
      </w:r>
    </w:p>
    <w:p w:rsidR="00B8596A" w:rsidRPr="002032D0" w:rsidRDefault="00B8596A" w:rsidP="00B8596A">
      <w:pPr>
        <w:spacing w:after="0" w:line="240" w:lineRule="auto"/>
        <w:jc w:val="center"/>
        <w:rPr>
          <w:rFonts w:ascii="Arial" w:hAnsi="Arial" w:cs="Arial"/>
          <w:b/>
          <w:sz w:val="24"/>
          <w:szCs w:val="24"/>
        </w:rPr>
      </w:pPr>
      <w:r w:rsidRPr="002032D0">
        <w:rPr>
          <w:rFonts w:ascii="Arial" w:hAnsi="Arial" w:cs="Arial"/>
          <w:b/>
          <w:sz w:val="24"/>
          <w:szCs w:val="24"/>
        </w:rPr>
        <w:t>DO OBJETO CONTRATUAL E SEUS ELEMENTOS CARACTERÍSTICOS</w:t>
      </w:r>
    </w:p>
    <w:p w:rsidR="00B8596A" w:rsidRPr="002032D0" w:rsidRDefault="00B8596A" w:rsidP="00B8596A">
      <w:pPr>
        <w:spacing w:after="0" w:line="240" w:lineRule="auto"/>
        <w:jc w:val="center"/>
        <w:rPr>
          <w:rFonts w:ascii="Arial" w:hAnsi="Arial" w:cs="Arial"/>
          <w:b/>
          <w:sz w:val="24"/>
          <w:szCs w:val="24"/>
        </w:rPr>
      </w:pPr>
    </w:p>
    <w:p w:rsidR="00B8596A" w:rsidRPr="002032D0" w:rsidRDefault="005D2025" w:rsidP="005D2025">
      <w:pPr>
        <w:jc w:val="both"/>
        <w:rPr>
          <w:rFonts w:ascii="Arial" w:hAnsi="Arial" w:cs="Arial"/>
          <w:sz w:val="24"/>
          <w:szCs w:val="24"/>
        </w:rPr>
      </w:pPr>
      <w:r w:rsidRPr="002032D0">
        <w:rPr>
          <w:rFonts w:ascii="Arial" w:hAnsi="Arial" w:cs="Arial"/>
          <w:sz w:val="24"/>
          <w:szCs w:val="24"/>
        </w:rPr>
        <w:t>1.1</w:t>
      </w:r>
      <w:r w:rsidR="004048B2" w:rsidRPr="002032D0">
        <w:rPr>
          <w:rFonts w:ascii="Arial" w:hAnsi="Arial" w:cs="Arial"/>
          <w:sz w:val="24"/>
          <w:szCs w:val="24"/>
        </w:rPr>
        <w:t>.</w:t>
      </w:r>
      <w:r w:rsidR="00B8596A" w:rsidRPr="002032D0">
        <w:rPr>
          <w:rFonts w:ascii="Arial" w:hAnsi="Arial" w:cs="Arial"/>
          <w:sz w:val="24"/>
          <w:szCs w:val="24"/>
        </w:rPr>
        <w:t>Constitui objeto deste a</w:t>
      </w:r>
      <w:r w:rsidR="00626473" w:rsidRPr="002032D0">
        <w:rPr>
          <w:rFonts w:ascii="Arial" w:hAnsi="Arial" w:cs="Arial"/>
          <w:sz w:val="24"/>
          <w:szCs w:val="24"/>
        </w:rPr>
        <w:t xml:space="preserve"> </w:t>
      </w:r>
      <w:r w:rsidR="00F702C2" w:rsidRPr="002032D0">
        <w:rPr>
          <w:rFonts w:ascii="Arial" w:hAnsi="Arial" w:cs="Arial"/>
          <w:sz w:val="24"/>
          <w:szCs w:val="24"/>
        </w:rPr>
        <w:t xml:space="preserve">CONTRATAÇÃO DE EMPRESA ESPECIALIZADA DE ENGENHARIA PARA REVITALIZAÇÃO DE ESPAÇO PÚBLICO NO CERET, LOCALIZADO NA RUA CANUTO DE ABREU, S/N – TATUAPÉ - SÃO PAULO – SP – CEP: 03336-060. </w:t>
      </w:r>
      <w:proofErr w:type="gramStart"/>
      <w:r w:rsidR="004048B2" w:rsidRPr="002032D0">
        <w:rPr>
          <w:rFonts w:ascii="Arial" w:hAnsi="Arial" w:cs="Arial"/>
          <w:sz w:val="24"/>
          <w:szCs w:val="24"/>
        </w:rPr>
        <w:t>,</w:t>
      </w:r>
      <w:r w:rsidR="00B8596A" w:rsidRPr="002032D0">
        <w:rPr>
          <w:rFonts w:ascii="Arial" w:hAnsi="Arial" w:cs="Arial"/>
          <w:sz w:val="24"/>
          <w:szCs w:val="24"/>
        </w:rPr>
        <w:t>obrigando</w:t>
      </w:r>
      <w:proofErr w:type="gramEnd"/>
      <w:r w:rsidR="00B8596A" w:rsidRPr="002032D0">
        <w:rPr>
          <w:rFonts w:ascii="Arial" w:hAnsi="Arial" w:cs="Arial"/>
          <w:sz w:val="24"/>
          <w:szCs w:val="24"/>
        </w:rPr>
        <w:t xml:space="preserve">-se a CONTRATADA a executá-los de acordo com o Edital de </w:t>
      </w:r>
      <w:r w:rsidR="00A2267F" w:rsidRPr="002032D0">
        <w:rPr>
          <w:rFonts w:ascii="Arial" w:hAnsi="Arial" w:cs="Arial"/>
          <w:sz w:val="24"/>
          <w:szCs w:val="24"/>
        </w:rPr>
        <w:t xml:space="preserve">Concorrência nº. </w:t>
      </w:r>
      <w:r w:rsidR="00F702C2" w:rsidRPr="002032D0">
        <w:rPr>
          <w:rFonts w:ascii="Arial" w:hAnsi="Arial" w:cs="Arial"/>
          <w:sz w:val="24"/>
          <w:szCs w:val="24"/>
        </w:rPr>
        <w:t>17/SEME/2023</w:t>
      </w:r>
      <w:r w:rsidR="00B8596A" w:rsidRPr="002032D0">
        <w:rPr>
          <w:rFonts w:ascii="Arial" w:hAnsi="Arial" w:cs="Arial"/>
          <w:sz w:val="24"/>
          <w:szCs w:val="24"/>
        </w:rPr>
        <w:t xml:space="preserve">, </w:t>
      </w:r>
      <w:r w:rsidR="00B46E22" w:rsidRPr="002032D0">
        <w:rPr>
          <w:rFonts w:ascii="Arial" w:hAnsi="Arial" w:cs="Arial"/>
          <w:sz w:val="24"/>
          <w:szCs w:val="24"/>
        </w:rPr>
        <w:t>Termo de Referência</w:t>
      </w:r>
      <w:r w:rsidR="00B8596A" w:rsidRPr="002032D0">
        <w:rPr>
          <w:rFonts w:ascii="Arial" w:hAnsi="Arial" w:cs="Arial"/>
          <w:sz w:val="24"/>
          <w:szCs w:val="24"/>
        </w:rPr>
        <w:t xml:space="preserve"> (ANEXO II), e demais elementos que compõem o processo administrativo mencionado no preâmbulo, os quais passam a integrar este instrumento.</w:t>
      </w:r>
    </w:p>
    <w:p w:rsidR="00B8596A" w:rsidRPr="002032D0" w:rsidRDefault="00B8596A" w:rsidP="00B8596A">
      <w:pPr>
        <w:spacing w:after="360"/>
        <w:jc w:val="both"/>
        <w:rPr>
          <w:rFonts w:ascii="Arial" w:hAnsi="Arial" w:cs="Arial"/>
          <w:sz w:val="24"/>
          <w:szCs w:val="24"/>
        </w:rPr>
      </w:pPr>
      <w:r w:rsidRPr="002032D0">
        <w:rPr>
          <w:rFonts w:ascii="Arial" w:hAnsi="Arial" w:cs="Arial"/>
          <w:sz w:val="24"/>
          <w:szCs w:val="24"/>
        </w:rPr>
        <w:t>1.2.Ficam também fazendo parte deste Contrato a Ordem de Início e, mediante termo aditivo, quaisquer modificações que venham a ocorrer.</w:t>
      </w:r>
    </w:p>
    <w:p w:rsidR="00B8596A" w:rsidRPr="002032D0" w:rsidRDefault="00B8596A" w:rsidP="00B8596A">
      <w:pPr>
        <w:spacing w:after="0" w:line="240" w:lineRule="auto"/>
        <w:jc w:val="center"/>
        <w:rPr>
          <w:rFonts w:ascii="Arial" w:hAnsi="Arial" w:cs="Arial"/>
          <w:b/>
          <w:sz w:val="24"/>
          <w:szCs w:val="24"/>
        </w:rPr>
      </w:pPr>
      <w:r w:rsidRPr="002032D0">
        <w:rPr>
          <w:rFonts w:ascii="Arial" w:hAnsi="Arial" w:cs="Arial"/>
          <w:b/>
          <w:sz w:val="24"/>
          <w:szCs w:val="24"/>
        </w:rPr>
        <w:t>CLÁUSULA SEGUNDA</w:t>
      </w:r>
    </w:p>
    <w:p w:rsidR="00B8596A" w:rsidRPr="002032D0" w:rsidRDefault="00B8596A" w:rsidP="00B8596A">
      <w:pPr>
        <w:spacing w:after="0" w:line="240" w:lineRule="auto"/>
        <w:jc w:val="center"/>
        <w:rPr>
          <w:rFonts w:ascii="Arial" w:hAnsi="Arial" w:cs="Arial"/>
          <w:b/>
          <w:sz w:val="24"/>
          <w:szCs w:val="24"/>
        </w:rPr>
      </w:pPr>
      <w:r w:rsidRPr="002032D0">
        <w:rPr>
          <w:rFonts w:ascii="Arial" w:hAnsi="Arial" w:cs="Arial"/>
          <w:b/>
          <w:sz w:val="24"/>
          <w:szCs w:val="24"/>
        </w:rPr>
        <w:t>DO REGIME DE EXECUÇÃO</w:t>
      </w:r>
    </w:p>
    <w:p w:rsidR="00795349" w:rsidRPr="002032D0" w:rsidRDefault="00795349" w:rsidP="00B8596A">
      <w:pPr>
        <w:spacing w:after="0" w:line="240" w:lineRule="auto"/>
        <w:jc w:val="center"/>
        <w:rPr>
          <w:rFonts w:ascii="Arial" w:hAnsi="Arial" w:cs="Arial"/>
          <w:b/>
          <w:sz w:val="24"/>
          <w:szCs w:val="24"/>
        </w:rPr>
      </w:pPr>
    </w:p>
    <w:p w:rsidR="00B8596A" w:rsidRPr="002032D0" w:rsidRDefault="00B8596A" w:rsidP="00B8596A">
      <w:pPr>
        <w:spacing w:after="240"/>
        <w:ind w:left="567" w:hanging="567"/>
        <w:jc w:val="both"/>
        <w:rPr>
          <w:rFonts w:ascii="Arial" w:hAnsi="Arial" w:cs="Arial"/>
          <w:sz w:val="24"/>
          <w:szCs w:val="24"/>
        </w:rPr>
      </w:pPr>
      <w:r w:rsidRPr="002032D0">
        <w:rPr>
          <w:rFonts w:ascii="Arial" w:hAnsi="Arial" w:cs="Arial"/>
          <w:sz w:val="24"/>
          <w:szCs w:val="24"/>
        </w:rPr>
        <w:t xml:space="preserve">2.1.Os trabalhos serão executados no regime de empreitada por preço </w:t>
      </w:r>
      <w:r w:rsidR="00961AA9" w:rsidRPr="002032D0">
        <w:rPr>
          <w:rFonts w:ascii="Arial" w:hAnsi="Arial" w:cs="Arial"/>
          <w:sz w:val="24"/>
          <w:szCs w:val="24"/>
        </w:rPr>
        <w:t>unitário.</w:t>
      </w:r>
    </w:p>
    <w:p w:rsidR="00B8596A" w:rsidRPr="002032D0" w:rsidRDefault="00B8596A" w:rsidP="00B8596A">
      <w:pPr>
        <w:jc w:val="center"/>
        <w:rPr>
          <w:rFonts w:ascii="Arial" w:hAnsi="Arial" w:cs="Arial"/>
          <w:b/>
          <w:sz w:val="24"/>
          <w:szCs w:val="24"/>
        </w:rPr>
      </w:pPr>
    </w:p>
    <w:p w:rsidR="00B8596A" w:rsidRPr="002032D0" w:rsidRDefault="00B8596A" w:rsidP="00B8596A">
      <w:pPr>
        <w:spacing w:after="0" w:line="240" w:lineRule="auto"/>
        <w:jc w:val="center"/>
        <w:rPr>
          <w:rFonts w:ascii="Arial" w:hAnsi="Arial" w:cs="Arial"/>
          <w:b/>
          <w:sz w:val="24"/>
          <w:szCs w:val="24"/>
        </w:rPr>
      </w:pPr>
      <w:r w:rsidRPr="002032D0">
        <w:rPr>
          <w:rFonts w:ascii="Arial" w:hAnsi="Arial" w:cs="Arial"/>
          <w:b/>
          <w:sz w:val="24"/>
          <w:szCs w:val="24"/>
        </w:rPr>
        <w:t>CLÁUSULA TERCEIRA</w:t>
      </w:r>
    </w:p>
    <w:p w:rsidR="00B8596A" w:rsidRPr="002032D0" w:rsidRDefault="00B8596A" w:rsidP="00B8596A">
      <w:pPr>
        <w:spacing w:after="0" w:line="240" w:lineRule="auto"/>
        <w:jc w:val="center"/>
        <w:rPr>
          <w:rFonts w:ascii="Arial" w:hAnsi="Arial" w:cs="Arial"/>
          <w:b/>
          <w:sz w:val="24"/>
          <w:szCs w:val="24"/>
        </w:rPr>
      </w:pPr>
      <w:r w:rsidRPr="002032D0">
        <w:rPr>
          <w:rFonts w:ascii="Arial" w:hAnsi="Arial" w:cs="Arial"/>
          <w:b/>
          <w:sz w:val="24"/>
          <w:szCs w:val="24"/>
        </w:rPr>
        <w:t>DO VALOR DO CONTRATO E DOS RECURSOS</w:t>
      </w:r>
    </w:p>
    <w:p w:rsidR="00A76718" w:rsidRPr="002032D0" w:rsidRDefault="00A76718" w:rsidP="00B8596A">
      <w:pPr>
        <w:spacing w:after="0" w:line="240" w:lineRule="auto"/>
        <w:jc w:val="center"/>
        <w:rPr>
          <w:rFonts w:ascii="Arial" w:hAnsi="Arial" w:cs="Arial"/>
          <w:sz w:val="24"/>
          <w:szCs w:val="24"/>
        </w:rPr>
      </w:pPr>
    </w:p>
    <w:p w:rsidR="00B8596A" w:rsidRPr="002032D0" w:rsidRDefault="00B8596A" w:rsidP="00B8596A">
      <w:pPr>
        <w:spacing w:after="120"/>
        <w:ind w:left="567" w:hanging="567"/>
        <w:jc w:val="both"/>
        <w:rPr>
          <w:rFonts w:ascii="Arial" w:hAnsi="Arial" w:cs="Arial"/>
          <w:sz w:val="24"/>
          <w:szCs w:val="24"/>
        </w:rPr>
      </w:pPr>
      <w:r w:rsidRPr="002032D0">
        <w:rPr>
          <w:rFonts w:ascii="Arial" w:hAnsi="Arial" w:cs="Arial"/>
          <w:sz w:val="24"/>
          <w:szCs w:val="24"/>
        </w:rPr>
        <w:t>3.1.O valor total do presente Contrato é de R$ (_______________</w:t>
      </w:r>
      <w:proofErr w:type="gramStart"/>
      <w:r w:rsidRPr="002032D0">
        <w:rPr>
          <w:rFonts w:ascii="Arial" w:hAnsi="Arial" w:cs="Arial"/>
          <w:sz w:val="24"/>
          <w:szCs w:val="24"/>
        </w:rPr>
        <w:t>_  )</w:t>
      </w:r>
      <w:proofErr w:type="gramEnd"/>
      <w:r w:rsidRPr="002032D0">
        <w:rPr>
          <w:rFonts w:ascii="Arial" w:hAnsi="Arial" w:cs="Arial"/>
          <w:sz w:val="24"/>
          <w:szCs w:val="24"/>
        </w:rPr>
        <w:t>.</w:t>
      </w:r>
    </w:p>
    <w:p w:rsidR="00B8596A" w:rsidRPr="002032D0" w:rsidRDefault="00B8596A" w:rsidP="00B8596A">
      <w:pPr>
        <w:spacing w:after="120"/>
        <w:ind w:left="567" w:hanging="567"/>
        <w:jc w:val="both"/>
        <w:rPr>
          <w:rFonts w:ascii="Arial" w:hAnsi="Arial" w:cs="Arial"/>
          <w:sz w:val="24"/>
          <w:szCs w:val="24"/>
        </w:rPr>
      </w:pPr>
    </w:p>
    <w:p w:rsidR="00B8596A" w:rsidRPr="002032D0" w:rsidRDefault="00B8596A" w:rsidP="00B8596A">
      <w:pPr>
        <w:spacing w:after="120"/>
        <w:ind w:left="567" w:hanging="567"/>
        <w:jc w:val="both"/>
        <w:rPr>
          <w:rFonts w:ascii="Arial" w:hAnsi="Arial" w:cs="Arial"/>
          <w:sz w:val="24"/>
          <w:szCs w:val="24"/>
        </w:rPr>
      </w:pPr>
      <w:r w:rsidRPr="002032D0">
        <w:rPr>
          <w:rFonts w:ascii="Arial" w:hAnsi="Arial" w:cs="Arial"/>
          <w:sz w:val="24"/>
          <w:szCs w:val="24"/>
        </w:rPr>
        <w:t>3.2.As despesas correspondentes onerarão a dotação n</w:t>
      </w:r>
      <w:r w:rsidRPr="002032D0">
        <w:rPr>
          <w:rFonts w:ascii="Arial" w:hAnsi="Arial" w:cs="Arial"/>
          <w:position w:val="6"/>
          <w:sz w:val="24"/>
          <w:szCs w:val="24"/>
        </w:rPr>
        <w:t>o __________________________</w:t>
      </w:r>
      <w:r w:rsidRPr="002032D0">
        <w:rPr>
          <w:rFonts w:ascii="Arial" w:hAnsi="Arial" w:cs="Arial"/>
          <w:sz w:val="24"/>
          <w:szCs w:val="24"/>
        </w:rPr>
        <w:t> do orçamento vigente, suportadas pelas Notas de Empenho nº ____________________</w:t>
      </w:r>
      <w:proofErr w:type="gramStart"/>
      <w:r w:rsidRPr="002032D0">
        <w:rPr>
          <w:rFonts w:ascii="Arial" w:hAnsi="Arial" w:cs="Arial"/>
          <w:sz w:val="24"/>
          <w:szCs w:val="24"/>
        </w:rPr>
        <w:t>_  ,</w:t>
      </w:r>
      <w:proofErr w:type="gramEnd"/>
      <w:r w:rsidRPr="002032D0">
        <w:rPr>
          <w:rFonts w:ascii="Arial" w:hAnsi="Arial" w:cs="Arial"/>
          <w:sz w:val="24"/>
          <w:szCs w:val="24"/>
        </w:rPr>
        <w:t xml:space="preserve"> no valor de R$ ___________(____________).</w:t>
      </w:r>
    </w:p>
    <w:p w:rsidR="00B8596A" w:rsidRPr="002032D0" w:rsidRDefault="00B8596A" w:rsidP="00B8596A">
      <w:pPr>
        <w:spacing w:after="120"/>
        <w:ind w:left="567" w:hanging="567"/>
        <w:jc w:val="both"/>
        <w:rPr>
          <w:rFonts w:ascii="Arial" w:hAnsi="Arial" w:cs="Arial"/>
          <w:sz w:val="24"/>
          <w:szCs w:val="24"/>
        </w:rPr>
      </w:pPr>
    </w:p>
    <w:p w:rsidR="00B8596A" w:rsidRPr="002032D0" w:rsidRDefault="00B8596A" w:rsidP="00B8596A">
      <w:pPr>
        <w:spacing w:after="240"/>
        <w:ind w:left="567" w:hanging="567"/>
        <w:jc w:val="both"/>
        <w:rPr>
          <w:rFonts w:ascii="Arial" w:hAnsi="Arial" w:cs="Arial"/>
          <w:sz w:val="24"/>
          <w:szCs w:val="24"/>
        </w:rPr>
      </w:pPr>
      <w:r w:rsidRPr="002032D0">
        <w:rPr>
          <w:rFonts w:ascii="Arial" w:hAnsi="Arial" w:cs="Arial"/>
          <w:sz w:val="24"/>
          <w:szCs w:val="24"/>
        </w:rPr>
        <w:t>3.3.Quando o prazo contratual abranger mais de um exercício financeiro, será observado o princípio da anualidade orçamentária.</w:t>
      </w:r>
    </w:p>
    <w:p w:rsidR="00B8596A" w:rsidRPr="002032D0" w:rsidRDefault="00B8596A" w:rsidP="00B8596A">
      <w:pPr>
        <w:jc w:val="center"/>
        <w:rPr>
          <w:rFonts w:ascii="Arial" w:hAnsi="Arial" w:cs="Arial"/>
          <w:sz w:val="24"/>
          <w:szCs w:val="24"/>
        </w:rPr>
      </w:pPr>
    </w:p>
    <w:p w:rsidR="00A76718" w:rsidRPr="002032D0" w:rsidRDefault="00A76718" w:rsidP="00B8596A">
      <w:pPr>
        <w:jc w:val="center"/>
        <w:rPr>
          <w:rFonts w:ascii="Arial" w:hAnsi="Arial" w:cs="Arial"/>
          <w:sz w:val="24"/>
          <w:szCs w:val="24"/>
        </w:rPr>
      </w:pPr>
    </w:p>
    <w:p w:rsidR="00B8596A" w:rsidRPr="002032D0" w:rsidRDefault="00B8596A" w:rsidP="00B8596A">
      <w:pPr>
        <w:spacing w:after="0" w:line="240" w:lineRule="auto"/>
        <w:jc w:val="center"/>
        <w:rPr>
          <w:rFonts w:ascii="Arial" w:hAnsi="Arial" w:cs="Arial"/>
          <w:b/>
          <w:sz w:val="24"/>
          <w:szCs w:val="24"/>
        </w:rPr>
      </w:pPr>
      <w:r w:rsidRPr="002032D0">
        <w:rPr>
          <w:rFonts w:ascii="Arial" w:hAnsi="Arial" w:cs="Arial"/>
          <w:b/>
          <w:sz w:val="24"/>
          <w:szCs w:val="24"/>
        </w:rPr>
        <w:t>CLÁUSULA QUARTA</w:t>
      </w:r>
    </w:p>
    <w:p w:rsidR="00B8596A" w:rsidRPr="002032D0" w:rsidRDefault="00B8596A" w:rsidP="00B8596A">
      <w:pPr>
        <w:spacing w:after="0" w:line="240" w:lineRule="auto"/>
        <w:jc w:val="center"/>
        <w:rPr>
          <w:rFonts w:ascii="Arial" w:hAnsi="Arial" w:cs="Arial"/>
          <w:b/>
          <w:sz w:val="24"/>
          <w:szCs w:val="24"/>
        </w:rPr>
      </w:pPr>
      <w:r w:rsidRPr="002032D0">
        <w:rPr>
          <w:rFonts w:ascii="Arial" w:hAnsi="Arial" w:cs="Arial"/>
          <w:b/>
          <w:sz w:val="24"/>
          <w:szCs w:val="24"/>
        </w:rPr>
        <w:t>DOS PREÇOS E REAJUSTES</w:t>
      </w:r>
    </w:p>
    <w:p w:rsidR="00A76718" w:rsidRPr="002032D0" w:rsidRDefault="00A76718" w:rsidP="00B8596A">
      <w:pPr>
        <w:spacing w:after="0" w:line="240" w:lineRule="auto"/>
        <w:jc w:val="center"/>
        <w:rPr>
          <w:rFonts w:ascii="Arial" w:hAnsi="Arial" w:cs="Arial"/>
          <w:b/>
          <w:sz w:val="24"/>
          <w:szCs w:val="24"/>
        </w:rPr>
      </w:pPr>
    </w:p>
    <w:p w:rsidR="00A76718" w:rsidRPr="002032D0" w:rsidRDefault="00A76718" w:rsidP="00A76718">
      <w:pPr>
        <w:rPr>
          <w:rFonts w:ascii="Arial" w:hAnsi="Arial" w:cs="Arial"/>
          <w:sz w:val="24"/>
          <w:szCs w:val="24"/>
        </w:rPr>
      </w:pPr>
      <w:r w:rsidRPr="002032D0">
        <w:rPr>
          <w:rFonts w:ascii="Arial" w:hAnsi="Arial" w:cs="Arial"/>
          <w:sz w:val="24"/>
          <w:szCs w:val="24"/>
        </w:rPr>
        <w:t>4.1. Não haverá reajuste de preços</w:t>
      </w:r>
      <w:r w:rsidR="002032D0">
        <w:rPr>
          <w:rFonts w:ascii="Arial" w:hAnsi="Arial" w:cs="Arial"/>
          <w:sz w:val="24"/>
          <w:szCs w:val="24"/>
        </w:rPr>
        <w:t xml:space="preserve"> </w:t>
      </w:r>
      <w:proofErr w:type="gramStart"/>
      <w:r w:rsidR="002032D0">
        <w:rPr>
          <w:rFonts w:ascii="Arial" w:hAnsi="Arial" w:cs="Arial"/>
          <w:sz w:val="24"/>
          <w:szCs w:val="24"/>
        </w:rPr>
        <w:t>salvo</w:t>
      </w:r>
      <w:r w:rsidR="008F71AC">
        <w:rPr>
          <w:rFonts w:ascii="Arial" w:hAnsi="Arial" w:cs="Arial"/>
          <w:sz w:val="24"/>
          <w:szCs w:val="24"/>
        </w:rPr>
        <w:t xml:space="preserve"> </w:t>
      </w:r>
      <w:r w:rsidR="002032D0">
        <w:rPr>
          <w:rFonts w:ascii="Arial" w:hAnsi="Arial" w:cs="Arial"/>
          <w:sz w:val="24"/>
          <w:szCs w:val="24"/>
        </w:rPr>
        <w:t>:</w:t>
      </w:r>
      <w:proofErr w:type="gramEnd"/>
      <w:r w:rsidRPr="002032D0">
        <w:rPr>
          <w:rFonts w:ascii="Arial" w:hAnsi="Arial" w:cs="Arial"/>
          <w:sz w:val="24"/>
          <w:szCs w:val="24"/>
        </w:rPr>
        <w:t xml:space="preserve"> </w:t>
      </w:r>
    </w:p>
    <w:p w:rsidR="00A76718" w:rsidRPr="002032D0" w:rsidRDefault="00A76718" w:rsidP="00F838AB">
      <w:pPr>
        <w:ind w:left="851"/>
        <w:jc w:val="both"/>
        <w:rPr>
          <w:rFonts w:ascii="Arial" w:hAnsi="Arial" w:cs="Arial"/>
          <w:sz w:val="24"/>
          <w:szCs w:val="24"/>
        </w:rPr>
      </w:pPr>
      <w:r w:rsidRPr="002032D0">
        <w:rPr>
          <w:rFonts w:ascii="Arial" w:hAnsi="Arial" w:cs="Arial"/>
          <w:sz w:val="24"/>
          <w:szCs w:val="24"/>
        </w:rPr>
        <w:t>4.1.2. Se</w:t>
      </w:r>
      <w:r w:rsidR="002032D0">
        <w:rPr>
          <w:rFonts w:ascii="Arial" w:hAnsi="Arial" w:cs="Arial"/>
          <w:sz w:val="24"/>
          <w:szCs w:val="24"/>
        </w:rPr>
        <w:t xml:space="preserve"> </w:t>
      </w:r>
      <w:r w:rsidRPr="002032D0">
        <w:rPr>
          <w:rFonts w:ascii="Arial" w:hAnsi="Arial" w:cs="Arial"/>
          <w:sz w:val="24"/>
          <w:szCs w:val="24"/>
        </w:rPr>
        <w:t>o prazo de execução do Cont</w:t>
      </w:r>
      <w:r w:rsidR="00F702C2" w:rsidRPr="002032D0">
        <w:rPr>
          <w:rFonts w:ascii="Arial" w:hAnsi="Arial" w:cs="Arial"/>
          <w:sz w:val="24"/>
          <w:szCs w:val="24"/>
        </w:rPr>
        <w:t>rato ultrapassar o período de 18 (dezoito</w:t>
      </w:r>
      <w:r w:rsidRPr="002032D0">
        <w:rPr>
          <w:rFonts w:ascii="Arial" w:hAnsi="Arial" w:cs="Arial"/>
          <w:sz w:val="24"/>
          <w:szCs w:val="24"/>
        </w:rPr>
        <w:t xml:space="preserve">) </w:t>
      </w:r>
      <w:r w:rsidR="001B69CF" w:rsidRPr="002032D0">
        <w:rPr>
          <w:rFonts w:ascii="Arial" w:hAnsi="Arial" w:cs="Arial"/>
          <w:sz w:val="24"/>
          <w:szCs w:val="24"/>
        </w:rPr>
        <w:t>meses</w:t>
      </w:r>
      <w:r w:rsidR="002032D0">
        <w:rPr>
          <w:rFonts w:ascii="Arial" w:hAnsi="Arial" w:cs="Arial"/>
          <w:sz w:val="24"/>
          <w:szCs w:val="24"/>
        </w:rPr>
        <w:t xml:space="preserve"> da vigência</w:t>
      </w:r>
      <w:r w:rsidRPr="002032D0">
        <w:rPr>
          <w:rFonts w:ascii="Arial" w:hAnsi="Arial" w:cs="Arial"/>
          <w:sz w:val="24"/>
          <w:szCs w:val="24"/>
        </w:rPr>
        <w:t xml:space="preserve">, em razão de prorrogação de prazo, desde que sem culpa da CONTRATADA, os preços serão reajustados, obedecidas às </w:t>
      </w:r>
      <w:r w:rsidRPr="002032D0">
        <w:rPr>
          <w:rFonts w:ascii="Arial" w:hAnsi="Arial" w:cs="Arial"/>
          <w:sz w:val="24"/>
          <w:szCs w:val="24"/>
        </w:rPr>
        <w:lastRenderedPageBreak/>
        <w:t xml:space="preserve">disposições do Decreto no 25.236, de 29 de dezembro de 1987, Decreto nº 48.971 de 27 de novembro de 2007, e Portarias nº SF 104/94, SF 054/95, SF 036/96e demais normas complementares. </w:t>
      </w:r>
    </w:p>
    <w:p w:rsidR="00A76718" w:rsidRPr="002032D0" w:rsidRDefault="00A76718" w:rsidP="00F838AB">
      <w:pPr>
        <w:ind w:left="851"/>
        <w:jc w:val="both"/>
        <w:rPr>
          <w:rFonts w:ascii="Arial" w:hAnsi="Arial" w:cs="Arial"/>
          <w:sz w:val="24"/>
          <w:szCs w:val="24"/>
        </w:rPr>
      </w:pPr>
      <w:r w:rsidRPr="002032D0">
        <w:rPr>
          <w:rFonts w:ascii="Arial" w:hAnsi="Arial" w:cs="Arial"/>
          <w:sz w:val="24"/>
          <w:szCs w:val="24"/>
        </w:rPr>
        <w:t xml:space="preserve">4.1.3. Para fins de reajustamento de preços, o </w:t>
      </w:r>
      <w:proofErr w:type="spellStart"/>
      <w:r w:rsidRPr="002032D0">
        <w:rPr>
          <w:rFonts w:ascii="Arial" w:hAnsi="Arial" w:cs="Arial"/>
          <w:sz w:val="24"/>
          <w:szCs w:val="24"/>
        </w:rPr>
        <w:t>Io</w:t>
      </w:r>
      <w:proofErr w:type="spellEnd"/>
      <w:r w:rsidRPr="002032D0">
        <w:rPr>
          <w:rFonts w:ascii="Arial" w:hAnsi="Arial" w:cs="Arial"/>
          <w:sz w:val="24"/>
          <w:szCs w:val="24"/>
        </w:rPr>
        <w:t xml:space="preserve"> (índice inicial) e o </w:t>
      </w:r>
      <w:proofErr w:type="spellStart"/>
      <w:r w:rsidRPr="002032D0">
        <w:rPr>
          <w:rFonts w:ascii="Arial" w:hAnsi="Arial" w:cs="Arial"/>
          <w:sz w:val="24"/>
          <w:szCs w:val="24"/>
        </w:rPr>
        <w:t>Po</w:t>
      </w:r>
      <w:proofErr w:type="spellEnd"/>
      <w:r w:rsidRPr="002032D0">
        <w:rPr>
          <w:rFonts w:ascii="Arial" w:hAnsi="Arial" w:cs="Arial"/>
          <w:sz w:val="24"/>
          <w:szCs w:val="24"/>
        </w:rPr>
        <w:t xml:space="preserve"> (preço inicial) terão como data base o </w:t>
      </w:r>
      <w:proofErr w:type="spellStart"/>
      <w:r w:rsidRPr="002032D0">
        <w:rPr>
          <w:rFonts w:ascii="Arial" w:hAnsi="Arial" w:cs="Arial"/>
          <w:sz w:val="24"/>
          <w:szCs w:val="24"/>
        </w:rPr>
        <w:t>Io</w:t>
      </w:r>
      <w:proofErr w:type="spellEnd"/>
      <w:r w:rsidRPr="002032D0">
        <w:rPr>
          <w:rFonts w:ascii="Arial" w:hAnsi="Arial" w:cs="Arial"/>
          <w:sz w:val="24"/>
          <w:szCs w:val="24"/>
        </w:rPr>
        <w:t xml:space="preserve"> da Tabela de Custos Unitários </w:t>
      </w:r>
      <w:proofErr w:type="spellStart"/>
      <w:r w:rsidRPr="002032D0">
        <w:rPr>
          <w:rFonts w:ascii="Arial" w:hAnsi="Arial" w:cs="Arial"/>
          <w:sz w:val="24"/>
          <w:szCs w:val="24"/>
        </w:rPr>
        <w:t>utilizada</w:t>
      </w:r>
      <w:r w:rsidR="004E2678" w:rsidRPr="002032D0">
        <w:rPr>
          <w:rFonts w:ascii="Arial" w:hAnsi="Arial" w:cs="Arial"/>
          <w:sz w:val="24"/>
          <w:szCs w:val="24"/>
        </w:rPr>
        <w:t>no</w:t>
      </w:r>
      <w:proofErr w:type="spellEnd"/>
      <w:r w:rsidR="004E2678" w:rsidRPr="002032D0">
        <w:rPr>
          <w:rFonts w:ascii="Arial" w:hAnsi="Arial" w:cs="Arial"/>
          <w:sz w:val="24"/>
          <w:szCs w:val="24"/>
        </w:rPr>
        <w:t xml:space="preserve"> procedimento licitatório que deu origem ao presente contrato</w:t>
      </w:r>
      <w:r w:rsidRPr="002032D0">
        <w:rPr>
          <w:rFonts w:ascii="Arial" w:hAnsi="Arial" w:cs="Arial"/>
          <w:sz w:val="24"/>
          <w:szCs w:val="24"/>
        </w:rPr>
        <w:t>, e o primeir</w:t>
      </w:r>
      <w:r w:rsidR="00F702C2" w:rsidRPr="002032D0">
        <w:rPr>
          <w:rFonts w:ascii="Arial" w:hAnsi="Arial" w:cs="Arial"/>
          <w:sz w:val="24"/>
          <w:szCs w:val="24"/>
        </w:rPr>
        <w:t>o reajuste econômico dar-se-á 18</w:t>
      </w:r>
      <w:r w:rsidR="00CB7F05" w:rsidRPr="002032D0">
        <w:rPr>
          <w:rFonts w:ascii="Arial" w:hAnsi="Arial" w:cs="Arial"/>
          <w:sz w:val="24"/>
          <w:szCs w:val="24"/>
        </w:rPr>
        <w:t xml:space="preserve"> (</w:t>
      </w:r>
      <w:r w:rsidR="00F702C2" w:rsidRPr="002032D0">
        <w:rPr>
          <w:rFonts w:ascii="Arial" w:hAnsi="Arial" w:cs="Arial"/>
          <w:sz w:val="24"/>
          <w:szCs w:val="24"/>
        </w:rPr>
        <w:t>dezoito</w:t>
      </w:r>
      <w:r w:rsidRPr="002032D0">
        <w:rPr>
          <w:rFonts w:ascii="Arial" w:hAnsi="Arial" w:cs="Arial"/>
          <w:sz w:val="24"/>
          <w:szCs w:val="24"/>
        </w:rPr>
        <w:t xml:space="preserve">) meses após a data-limite para apresentação das propostas. </w:t>
      </w:r>
    </w:p>
    <w:p w:rsidR="00B8596A" w:rsidRPr="002032D0" w:rsidRDefault="00A76718" w:rsidP="00F838AB">
      <w:pPr>
        <w:ind w:left="851"/>
        <w:jc w:val="both"/>
        <w:rPr>
          <w:rFonts w:ascii="Arial" w:hAnsi="Arial" w:cs="Arial"/>
          <w:sz w:val="24"/>
          <w:szCs w:val="24"/>
        </w:rPr>
      </w:pPr>
      <w:r w:rsidRPr="002032D0">
        <w:rPr>
          <w:rFonts w:ascii="Arial" w:hAnsi="Arial" w:cs="Arial"/>
          <w:sz w:val="24"/>
          <w:szCs w:val="24"/>
        </w:rPr>
        <w:t>4.1.4. As condições para concessã</w:t>
      </w:r>
      <w:r w:rsidR="004E2678" w:rsidRPr="002032D0">
        <w:rPr>
          <w:rFonts w:ascii="Arial" w:hAnsi="Arial" w:cs="Arial"/>
          <w:sz w:val="24"/>
          <w:szCs w:val="24"/>
        </w:rPr>
        <w:t>o de reajuste previstas neste contrato</w:t>
      </w:r>
      <w:r w:rsidRPr="002032D0">
        <w:rPr>
          <w:rFonts w:ascii="Arial" w:hAnsi="Arial" w:cs="Arial"/>
          <w:sz w:val="24"/>
          <w:szCs w:val="24"/>
        </w:rPr>
        <w:t xml:space="preserve"> poderão ser alteradas em face da superveniência de normas federais ou municipais sobre a matéria</w:t>
      </w:r>
    </w:p>
    <w:p w:rsidR="00B8596A" w:rsidRPr="008C31D5" w:rsidRDefault="00B8596A" w:rsidP="00B8596A">
      <w:pPr>
        <w:jc w:val="both"/>
        <w:rPr>
          <w:rFonts w:ascii="Arial" w:hAnsi="Arial" w:cs="Arial"/>
          <w:color w:val="FF0000"/>
          <w:sz w:val="24"/>
          <w:szCs w:val="24"/>
        </w:rPr>
      </w:pPr>
    </w:p>
    <w:p w:rsidR="00B8596A" w:rsidRPr="008F71AC" w:rsidRDefault="00B8596A" w:rsidP="00B8596A">
      <w:pPr>
        <w:spacing w:after="0" w:line="240" w:lineRule="auto"/>
        <w:jc w:val="center"/>
        <w:rPr>
          <w:rFonts w:ascii="Arial" w:hAnsi="Arial" w:cs="Arial"/>
          <w:b/>
          <w:sz w:val="24"/>
          <w:szCs w:val="24"/>
        </w:rPr>
      </w:pPr>
      <w:r w:rsidRPr="008F71AC">
        <w:rPr>
          <w:rFonts w:ascii="Arial" w:hAnsi="Arial" w:cs="Arial"/>
          <w:b/>
          <w:sz w:val="24"/>
          <w:szCs w:val="24"/>
        </w:rPr>
        <w:t>CLÁUSULA QUINTA</w:t>
      </w:r>
    </w:p>
    <w:p w:rsidR="00B8596A" w:rsidRPr="008F71AC" w:rsidRDefault="00B8596A" w:rsidP="00B8596A">
      <w:pPr>
        <w:spacing w:after="0" w:line="240" w:lineRule="auto"/>
        <w:jc w:val="center"/>
        <w:rPr>
          <w:rFonts w:ascii="Arial" w:hAnsi="Arial" w:cs="Arial"/>
          <w:b/>
          <w:sz w:val="24"/>
          <w:szCs w:val="24"/>
        </w:rPr>
      </w:pPr>
      <w:r w:rsidRPr="008F71AC">
        <w:rPr>
          <w:rFonts w:ascii="Arial" w:hAnsi="Arial" w:cs="Arial"/>
          <w:b/>
          <w:sz w:val="24"/>
          <w:szCs w:val="24"/>
        </w:rPr>
        <w:t>DA MEDIÇÃO</w:t>
      </w:r>
    </w:p>
    <w:p w:rsidR="00A76718" w:rsidRPr="008F71AC" w:rsidRDefault="00A76718" w:rsidP="00B8596A">
      <w:pPr>
        <w:spacing w:after="0" w:line="240" w:lineRule="auto"/>
        <w:jc w:val="center"/>
        <w:rPr>
          <w:rFonts w:ascii="Arial" w:hAnsi="Arial" w:cs="Arial"/>
          <w:b/>
          <w:sz w:val="24"/>
          <w:szCs w:val="24"/>
        </w:rPr>
      </w:pPr>
    </w:p>
    <w:p w:rsidR="00B8596A" w:rsidRPr="008F71AC" w:rsidRDefault="00B8596A" w:rsidP="00B8596A">
      <w:pPr>
        <w:spacing w:after="120"/>
        <w:jc w:val="both"/>
        <w:rPr>
          <w:rFonts w:ascii="Arial" w:hAnsi="Arial" w:cs="Arial"/>
          <w:sz w:val="24"/>
          <w:szCs w:val="24"/>
        </w:rPr>
      </w:pPr>
      <w:r w:rsidRPr="008F71AC">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8F71AC" w:rsidRDefault="00B8596A" w:rsidP="00B8596A">
      <w:pPr>
        <w:spacing w:after="120"/>
        <w:jc w:val="both"/>
        <w:rPr>
          <w:rFonts w:ascii="Arial" w:hAnsi="Arial" w:cs="Arial"/>
          <w:sz w:val="24"/>
          <w:szCs w:val="24"/>
        </w:rPr>
      </w:pPr>
    </w:p>
    <w:p w:rsidR="00B8596A" w:rsidRPr="008F71AC" w:rsidRDefault="00B8596A" w:rsidP="00B8596A">
      <w:pPr>
        <w:spacing w:after="120"/>
        <w:jc w:val="both"/>
        <w:rPr>
          <w:rFonts w:ascii="Arial" w:hAnsi="Arial" w:cs="Arial"/>
          <w:sz w:val="24"/>
          <w:szCs w:val="24"/>
        </w:rPr>
      </w:pPr>
      <w:r w:rsidRPr="008F71AC">
        <w:rPr>
          <w:rFonts w:ascii="Arial" w:hAnsi="Arial" w:cs="Arial"/>
          <w:sz w:val="24"/>
          <w:szCs w:val="24"/>
        </w:rPr>
        <w:t>5.2.O valor de cada medição será apurado com base nas quantidades de serviços executados no período e aplicação dos preços contratuais.</w:t>
      </w:r>
    </w:p>
    <w:p w:rsidR="00B8596A" w:rsidRPr="008F71AC" w:rsidRDefault="00B8596A" w:rsidP="00B8596A">
      <w:pPr>
        <w:spacing w:after="120"/>
        <w:ind w:left="540" w:firstLine="27"/>
        <w:jc w:val="both"/>
        <w:rPr>
          <w:rFonts w:ascii="Arial" w:hAnsi="Arial" w:cs="Arial"/>
          <w:sz w:val="24"/>
          <w:szCs w:val="24"/>
        </w:rPr>
      </w:pPr>
      <w:r w:rsidRPr="008F71AC">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8F71AC" w:rsidRDefault="00B8596A" w:rsidP="00B8596A">
      <w:pPr>
        <w:spacing w:after="120"/>
        <w:jc w:val="both"/>
        <w:rPr>
          <w:rFonts w:ascii="Arial" w:hAnsi="Arial" w:cs="Arial"/>
          <w:sz w:val="24"/>
          <w:szCs w:val="24"/>
        </w:rPr>
      </w:pPr>
      <w:r w:rsidRPr="008F71AC">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8F71AC" w:rsidRDefault="00B8596A" w:rsidP="00B8596A">
      <w:pPr>
        <w:spacing w:after="120"/>
        <w:ind w:left="540" w:firstLine="27"/>
        <w:jc w:val="both"/>
        <w:rPr>
          <w:rFonts w:ascii="Arial" w:hAnsi="Arial" w:cs="Arial"/>
          <w:sz w:val="24"/>
          <w:szCs w:val="24"/>
        </w:rPr>
      </w:pPr>
      <w:r w:rsidRPr="008F71AC">
        <w:rPr>
          <w:rFonts w:ascii="Arial" w:hAnsi="Arial" w:cs="Arial"/>
          <w:sz w:val="24"/>
          <w:szCs w:val="24"/>
        </w:rPr>
        <w:t>5.3.1.Em caso de dúvida ou divergência, a Fiscalização liberará para pagamento a parte inconteste da medição dos serviços executados.</w:t>
      </w:r>
    </w:p>
    <w:p w:rsidR="00B8596A" w:rsidRPr="008F71AC" w:rsidRDefault="00B8596A" w:rsidP="00B8596A">
      <w:pPr>
        <w:spacing w:after="120"/>
        <w:ind w:left="540" w:firstLine="27"/>
        <w:jc w:val="both"/>
        <w:rPr>
          <w:rFonts w:ascii="Arial" w:hAnsi="Arial" w:cs="Arial"/>
          <w:sz w:val="24"/>
          <w:szCs w:val="24"/>
        </w:rPr>
      </w:pPr>
    </w:p>
    <w:p w:rsidR="00A76718" w:rsidRPr="008F71AC" w:rsidRDefault="00A76718" w:rsidP="00A76718">
      <w:pPr>
        <w:spacing w:after="120"/>
        <w:jc w:val="both"/>
        <w:rPr>
          <w:rFonts w:ascii="Arial" w:hAnsi="Arial" w:cs="Arial"/>
          <w:sz w:val="24"/>
          <w:szCs w:val="24"/>
        </w:rPr>
      </w:pPr>
      <w:r w:rsidRPr="008F71AC">
        <w:rPr>
          <w:rFonts w:ascii="Arial" w:hAnsi="Arial" w:cs="Arial"/>
          <w:sz w:val="24"/>
          <w:szCs w:val="24"/>
        </w:rPr>
        <w:t>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1F629A" w:rsidRDefault="00B8596A" w:rsidP="00B8596A">
      <w:pPr>
        <w:spacing w:after="120"/>
        <w:jc w:val="both"/>
        <w:rPr>
          <w:rFonts w:ascii="Arial" w:hAnsi="Arial" w:cs="Arial"/>
          <w:color w:val="FF0000"/>
          <w:sz w:val="24"/>
          <w:szCs w:val="24"/>
        </w:rPr>
      </w:pPr>
    </w:p>
    <w:p w:rsidR="00B8596A" w:rsidRPr="008F71AC" w:rsidRDefault="00B8596A" w:rsidP="00B8596A">
      <w:pPr>
        <w:spacing w:after="120"/>
        <w:jc w:val="both"/>
        <w:rPr>
          <w:rFonts w:ascii="Arial" w:hAnsi="Arial" w:cs="Arial"/>
          <w:sz w:val="24"/>
          <w:szCs w:val="24"/>
        </w:rPr>
      </w:pPr>
      <w:r w:rsidRPr="008F71AC">
        <w:rPr>
          <w:rFonts w:ascii="Arial" w:hAnsi="Arial" w:cs="Arial"/>
          <w:sz w:val="24"/>
          <w:szCs w:val="24"/>
        </w:rPr>
        <w:t>5.5.</w:t>
      </w:r>
      <w:r w:rsidR="008F71AC" w:rsidRPr="008F71AC">
        <w:rPr>
          <w:rFonts w:ascii="Arial" w:hAnsi="Arial" w:cs="Arial"/>
          <w:sz w:val="24"/>
          <w:szCs w:val="24"/>
        </w:rPr>
        <w:t xml:space="preserve"> </w:t>
      </w:r>
      <w:r w:rsidRPr="008F71AC">
        <w:rPr>
          <w:rFonts w:ascii="Arial" w:hAnsi="Arial" w:cs="Arial"/>
          <w:sz w:val="24"/>
          <w:szCs w:val="24"/>
        </w:rPr>
        <w:t>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8F71AC" w:rsidRDefault="00B8596A" w:rsidP="00B8596A">
      <w:pPr>
        <w:tabs>
          <w:tab w:val="left" w:pos="180"/>
        </w:tabs>
        <w:jc w:val="both"/>
        <w:rPr>
          <w:rFonts w:ascii="Arial" w:hAnsi="Arial" w:cs="Arial"/>
          <w:sz w:val="24"/>
          <w:szCs w:val="24"/>
        </w:rPr>
      </w:pPr>
      <w:r w:rsidRPr="008F71AC">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8F71AC" w:rsidRDefault="00B8596A" w:rsidP="00B8596A">
      <w:pPr>
        <w:tabs>
          <w:tab w:val="left" w:pos="180"/>
        </w:tabs>
        <w:ind w:left="540"/>
        <w:jc w:val="both"/>
        <w:rPr>
          <w:rFonts w:ascii="Arial" w:hAnsi="Arial" w:cs="Arial"/>
          <w:sz w:val="24"/>
          <w:szCs w:val="24"/>
        </w:rPr>
      </w:pPr>
      <w:r w:rsidRPr="008F71AC">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8F71AC" w:rsidRDefault="00B8596A" w:rsidP="00B8596A">
      <w:pPr>
        <w:tabs>
          <w:tab w:val="left" w:pos="180"/>
        </w:tabs>
        <w:ind w:left="540"/>
        <w:jc w:val="both"/>
        <w:rPr>
          <w:rFonts w:ascii="Arial" w:hAnsi="Arial" w:cs="Arial"/>
          <w:sz w:val="24"/>
          <w:szCs w:val="24"/>
        </w:rPr>
      </w:pPr>
      <w:r w:rsidRPr="008F71AC">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8F71AC" w:rsidRDefault="00B8596A" w:rsidP="00B8596A">
      <w:pPr>
        <w:tabs>
          <w:tab w:val="left" w:pos="180"/>
          <w:tab w:val="left" w:pos="720"/>
        </w:tabs>
        <w:ind w:left="540"/>
        <w:jc w:val="both"/>
        <w:rPr>
          <w:rFonts w:ascii="Arial" w:hAnsi="Arial" w:cs="Arial"/>
          <w:sz w:val="24"/>
          <w:szCs w:val="24"/>
        </w:rPr>
      </w:pPr>
      <w:r w:rsidRPr="008F71AC">
        <w:rPr>
          <w:rFonts w:ascii="Arial" w:hAnsi="Arial" w:cs="Arial"/>
          <w:sz w:val="24"/>
          <w:szCs w:val="24"/>
        </w:rPr>
        <w:t>c) Caberá, ainda, ao contratante instruir os autos respectivos com a seguinte documentação:</w:t>
      </w:r>
    </w:p>
    <w:p w:rsidR="00B8596A" w:rsidRPr="008F71AC" w:rsidRDefault="00B8596A" w:rsidP="00B8596A">
      <w:pPr>
        <w:tabs>
          <w:tab w:val="left" w:pos="900"/>
        </w:tabs>
        <w:ind w:left="900"/>
        <w:jc w:val="both"/>
        <w:rPr>
          <w:rFonts w:ascii="Arial" w:hAnsi="Arial" w:cs="Arial"/>
          <w:sz w:val="24"/>
          <w:szCs w:val="24"/>
        </w:rPr>
      </w:pPr>
      <w:r w:rsidRPr="008F71AC">
        <w:rPr>
          <w:rFonts w:ascii="Arial" w:hAnsi="Arial" w:cs="Arial"/>
          <w:sz w:val="24"/>
          <w:szCs w:val="24"/>
        </w:rPr>
        <w:t>I - Documento de Origem Florestal - DOF ou original da declaração de emprego de produtos ou subprodutos de madeira de origem exótica;</w:t>
      </w:r>
    </w:p>
    <w:p w:rsidR="00B8596A" w:rsidRPr="008F71AC" w:rsidRDefault="00B8596A" w:rsidP="00B8596A">
      <w:pPr>
        <w:tabs>
          <w:tab w:val="left" w:pos="900"/>
          <w:tab w:val="left" w:pos="1260"/>
        </w:tabs>
        <w:ind w:left="900"/>
        <w:jc w:val="both"/>
        <w:rPr>
          <w:rFonts w:ascii="Arial" w:hAnsi="Arial" w:cs="Arial"/>
          <w:sz w:val="24"/>
          <w:szCs w:val="24"/>
        </w:rPr>
      </w:pPr>
      <w:r w:rsidRPr="008F71AC">
        <w:rPr>
          <w:rFonts w:ascii="Arial" w:hAnsi="Arial" w:cs="Arial"/>
          <w:sz w:val="24"/>
          <w:szCs w:val="24"/>
        </w:rPr>
        <w:t>II - original ou cópia autenticada das notas fiscais de aquisição dos produtos e subprodutos de madeira, tanto de origem nativa quanto de origem exótica.</w:t>
      </w:r>
    </w:p>
    <w:p w:rsidR="00B8596A" w:rsidRPr="008F71AC" w:rsidRDefault="00B8596A" w:rsidP="00F838AB">
      <w:pPr>
        <w:pStyle w:val="Corpodetexto2"/>
        <w:spacing w:after="240" w:line="240" w:lineRule="auto"/>
        <w:ind w:left="540"/>
        <w:jc w:val="both"/>
        <w:rPr>
          <w:rFonts w:ascii="Arial" w:hAnsi="Arial" w:cs="Arial"/>
          <w:sz w:val="24"/>
          <w:szCs w:val="24"/>
        </w:rPr>
      </w:pPr>
      <w:r w:rsidRPr="008F71AC">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8F71AC" w:rsidRDefault="00B8596A" w:rsidP="00F838AB">
      <w:pPr>
        <w:pStyle w:val="Corpodetexto2"/>
        <w:spacing w:after="240" w:line="240" w:lineRule="auto"/>
        <w:ind w:left="900"/>
        <w:jc w:val="both"/>
        <w:rPr>
          <w:rFonts w:ascii="Arial" w:hAnsi="Arial" w:cs="Arial"/>
          <w:sz w:val="24"/>
          <w:szCs w:val="24"/>
        </w:rPr>
      </w:pPr>
      <w:r w:rsidRPr="008F71AC">
        <w:rPr>
          <w:rFonts w:ascii="Arial" w:hAnsi="Arial" w:cs="Arial"/>
          <w:sz w:val="24"/>
          <w:szCs w:val="24"/>
        </w:rPr>
        <w:t>d.1) notas fiscais de aquisição desses produtos;</w:t>
      </w:r>
    </w:p>
    <w:p w:rsidR="00B8596A" w:rsidRPr="008F71AC" w:rsidRDefault="00B8596A" w:rsidP="00F838AB">
      <w:pPr>
        <w:pStyle w:val="Corpodetexto2"/>
        <w:tabs>
          <w:tab w:val="num" w:pos="900"/>
        </w:tabs>
        <w:spacing w:after="240" w:line="240" w:lineRule="auto"/>
        <w:ind w:left="900"/>
        <w:jc w:val="both"/>
        <w:rPr>
          <w:rFonts w:ascii="Arial" w:hAnsi="Arial" w:cs="Arial"/>
          <w:sz w:val="24"/>
          <w:szCs w:val="24"/>
        </w:rPr>
      </w:pPr>
      <w:r w:rsidRPr="008F71AC">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8F71AC" w:rsidRDefault="00B8596A" w:rsidP="00B8596A">
      <w:pPr>
        <w:pStyle w:val="Corpodetexto2"/>
        <w:tabs>
          <w:tab w:val="left" w:pos="360"/>
        </w:tabs>
        <w:spacing w:after="240" w:line="240" w:lineRule="auto"/>
        <w:rPr>
          <w:rFonts w:ascii="Arial" w:hAnsi="Arial" w:cs="Arial"/>
          <w:sz w:val="24"/>
          <w:szCs w:val="24"/>
        </w:rPr>
      </w:pPr>
      <w:r w:rsidRPr="008F71AC">
        <w:rPr>
          <w:rFonts w:ascii="Arial" w:hAnsi="Arial" w:cs="Arial"/>
          <w:sz w:val="24"/>
          <w:szCs w:val="24"/>
        </w:rPr>
        <w:lastRenderedPageBreak/>
        <w:t>5.7. A medição final dos serviços somente será encaminhada a pagamento quando resolvidas todas as pendências, inclusive quanto a atrasos e multas relativas ao objeto do contrato.</w:t>
      </w:r>
    </w:p>
    <w:p w:rsidR="00B8596A" w:rsidRPr="008F71AC" w:rsidRDefault="00B8596A" w:rsidP="00B8596A">
      <w:pPr>
        <w:spacing w:after="0" w:line="240" w:lineRule="auto"/>
        <w:jc w:val="center"/>
        <w:rPr>
          <w:rFonts w:ascii="Arial" w:hAnsi="Arial" w:cs="Arial"/>
          <w:b/>
          <w:sz w:val="24"/>
          <w:szCs w:val="24"/>
        </w:rPr>
      </w:pPr>
      <w:r w:rsidRPr="008F71AC">
        <w:rPr>
          <w:rFonts w:ascii="Arial" w:hAnsi="Arial" w:cs="Arial"/>
          <w:b/>
          <w:sz w:val="24"/>
          <w:szCs w:val="24"/>
        </w:rPr>
        <w:t>CLÁUSULA SEXTA</w:t>
      </w:r>
    </w:p>
    <w:p w:rsidR="00B8596A" w:rsidRPr="008F71AC" w:rsidRDefault="00B8596A" w:rsidP="00B8596A">
      <w:pPr>
        <w:spacing w:after="0" w:line="240" w:lineRule="auto"/>
        <w:jc w:val="center"/>
        <w:rPr>
          <w:rFonts w:ascii="Arial" w:hAnsi="Arial" w:cs="Arial"/>
          <w:b/>
          <w:sz w:val="24"/>
          <w:szCs w:val="24"/>
        </w:rPr>
      </w:pPr>
      <w:r w:rsidRPr="008F71AC">
        <w:rPr>
          <w:rFonts w:ascii="Arial" w:hAnsi="Arial" w:cs="Arial"/>
          <w:b/>
          <w:sz w:val="24"/>
          <w:szCs w:val="24"/>
        </w:rPr>
        <w:t>DO PAGAMENTO</w:t>
      </w:r>
    </w:p>
    <w:p w:rsidR="00A76718" w:rsidRPr="008F71AC" w:rsidRDefault="00A76718" w:rsidP="00B8596A">
      <w:pPr>
        <w:spacing w:after="0" w:line="240" w:lineRule="auto"/>
        <w:jc w:val="center"/>
        <w:rPr>
          <w:rFonts w:ascii="Arial" w:hAnsi="Arial" w:cs="Arial"/>
          <w:b/>
          <w:sz w:val="24"/>
          <w:szCs w:val="24"/>
        </w:rPr>
      </w:pPr>
    </w:p>
    <w:p w:rsidR="00A76718" w:rsidRPr="008F71AC" w:rsidRDefault="00A76718" w:rsidP="00A76718">
      <w:pPr>
        <w:spacing w:after="0" w:line="240" w:lineRule="auto"/>
        <w:jc w:val="center"/>
        <w:rPr>
          <w:rFonts w:ascii="Arial" w:hAnsi="Arial" w:cs="Arial"/>
          <w:b/>
          <w:sz w:val="24"/>
          <w:szCs w:val="24"/>
        </w:rPr>
      </w:pPr>
    </w:p>
    <w:p w:rsidR="00A76718" w:rsidRPr="008F71AC" w:rsidRDefault="00A76718" w:rsidP="00A76718">
      <w:pPr>
        <w:tabs>
          <w:tab w:val="left" w:pos="0"/>
        </w:tabs>
        <w:jc w:val="both"/>
        <w:rPr>
          <w:rFonts w:ascii="Arial" w:hAnsi="Arial" w:cs="Arial"/>
          <w:sz w:val="24"/>
          <w:szCs w:val="24"/>
        </w:rPr>
      </w:pPr>
      <w:r w:rsidRPr="008F71AC">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8F71AC" w:rsidRDefault="00A76718" w:rsidP="00A76718">
      <w:pPr>
        <w:tabs>
          <w:tab w:val="left" w:pos="0"/>
        </w:tabs>
        <w:spacing w:after="120"/>
        <w:jc w:val="both"/>
        <w:rPr>
          <w:rFonts w:ascii="Arial" w:hAnsi="Arial" w:cs="Arial"/>
          <w:sz w:val="24"/>
          <w:szCs w:val="24"/>
        </w:rPr>
      </w:pPr>
      <w:r w:rsidRPr="008F71AC">
        <w:rPr>
          <w:rFonts w:ascii="Arial" w:hAnsi="Arial" w:cs="Arial"/>
          <w:sz w:val="24"/>
          <w:szCs w:val="24"/>
        </w:rPr>
        <w:t>6.2.Não haverá atualização ou compensação financeira até que normas editadas pelo Governo Federal venham a permiti-la.</w:t>
      </w:r>
    </w:p>
    <w:p w:rsidR="00B8596A" w:rsidRPr="008F71AC" w:rsidRDefault="00A76718" w:rsidP="00961AA9">
      <w:pPr>
        <w:tabs>
          <w:tab w:val="left" w:pos="0"/>
        </w:tabs>
        <w:spacing w:after="240"/>
        <w:jc w:val="both"/>
        <w:rPr>
          <w:rFonts w:ascii="Arial" w:hAnsi="Arial" w:cs="Arial"/>
          <w:sz w:val="24"/>
          <w:szCs w:val="24"/>
        </w:rPr>
      </w:pPr>
      <w:r w:rsidRPr="008F71AC">
        <w:rPr>
          <w:rFonts w:ascii="Arial" w:hAnsi="Arial" w:cs="Arial"/>
          <w:sz w:val="24"/>
          <w:szCs w:val="24"/>
        </w:rPr>
        <w:t>6.3. Nenhum pagamento isentará a CONTRATADA das responsabilidades contratuais, nem implicará na aceitação dos serviços.</w:t>
      </w:r>
    </w:p>
    <w:p w:rsidR="00A76718" w:rsidRPr="008F71AC" w:rsidRDefault="00A76718" w:rsidP="00B8596A">
      <w:pPr>
        <w:spacing w:after="0" w:line="240" w:lineRule="auto"/>
        <w:ind w:left="720" w:hanging="720"/>
        <w:jc w:val="center"/>
        <w:rPr>
          <w:rFonts w:ascii="Arial" w:hAnsi="Arial" w:cs="Arial"/>
          <w:b/>
          <w:sz w:val="24"/>
          <w:szCs w:val="24"/>
        </w:rPr>
      </w:pPr>
    </w:p>
    <w:p w:rsidR="00A76718" w:rsidRPr="008F71AC" w:rsidRDefault="00A76718" w:rsidP="00B8596A">
      <w:pPr>
        <w:spacing w:after="0" w:line="240" w:lineRule="auto"/>
        <w:ind w:left="720" w:hanging="720"/>
        <w:jc w:val="center"/>
        <w:rPr>
          <w:rFonts w:ascii="Arial" w:hAnsi="Arial" w:cs="Arial"/>
          <w:b/>
          <w:sz w:val="24"/>
          <w:szCs w:val="24"/>
        </w:rPr>
      </w:pPr>
    </w:p>
    <w:p w:rsidR="00B8596A" w:rsidRPr="008F71AC" w:rsidRDefault="00B8596A" w:rsidP="00B8596A">
      <w:pPr>
        <w:spacing w:after="0" w:line="240" w:lineRule="auto"/>
        <w:ind w:left="720" w:hanging="720"/>
        <w:jc w:val="center"/>
        <w:rPr>
          <w:rFonts w:ascii="Arial" w:hAnsi="Arial" w:cs="Arial"/>
          <w:b/>
          <w:sz w:val="24"/>
          <w:szCs w:val="24"/>
        </w:rPr>
      </w:pPr>
      <w:r w:rsidRPr="008F71AC">
        <w:rPr>
          <w:rFonts w:ascii="Arial" w:hAnsi="Arial" w:cs="Arial"/>
          <w:b/>
          <w:sz w:val="24"/>
          <w:szCs w:val="24"/>
        </w:rPr>
        <w:t>CLÁUSULA SÉTIMA</w:t>
      </w:r>
    </w:p>
    <w:p w:rsidR="00B8596A" w:rsidRPr="008F71AC" w:rsidRDefault="00B8596A" w:rsidP="00B8596A">
      <w:pPr>
        <w:spacing w:after="0" w:line="240" w:lineRule="auto"/>
        <w:ind w:left="720" w:hanging="720"/>
        <w:jc w:val="center"/>
        <w:rPr>
          <w:rFonts w:ascii="Arial" w:hAnsi="Arial" w:cs="Arial"/>
          <w:b/>
          <w:sz w:val="24"/>
          <w:szCs w:val="24"/>
        </w:rPr>
      </w:pPr>
      <w:r w:rsidRPr="008F71AC">
        <w:rPr>
          <w:rFonts w:ascii="Arial" w:hAnsi="Arial" w:cs="Arial"/>
          <w:b/>
          <w:sz w:val="24"/>
          <w:szCs w:val="24"/>
        </w:rPr>
        <w:t>DO PRAZO</w:t>
      </w:r>
    </w:p>
    <w:p w:rsidR="00A76718" w:rsidRPr="008F71AC" w:rsidRDefault="00A76718" w:rsidP="00B8596A">
      <w:pPr>
        <w:spacing w:after="0" w:line="240" w:lineRule="auto"/>
        <w:ind w:left="720" w:hanging="720"/>
        <w:jc w:val="center"/>
        <w:rPr>
          <w:rFonts w:ascii="Arial" w:hAnsi="Arial" w:cs="Arial"/>
          <w:b/>
          <w:sz w:val="24"/>
          <w:szCs w:val="24"/>
        </w:rPr>
      </w:pPr>
    </w:p>
    <w:p w:rsidR="00B8596A" w:rsidRPr="008F71AC" w:rsidRDefault="00B8596A" w:rsidP="00B8596A">
      <w:pPr>
        <w:spacing w:after="0" w:line="360" w:lineRule="auto"/>
        <w:jc w:val="both"/>
        <w:rPr>
          <w:rFonts w:ascii="Arial" w:hAnsi="Arial" w:cs="Arial"/>
          <w:sz w:val="24"/>
          <w:szCs w:val="24"/>
        </w:rPr>
      </w:pPr>
      <w:r w:rsidRPr="008F71AC">
        <w:rPr>
          <w:rFonts w:ascii="Arial" w:hAnsi="Arial" w:cs="Arial"/>
          <w:sz w:val="24"/>
          <w:szCs w:val="24"/>
        </w:rPr>
        <w:t>7.1. O prazo de execução do objeto do presente contrato é de</w:t>
      </w:r>
      <w:r w:rsidR="008F71AC">
        <w:rPr>
          <w:rFonts w:ascii="Arial" w:hAnsi="Arial" w:cs="Arial"/>
          <w:sz w:val="24"/>
          <w:szCs w:val="24"/>
        </w:rPr>
        <w:t xml:space="preserve"> 360</w:t>
      </w:r>
      <w:r w:rsidR="000B07D2" w:rsidRPr="008F71AC">
        <w:rPr>
          <w:rFonts w:ascii="Arial" w:hAnsi="Arial" w:cs="Arial"/>
          <w:sz w:val="24"/>
          <w:szCs w:val="24"/>
        </w:rPr>
        <w:t xml:space="preserve"> (</w:t>
      </w:r>
      <w:r w:rsidR="00164C4F">
        <w:rPr>
          <w:rFonts w:ascii="Arial" w:hAnsi="Arial" w:cs="Arial"/>
          <w:sz w:val="24"/>
          <w:szCs w:val="24"/>
        </w:rPr>
        <w:t>trezentos e sessenta</w:t>
      </w:r>
      <w:r w:rsidR="00AD7CF1" w:rsidRPr="008F71AC">
        <w:rPr>
          <w:rFonts w:ascii="Arial" w:hAnsi="Arial" w:cs="Arial"/>
          <w:sz w:val="24"/>
          <w:szCs w:val="24"/>
        </w:rPr>
        <w:t>)</w:t>
      </w:r>
      <w:r w:rsidR="000B07D2" w:rsidRPr="008F71AC">
        <w:rPr>
          <w:rFonts w:ascii="Arial" w:hAnsi="Arial" w:cs="Arial"/>
          <w:sz w:val="24"/>
          <w:szCs w:val="24"/>
        </w:rPr>
        <w:t xml:space="preserve"> DIAS CORRIDOS</w:t>
      </w:r>
      <w:r w:rsidRPr="008F71AC">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w:t>
      </w:r>
      <w:r w:rsidR="002D36CD">
        <w:rPr>
          <w:rFonts w:ascii="Arial" w:hAnsi="Arial" w:cs="Arial"/>
          <w:sz w:val="24"/>
          <w:szCs w:val="24"/>
        </w:rPr>
        <w:t xml:space="preserve"> </w:t>
      </w:r>
      <w:r w:rsidRPr="00AE5A31">
        <w:rPr>
          <w:rFonts w:ascii="Arial" w:hAnsi="Arial" w:cs="Arial"/>
          <w:sz w:val="24"/>
          <w:szCs w:val="24"/>
        </w:rPr>
        <w:t>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F702C2">
        <w:rPr>
          <w:rFonts w:ascii="Arial" w:hAnsi="Arial" w:cs="Arial"/>
          <w:color w:val="000000" w:themeColor="text1"/>
          <w:sz w:val="24"/>
          <w:szCs w:val="24"/>
        </w:rPr>
        <w:t>18 (dezoito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w:t>
      </w:r>
      <w:r w:rsidR="002D36CD">
        <w:rPr>
          <w:rFonts w:ascii="Arial" w:hAnsi="Arial" w:cs="Arial"/>
          <w:sz w:val="24"/>
          <w:szCs w:val="24"/>
        </w:rPr>
        <w:t xml:space="preserve"> </w:t>
      </w:r>
      <w:r w:rsidRPr="00AE5A31">
        <w:rPr>
          <w:rFonts w:ascii="Arial" w:hAnsi="Arial" w:cs="Arial"/>
          <w:sz w:val="24"/>
          <w:szCs w:val="24"/>
        </w:rPr>
        <w:t>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w:t>
      </w:r>
      <w:r w:rsidR="002D36CD">
        <w:rPr>
          <w:rFonts w:ascii="Arial" w:hAnsi="Arial" w:cs="Arial"/>
          <w:sz w:val="24"/>
          <w:szCs w:val="24"/>
        </w:rPr>
        <w:t xml:space="preserve"> </w:t>
      </w:r>
      <w:r w:rsidRPr="00AE5A31">
        <w:rPr>
          <w:rFonts w:ascii="Arial" w:hAnsi="Arial" w:cs="Arial"/>
          <w:sz w:val="24"/>
          <w:szCs w:val="24"/>
        </w:rPr>
        <w:t>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w:t>
      </w:r>
      <w:r w:rsidR="002D36CD">
        <w:rPr>
          <w:rFonts w:ascii="Arial" w:hAnsi="Arial" w:cs="Arial"/>
          <w:sz w:val="24"/>
          <w:szCs w:val="24"/>
        </w:rPr>
        <w:t xml:space="preserve"> </w:t>
      </w:r>
      <w:r w:rsidRPr="00AE5A31">
        <w:rPr>
          <w:rFonts w:ascii="Arial" w:hAnsi="Arial" w:cs="Arial"/>
          <w:sz w:val="24"/>
          <w:szCs w:val="24"/>
        </w:rPr>
        <w:t>O Termo de Recebimento Provisório deverá ser lavrado "</w:t>
      </w:r>
      <w:proofErr w:type="spellStart"/>
      <w:r w:rsidRPr="00AE5A31">
        <w:rPr>
          <w:rFonts w:ascii="Arial" w:hAnsi="Arial" w:cs="Arial"/>
          <w:sz w:val="24"/>
          <w:szCs w:val="24"/>
        </w:rPr>
        <w:t>ex-ofício</w:t>
      </w:r>
      <w:proofErr w:type="spellEnd"/>
      <w:r w:rsidRPr="00AE5A31">
        <w:rPr>
          <w:rFonts w:ascii="Arial" w:hAnsi="Arial" w:cs="Arial"/>
          <w:sz w:val="24"/>
          <w:szCs w:val="24"/>
        </w:rPr>
        <w:t>",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8.4.</w:t>
      </w:r>
      <w:r w:rsidR="00411853">
        <w:rPr>
          <w:rFonts w:ascii="Arial" w:hAnsi="Arial" w:cs="Arial"/>
          <w:sz w:val="24"/>
          <w:szCs w:val="24"/>
        </w:rPr>
        <w:t xml:space="preserve"> </w:t>
      </w:r>
      <w:r w:rsidRPr="00AE5A31">
        <w:rPr>
          <w:rFonts w:ascii="Arial" w:hAnsi="Arial" w:cs="Arial"/>
          <w:sz w:val="24"/>
          <w:szCs w:val="24"/>
        </w:rPr>
        <w:t>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w:t>
      </w:r>
      <w:r w:rsidR="00411853">
        <w:rPr>
          <w:rFonts w:ascii="Arial" w:hAnsi="Arial" w:cs="Arial"/>
          <w:sz w:val="24"/>
          <w:szCs w:val="24"/>
        </w:rPr>
        <w:t xml:space="preserve"> </w:t>
      </w:r>
      <w:r w:rsidRPr="00AE5A31">
        <w:rPr>
          <w:rFonts w:ascii="Arial" w:hAnsi="Arial" w:cs="Arial"/>
          <w:sz w:val="24"/>
          <w:szCs w:val="24"/>
        </w:rPr>
        <w:t>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w:t>
      </w:r>
      <w:r w:rsidR="00411853">
        <w:rPr>
          <w:rFonts w:ascii="Arial" w:hAnsi="Arial" w:cs="Arial"/>
          <w:sz w:val="24"/>
          <w:szCs w:val="24"/>
        </w:rPr>
        <w:t xml:space="preserve"> </w:t>
      </w:r>
      <w:r w:rsidRPr="00AE5A31">
        <w:rPr>
          <w:rFonts w:ascii="Arial" w:hAnsi="Arial" w:cs="Arial"/>
          <w:sz w:val="24"/>
          <w:szCs w:val="24"/>
        </w:rPr>
        <w:t>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w:t>
      </w:r>
      <w:r w:rsidR="00411853">
        <w:rPr>
          <w:rFonts w:ascii="Arial" w:hAnsi="Arial" w:cs="Arial"/>
          <w:sz w:val="24"/>
          <w:szCs w:val="24"/>
        </w:rPr>
        <w:t xml:space="preserve"> </w:t>
      </w:r>
      <w:r w:rsidRPr="00AE5A31">
        <w:rPr>
          <w:rFonts w:ascii="Arial" w:hAnsi="Arial" w:cs="Arial"/>
          <w:sz w:val="24"/>
          <w:szCs w:val="24"/>
        </w:rPr>
        <w:t>Em garantia ao perfeito cumprimento de todas as obrigações previstas neste contrato, a CONTRATADA prestou garantia no valor de R$_____</w:t>
      </w:r>
      <w:proofErr w:type="gramStart"/>
      <w:r w:rsidRPr="00AE5A31">
        <w:rPr>
          <w:rFonts w:ascii="Arial" w:hAnsi="Arial" w:cs="Arial"/>
          <w:sz w:val="24"/>
          <w:szCs w:val="24"/>
        </w:rPr>
        <w:t>_(</w:t>
      </w:r>
      <w:proofErr w:type="gramEnd"/>
      <w:r w:rsidRPr="00AE5A31">
        <w:rPr>
          <w:rFonts w:ascii="Arial" w:hAnsi="Arial" w:cs="Arial"/>
          <w:sz w:val="24"/>
          <w:szCs w:val="24"/>
        </w:rPr>
        <w:t>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10.1.5.</w:t>
      </w:r>
      <w:r w:rsidR="00411853">
        <w:rPr>
          <w:rFonts w:ascii="Arial" w:hAnsi="Arial" w:cs="Arial"/>
          <w:sz w:val="24"/>
          <w:szCs w:val="24"/>
        </w:rPr>
        <w:t xml:space="preserve"> </w:t>
      </w:r>
      <w:r w:rsidRPr="00AE5A31">
        <w:rPr>
          <w:rFonts w:ascii="Arial" w:hAnsi="Arial" w:cs="Arial"/>
          <w:sz w:val="24"/>
          <w:szCs w:val="24"/>
        </w:rPr>
        <w:t>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w:t>
      </w:r>
      <w:r w:rsidR="00411853">
        <w:rPr>
          <w:rFonts w:ascii="Arial" w:hAnsi="Arial" w:cs="Arial"/>
          <w:sz w:val="24"/>
          <w:szCs w:val="24"/>
        </w:rPr>
        <w:t xml:space="preserve"> </w:t>
      </w:r>
      <w:r w:rsidRPr="00AE5A31">
        <w:rPr>
          <w:rFonts w:ascii="Arial" w:hAnsi="Arial" w:cs="Arial"/>
          <w:sz w:val="24"/>
          <w:szCs w:val="24"/>
        </w:rPr>
        <w:t>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w:t>
      </w:r>
      <w:r w:rsidR="00411853">
        <w:rPr>
          <w:rFonts w:ascii="Arial" w:hAnsi="Arial" w:cs="Arial"/>
          <w:sz w:val="24"/>
          <w:szCs w:val="24"/>
        </w:rPr>
        <w:t xml:space="preserve"> </w:t>
      </w:r>
      <w:r w:rsidRPr="00AE5A31">
        <w:rPr>
          <w:rFonts w:ascii="Arial" w:hAnsi="Arial" w:cs="Arial"/>
          <w:sz w:val="24"/>
          <w:szCs w:val="24"/>
        </w:rPr>
        <w:t>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10.1.14. Fornecer, no prazo estabelecido pela PREFEITURA, os documentos necessários à lavratura de Termos Aditivos e de Recebimento Provisório </w:t>
      </w:r>
      <w:r w:rsidRPr="00AE5A31">
        <w:rPr>
          <w:rFonts w:ascii="Arial" w:hAnsi="Arial" w:cs="Arial"/>
          <w:sz w:val="24"/>
          <w:szCs w:val="24"/>
        </w:rPr>
        <w:lastRenderedPageBreak/>
        <w:t>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lastRenderedPageBreak/>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w:t>
      </w:r>
      <w:r w:rsidR="00B763C6">
        <w:rPr>
          <w:rFonts w:ascii="Arial" w:hAnsi="Arial" w:cs="Arial"/>
          <w:sz w:val="24"/>
          <w:szCs w:val="24"/>
        </w:rPr>
        <w:t xml:space="preserve"> </w:t>
      </w:r>
      <w:r w:rsidRPr="00AE5A31">
        <w:rPr>
          <w:rFonts w:ascii="Arial" w:hAnsi="Arial" w:cs="Arial"/>
          <w:sz w:val="24"/>
          <w:szCs w:val="24"/>
        </w:rPr>
        <w:t>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w:t>
      </w:r>
      <w:r w:rsidR="00B763C6">
        <w:rPr>
          <w:rFonts w:ascii="Arial" w:hAnsi="Arial" w:cs="Arial"/>
          <w:sz w:val="24"/>
          <w:szCs w:val="24"/>
        </w:rPr>
        <w:t xml:space="preserve"> </w:t>
      </w:r>
      <w:r w:rsidRPr="00AE5A31">
        <w:rPr>
          <w:rFonts w:ascii="Arial" w:hAnsi="Arial" w:cs="Arial"/>
          <w:sz w:val="24"/>
          <w:szCs w:val="24"/>
        </w:rPr>
        <w:t>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w:t>
      </w:r>
      <w:r w:rsidR="00B763C6">
        <w:rPr>
          <w:rFonts w:ascii="Arial" w:hAnsi="Arial" w:cs="Arial"/>
          <w:sz w:val="24"/>
          <w:szCs w:val="24"/>
        </w:rPr>
        <w:t xml:space="preserve"> </w:t>
      </w:r>
      <w:r w:rsidRPr="00AE5A31">
        <w:rPr>
          <w:rFonts w:ascii="Arial" w:hAnsi="Arial" w:cs="Arial"/>
          <w:sz w:val="24"/>
          <w:szCs w:val="24"/>
        </w:rPr>
        <w:t>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12.1.</w:t>
      </w:r>
      <w:r w:rsidR="00B763C6">
        <w:rPr>
          <w:rFonts w:ascii="Arial" w:hAnsi="Arial" w:cs="Arial"/>
          <w:sz w:val="24"/>
          <w:szCs w:val="24"/>
        </w:rPr>
        <w:t xml:space="preserve"> </w:t>
      </w:r>
      <w:r w:rsidRPr="00AE5A31">
        <w:rPr>
          <w:rFonts w:ascii="Arial" w:hAnsi="Arial" w:cs="Arial"/>
          <w:sz w:val="24"/>
          <w:szCs w:val="24"/>
        </w:rPr>
        <w:t>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w:t>
      </w:r>
      <w:r w:rsidR="00B763C6">
        <w:rPr>
          <w:rFonts w:ascii="Arial" w:hAnsi="Arial" w:cs="Arial"/>
          <w:sz w:val="24"/>
          <w:szCs w:val="24"/>
        </w:rPr>
        <w:t xml:space="preserve"> </w:t>
      </w:r>
      <w:r w:rsidRPr="00AE5A31">
        <w:rPr>
          <w:rFonts w:ascii="Arial" w:hAnsi="Arial" w:cs="Arial"/>
          <w:sz w:val="24"/>
          <w:szCs w:val="24"/>
        </w:rPr>
        <w:t>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Default="00B8596A" w:rsidP="00B8596A">
      <w:pPr>
        <w:spacing w:after="240"/>
        <w:jc w:val="both"/>
        <w:rPr>
          <w:rFonts w:ascii="Arial" w:hAnsi="Arial" w:cs="Arial"/>
          <w:sz w:val="24"/>
          <w:szCs w:val="24"/>
        </w:rPr>
      </w:pPr>
      <w:r w:rsidRPr="00AE5A31">
        <w:rPr>
          <w:rFonts w:ascii="Arial" w:hAnsi="Arial" w:cs="Arial"/>
          <w:sz w:val="24"/>
          <w:szCs w:val="24"/>
        </w:rPr>
        <w:t>12.3.</w:t>
      </w:r>
      <w:r w:rsidR="00B763C6">
        <w:rPr>
          <w:rFonts w:ascii="Arial" w:hAnsi="Arial" w:cs="Arial"/>
          <w:sz w:val="24"/>
          <w:szCs w:val="24"/>
        </w:rPr>
        <w:t xml:space="preserve"> </w:t>
      </w:r>
      <w:r w:rsidRPr="00AE5A31">
        <w:rPr>
          <w:rFonts w:ascii="Arial" w:hAnsi="Arial" w:cs="Arial"/>
          <w:sz w:val="24"/>
          <w:szCs w:val="24"/>
        </w:rPr>
        <w:t>Na hipótese de rescisão administrativa, a CONTRATADA reconhece, neste ato, os direitos da PREFEITURA, previstos no artigo 80 da Lei Federal n° 8.666/93.</w:t>
      </w:r>
    </w:p>
    <w:p w:rsidR="00DF2484" w:rsidRPr="00AE5A31" w:rsidRDefault="00DF2484" w:rsidP="00B8596A">
      <w:pPr>
        <w:spacing w:after="240"/>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13.1.</w:t>
      </w:r>
      <w:r w:rsidR="00B763C6">
        <w:rPr>
          <w:rFonts w:ascii="Arial" w:hAnsi="Arial" w:cs="Arial"/>
          <w:sz w:val="24"/>
          <w:szCs w:val="24"/>
        </w:rPr>
        <w:t xml:space="preserve"> </w:t>
      </w:r>
      <w:r w:rsidRPr="00AE5A31">
        <w:rPr>
          <w:rFonts w:ascii="Arial" w:hAnsi="Arial" w:cs="Arial"/>
          <w:sz w:val="24"/>
          <w:szCs w:val="24"/>
        </w:rPr>
        <w:t>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w:t>
      </w:r>
      <w:r w:rsidR="00B763C6">
        <w:rPr>
          <w:rFonts w:ascii="Arial" w:hAnsi="Arial" w:cs="Arial"/>
          <w:sz w:val="24"/>
          <w:szCs w:val="24"/>
        </w:rPr>
        <w:t xml:space="preserve"> </w:t>
      </w:r>
      <w:r w:rsidRPr="00AE5A31">
        <w:rPr>
          <w:rFonts w:ascii="Arial" w:hAnsi="Arial" w:cs="Arial"/>
          <w:sz w:val="24"/>
          <w:szCs w:val="24"/>
        </w:rPr>
        <w:t>No caso de supressões, os materiais adquiridos pela CONTRATADA e postos no local dos trabalhos serão pagos pelos preços de aquisição, devidamente comprovados.</w:t>
      </w:r>
    </w:p>
    <w:p w:rsidR="00B8596A" w:rsidRDefault="00B8596A" w:rsidP="00B8596A">
      <w:pPr>
        <w:spacing w:after="240"/>
        <w:jc w:val="both"/>
        <w:rPr>
          <w:rFonts w:ascii="Arial" w:hAnsi="Arial" w:cs="Arial"/>
          <w:sz w:val="24"/>
          <w:szCs w:val="24"/>
        </w:rPr>
      </w:pPr>
      <w:r w:rsidRPr="00AE5A31">
        <w:rPr>
          <w:rFonts w:ascii="Arial" w:hAnsi="Arial" w:cs="Arial"/>
          <w:sz w:val="24"/>
          <w:szCs w:val="24"/>
        </w:rPr>
        <w:t>13.3.</w:t>
      </w:r>
      <w:r w:rsidR="00B763C6">
        <w:rPr>
          <w:rFonts w:ascii="Arial" w:hAnsi="Arial" w:cs="Arial"/>
          <w:sz w:val="24"/>
          <w:szCs w:val="24"/>
        </w:rPr>
        <w:t xml:space="preserve"> </w:t>
      </w:r>
      <w:r w:rsidRPr="00AE5A31">
        <w:rPr>
          <w:rFonts w:ascii="Arial" w:hAnsi="Arial" w:cs="Arial"/>
          <w:sz w:val="24"/>
          <w:szCs w:val="24"/>
        </w:rPr>
        <w:t>A execução dos serviços extracontratuais só deverá ser iniciada pela CONTRATADA quando da expedição da respectiva autorização.</w:t>
      </w:r>
    </w:p>
    <w:p w:rsidR="00DF2484" w:rsidRPr="00AE5A31" w:rsidRDefault="00DF2484" w:rsidP="00B8596A">
      <w:pPr>
        <w:spacing w:after="240"/>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w:t>
      </w:r>
      <w:r w:rsidRPr="00AE5A31">
        <w:rPr>
          <w:rFonts w:ascii="Arial" w:eastAsia="Times New Roman" w:hAnsi="Arial" w:cs="Arial"/>
          <w:sz w:val="24"/>
          <w:szCs w:val="24"/>
          <w:lang w:eastAsia="ja-JP"/>
        </w:rPr>
        <w:lastRenderedPageBreak/>
        <w:t>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DF2484">
      <w:pPr>
        <w:tabs>
          <w:tab w:val="left" w:pos="284"/>
        </w:tabs>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16.2.</w:t>
      </w:r>
      <w:r w:rsidR="00DF2484">
        <w:rPr>
          <w:rFonts w:ascii="Arial" w:eastAsia="Times New Roman" w:hAnsi="Arial" w:cs="Arial"/>
          <w:color w:val="000000" w:themeColor="text1"/>
          <w:sz w:val="24"/>
          <w:szCs w:val="24"/>
        </w:rPr>
        <w:t xml:space="preserve"> </w:t>
      </w:r>
      <w:r w:rsidRPr="00AE5A31">
        <w:rPr>
          <w:rFonts w:ascii="Arial" w:eastAsia="Times New Roman" w:hAnsi="Arial" w:cs="Arial"/>
          <w:color w:val="000000" w:themeColor="text1"/>
          <w:sz w:val="24"/>
          <w:szCs w:val="24"/>
        </w:rPr>
        <w:t>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xml:space="preserve">. A Contratada deverá adotar e manter mecanismos técnicos e administrativos de segurança e de prevenção, aptos a proteger os dados pessoais compartilhados contra </w:t>
      </w:r>
      <w:r w:rsidRPr="00AE5A31">
        <w:rPr>
          <w:rFonts w:ascii="Arial" w:eastAsia="Times New Roman" w:hAnsi="Arial" w:cs="Arial"/>
          <w:color w:val="000000" w:themeColor="text1"/>
          <w:sz w:val="24"/>
          <w:szCs w:val="24"/>
        </w:rPr>
        <w:lastRenderedPageBreak/>
        <w:t>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w:t>
      </w:r>
      <w:proofErr w:type="spellStart"/>
      <w:r w:rsidRPr="00AE5A31">
        <w:rPr>
          <w:rFonts w:ascii="Arial" w:eastAsia="Times New Roman" w:hAnsi="Arial" w:cs="Arial"/>
          <w:color w:val="000000" w:themeColor="text1"/>
          <w:sz w:val="24"/>
          <w:szCs w:val="24"/>
        </w:rPr>
        <w:t>dano</w:t>
      </w:r>
      <w:proofErr w:type="spellEnd"/>
      <w:r w:rsidRPr="00AE5A31">
        <w:rPr>
          <w:rFonts w:ascii="Arial" w:eastAsia="Times New Roman" w:hAnsi="Arial" w:cs="Arial"/>
          <w:color w:val="000000" w:themeColor="text1"/>
          <w:sz w:val="24"/>
          <w:szCs w:val="24"/>
        </w:rPr>
        <w:t xml:space="preserve"> aos titulares dos dados pessoais, e/ou que não 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 xml:space="preserve">São </w:t>
      </w:r>
      <w:proofErr w:type="gramStart"/>
      <w:r>
        <w:rPr>
          <w:rFonts w:ascii="Arial" w:hAnsi="Arial" w:cs="Arial"/>
          <w:sz w:val="24"/>
          <w:szCs w:val="24"/>
        </w:rPr>
        <w:t xml:space="preserve">Paulo,   </w:t>
      </w:r>
      <w:proofErr w:type="gramEnd"/>
      <w:r>
        <w:rPr>
          <w:rFonts w:ascii="Arial" w:hAnsi="Arial" w:cs="Arial"/>
          <w:sz w:val="24"/>
          <w:szCs w:val="24"/>
        </w:rPr>
        <w:t xml:space="preserve">  de      </w:t>
      </w:r>
      <w:proofErr w:type="spellStart"/>
      <w:r>
        <w:rPr>
          <w:rFonts w:ascii="Arial" w:hAnsi="Arial" w:cs="Arial"/>
          <w:sz w:val="24"/>
          <w:szCs w:val="24"/>
        </w:rPr>
        <w:t>de</w:t>
      </w:r>
      <w:proofErr w:type="spellEnd"/>
      <w:r>
        <w:rPr>
          <w:rFonts w:ascii="Arial" w:hAnsi="Arial" w:cs="Arial"/>
          <w:sz w:val="24"/>
          <w:szCs w:val="24"/>
        </w:rPr>
        <w:t xml:space="preserv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DF2484">
      <w:pPr>
        <w:spacing w:after="0"/>
        <w:jc w:val="center"/>
        <w:rPr>
          <w:rFonts w:ascii="Arial" w:hAnsi="Arial" w:cs="Arial"/>
          <w:sz w:val="24"/>
          <w:szCs w:val="24"/>
        </w:rPr>
      </w:pPr>
    </w:p>
    <w:p w:rsidR="00B8596A" w:rsidRPr="00AE5A31" w:rsidRDefault="00B8596A" w:rsidP="00DF2484">
      <w:pPr>
        <w:spacing w:after="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DF2484">
      <w:pPr>
        <w:spacing w:after="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DF2484">
      <w:pPr>
        <w:spacing w:after="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DF2484">
      <w:pPr>
        <w:spacing w:after="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E33478" w:rsidRDefault="00E33478" w:rsidP="00C1431C">
      <w:pPr>
        <w:spacing w:line="240" w:lineRule="atLeast"/>
        <w:jc w:val="both"/>
        <w:rPr>
          <w:rFonts w:ascii="Arial" w:hAnsi="Arial" w:cs="Arial"/>
          <w:b/>
          <w:sz w:val="24"/>
          <w:szCs w:val="24"/>
        </w:rPr>
      </w:pPr>
    </w:p>
    <w:p w:rsidR="00C1431C" w:rsidRPr="008C31D5" w:rsidRDefault="00C1431C" w:rsidP="00C1431C">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C1431C" w:rsidRPr="008C31D5" w:rsidRDefault="00C1431C" w:rsidP="00C1431C">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C1431C" w:rsidRPr="008C31D5" w:rsidRDefault="00C1431C" w:rsidP="00C1431C">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C1431C" w:rsidRPr="008C31D5" w:rsidRDefault="00C1431C" w:rsidP="00C1431C">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C1431C" w:rsidRDefault="00C1431C"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E33478" w:rsidRDefault="00E33478" w:rsidP="002032D0">
      <w:pPr>
        <w:tabs>
          <w:tab w:val="left" w:pos="3703"/>
        </w:tabs>
        <w:spacing w:after="0" w:line="240" w:lineRule="auto"/>
        <w:ind w:right="281"/>
        <w:jc w:val="both"/>
        <w:outlineLvl w:val="0"/>
        <w:rPr>
          <w:rFonts w:ascii="Arial" w:hAnsi="Arial" w:cs="Arial"/>
          <w:b/>
          <w:sz w:val="24"/>
          <w:szCs w:val="24"/>
        </w:rPr>
      </w:pPr>
    </w:p>
    <w:p w:rsidR="00E33478" w:rsidRPr="00AE5A31" w:rsidRDefault="00E33478" w:rsidP="00E33478">
      <w:pPr>
        <w:spacing w:line="288" w:lineRule="auto"/>
        <w:ind w:right="567"/>
        <w:jc w:val="center"/>
        <w:rPr>
          <w:rFonts w:ascii="Arial" w:hAnsi="Arial" w:cs="Arial"/>
          <w:b/>
          <w:sz w:val="24"/>
          <w:szCs w:val="24"/>
        </w:rPr>
      </w:pPr>
      <w:r w:rsidRPr="00AE5A31">
        <w:rPr>
          <w:rFonts w:ascii="Arial" w:hAnsi="Arial" w:cs="Arial"/>
          <w:b/>
          <w:sz w:val="24"/>
          <w:szCs w:val="24"/>
        </w:rPr>
        <w:t>ANEXO II</w:t>
      </w:r>
    </w:p>
    <w:p w:rsidR="00E33478" w:rsidRDefault="00E33478" w:rsidP="00E33478">
      <w:pPr>
        <w:spacing w:line="288" w:lineRule="auto"/>
        <w:ind w:right="567"/>
        <w:jc w:val="center"/>
        <w:rPr>
          <w:rFonts w:ascii="Arial" w:hAnsi="Arial" w:cs="Arial"/>
          <w:b/>
          <w:sz w:val="24"/>
          <w:szCs w:val="24"/>
        </w:rPr>
      </w:pPr>
      <w:r>
        <w:rPr>
          <w:rFonts w:ascii="Arial" w:hAnsi="Arial" w:cs="Arial"/>
          <w:b/>
          <w:sz w:val="24"/>
          <w:szCs w:val="24"/>
        </w:rPr>
        <w:t>TERMO DE REFERÊNCIA</w:t>
      </w:r>
    </w:p>
    <w:p w:rsidR="00E33478" w:rsidRDefault="00E33478" w:rsidP="00E33478">
      <w:pPr>
        <w:jc w:val="center"/>
        <w:rPr>
          <w:b/>
          <w:sz w:val="24"/>
        </w:rPr>
      </w:pPr>
      <w:r w:rsidRPr="002407CE">
        <w:rPr>
          <w:b/>
          <w:sz w:val="24"/>
        </w:rPr>
        <w:t>SUMÁRIO</w:t>
      </w:r>
    </w:p>
    <w:p w:rsidR="00E33478" w:rsidRPr="002407CE" w:rsidRDefault="00E33478" w:rsidP="00E33478">
      <w:pPr>
        <w:jc w:val="center"/>
        <w:rPr>
          <w:b/>
          <w:sz w:val="24"/>
        </w:rPr>
      </w:pPr>
    </w:p>
    <w:sdt>
      <w:sdtPr>
        <w:rPr>
          <w:rFonts w:asciiTheme="minorHAnsi" w:eastAsiaTheme="minorEastAsia" w:hAnsiTheme="minorHAnsi" w:cstheme="minorBidi"/>
          <w:lang w:val="pt-BR" w:eastAsia="pt-BR"/>
        </w:rPr>
        <w:id w:val="-902001049"/>
        <w:docPartObj>
          <w:docPartGallery w:val="Table of Contents"/>
          <w:docPartUnique/>
        </w:docPartObj>
      </w:sdtPr>
      <w:sdtContent>
        <w:p w:rsidR="00E33478" w:rsidRDefault="00E33478" w:rsidP="00E33478">
          <w:pPr>
            <w:pStyle w:val="Sumrio2"/>
            <w:tabs>
              <w:tab w:val="right" w:leader="dot" w:pos="9880"/>
            </w:tabs>
            <w:rPr>
              <w:rFonts w:asciiTheme="minorHAnsi" w:eastAsiaTheme="minorEastAsia" w:hAnsiTheme="minorHAnsi" w:cstheme="minorBidi"/>
              <w:noProof/>
              <w:lang w:val="pt-BR" w:eastAsia="pt-BR"/>
            </w:rPr>
          </w:pPr>
          <w:r>
            <w:rPr>
              <w:lang w:val="pt-BR"/>
            </w:rPr>
            <w:fldChar w:fldCharType="begin"/>
          </w:r>
          <w:r>
            <w:rPr>
              <w:lang w:val="pt-BR"/>
            </w:rPr>
            <w:instrText xml:space="preserve"> TOC \o "1-3" \h \z \u </w:instrText>
          </w:r>
          <w:r>
            <w:rPr>
              <w:lang w:val="pt-BR"/>
            </w:rPr>
            <w:fldChar w:fldCharType="separate"/>
          </w:r>
          <w:hyperlink w:anchor="_Toc148452265" w:history="1">
            <w:r w:rsidRPr="001652CC">
              <w:rPr>
                <w:rStyle w:val="Hyperlink"/>
                <w:noProof/>
              </w:rPr>
              <w:t>I.</w:t>
            </w:r>
            <w:r>
              <w:rPr>
                <w:rFonts w:asciiTheme="minorHAnsi" w:eastAsiaTheme="minorEastAsia" w:hAnsiTheme="minorHAnsi" w:cstheme="minorBidi"/>
                <w:noProof/>
                <w:lang w:val="pt-BR" w:eastAsia="pt-BR"/>
              </w:rPr>
              <w:tab/>
            </w:r>
            <w:r w:rsidRPr="001652CC">
              <w:rPr>
                <w:rStyle w:val="Hyperlink"/>
                <w:noProof/>
              </w:rPr>
              <w:t>OBJETO</w:t>
            </w:r>
            <w:r w:rsidRPr="001652CC">
              <w:rPr>
                <w:rStyle w:val="Hyperlink"/>
                <w:noProof/>
                <w:spacing w:val="-6"/>
              </w:rPr>
              <w:t xml:space="preserve"> </w:t>
            </w:r>
            <w:r w:rsidRPr="001652CC">
              <w:rPr>
                <w:rStyle w:val="Hyperlink"/>
                <w:noProof/>
              </w:rPr>
              <w:t>DA</w:t>
            </w:r>
            <w:r w:rsidRPr="001652CC">
              <w:rPr>
                <w:rStyle w:val="Hyperlink"/>
                <w:noProof/>
                <w:spacing w:val="-5"/>
              </w:rPr>
              <w:t xml:space="preserve"> </w:t>
            </w:r>
            <w:r w:rsidRPr="001652CC">
              <w:rPr>
                <w:rStyle w:val="Hyperlink"/>
                <w:noProof/>
              </w:rPr>
              <w:t>CONTRATAÇÃO</w:t>
            </w:r>
            <w:r>
              <w:rPr>
                <w:noProof/>
                <w:webHidden/>
              </w:rPr>
              <w:tab/>
            </w:r>
            <w:r>
              <w:rPr>
                <w:noProof/>
                <w:webHidden/>
              </w:rPr>
              <w:fldChar w:fldCharType="begin"/>
            </w:r>
            <w:r>
              <w:rPr>
                <w:noProof/>
                <w:webHidden/>
              </w:rPr>
              <w:instrText xml:space="preserve"> PAGEREF _Toc148452265 \h </w:instrText>
            </w:r>
            <w:r>
              <w:rPr>
                <w:noProof/>
                <w:webHidden/>
              </w:rPr>
            </w:r>
            <w:r>
              <w:rPr>
                <w:noProof/>
                <w:webHidden/>
              </w:rPr>
              <w:fldChar w:fldCharType="separate"/>
            </w:r>
            <w:r>
              <w:rPr>
                <w:noProof/>
                <w:webHidden/>
              </w:rPr>
              <w:t>4</w:t>
            </w:r>
            <w:r>
              <w:rPr>
                <w:noProof/>
                <w:webHidden/>
              </w:rPr>
              <w:fldChar w:fldCharType="end"/>
            </w:r>
          </w:hyperlink>
        </w:p>
        <w:p w:rsidR="00E33478" w:rsidRDefault="00E907EE" w:rsidP="00E33478">
          <w:pPr>
            <w:pStyle w:val="Sumrio2"/>
            <w:tabs>
              <w:tab w:val="right" w:leader="dot" w:pos="9880"/>
            </w:tabs>
            <w:rPr>
              <w:rFonts w:asciiTheme="minorHAnsi" w:eastAsiaTheme="minorEastAsia" w:hAnsiTheme="minorHAnsi" w:cstheme="minorBidi"/>
              <w:noProof/>
              <w:lang w:val="pt-BR" w:eastAsia="pt-BR"/>
            </w:rPr>
          </w:pPr>
          <w:hyperlink w:anchor="_Toc148452266" w:history="1">
            <w:r w:rsidR="00E33478" w:rsidRPr="001652CC">
              <w:rPr>
                <w:rStyle w:val="Hyperlink"/>
                <w:noProof/>
              </w:rPr>
              <w:t>II.</w:t>
            </w:r>
            <w:r w:rsidR="00E33478">
              <w:rPr>
                <w:rFonts w:asciiTheme="minorHAnsi" w:eastAsiaTheme="minorEastAsia" w:hAnsiTheme="minorHAnsi" w:cstheme="minorBidi"/>
                <w:noProof/>
                <w:lang w:val="pt-BR" w:eastAsia="pt-BR"/>
              </w:rPr>
              <w:tab/>
            </w:r>
            <w:r w:rsidR="00E33478" w:rsidRPr="001652CC">
              <w:rPr>
                <w:rStyle w:val="Hyperlink"/>
                <w:noProof/>
              </w:rPr>
              <w:t>LOCALIZAÇÃO</w:t>
            </w:r>
            <w:r w:rsidR="00E33478">
              <w:rPr>
                <w:noProof/>
                <w:webHidden/>
              </w:rPr>
              <w:tab/>
            </w:r>
            <w:r w:rsidR="00E33478">
              <w:rPr>
                <w:noProof/>
                <w:webHidden/>
              </w:rPr>
              <w:fldChar w:fldCharType="begin"/>
            </w:r>
            <w:r w:rsidR="00E33478">
              <w:rPr>
                <w:noProof/>
                <w:webHidden/>
              </w:rPr>
              <w:instrText xml:space="preserve"> PAGEREF _Toc148452266 \h </w:instrText>
            </w:r>
            <w:r w:rsidR="00E33478">
              <w:rPr>
                <w:noProof/>
                <w:webHidden/>
              </w:rPr>
            </w:r>
            <w:r w:rsidR="00E33478">
              <w:rPr>
                <w:noProof/>
                <w:webHidden/>
              </w:rPr>
              <w:fldChar w:fldCharType="separate"/>
            </w:r>
            <w:r w:rsidR="00E33478">
              <w:rPr>
                <w:noProof/>
                <w:webHidden/>
              </w:rPr>
              <w:t>4</w:t>
            </w:r>
            <w:r w:rsidR="00E33478">
              <w:rPr>
                <w:noProof/>
                <w:webHidden/>
              </w:rPr>
              <w:fldChar w:fldCharType="end"/>
            </w:r>
          </w:hyperlink>
        </w:p>
        <w:p w:rsidR="00E33478" w:rsidRDefault="00E907EE" w:rsidP="00E33478">
          <w:pPr>
            <w:pStyle w:val="Sumrio2"/>
            <w:tabs>
              <w:tab w:val="right" w:leader="dot" w:pos="9880"/>
            </w:tabs>
            <w:rPr>
              <w:rFonts w:asciiTheme="minorHAnsi" w:eastAsiaTheme="minorEastAsia" w:hAnsiTheme="minorHAnsi" w:cstheme="minorBidi"/>
              <w:noProof/>
              <w:lang w:val="pt-BR" w:eastAsia="pt-BR"/>
            </w:rPr>
          </w:pPr>
          <w:hyperlink w:anchor="_Toc148452267" w:history="1">
            <w:r w:rsidR="00E33478" w:rsidRPr="001652CC">
              <w:rPr>
                <w:rStyle w:val="Hyperlink"/>
                <w:noProof/>
              </w:rPr>
              <w:t>III.</w:t>
            </w:r>
            <w:r w:rsidR="00E33478">
              <w:rPr>
                <w:rFonts w:asciiTheme="minorHAnsi" w:eastAsiaTheme="minorEastAsia" w:hAnsiTheme="minorHAnsi" w:cstheme="minorBidi"/>
                <w:noProof/>
                <w:lang w:val="pt-BR" w:eastAsia="pt-BR"/>
              </w:rPr>
              <w:tab/>
            </w:r>
            <w:r w:rsidR="00E33478" w:rsidRPr="001652CC">
              <w:rPr>
                <w:rStyle w:val="Hyperlink"/>
                <w:noProof/>
              </w:rPr>
              <w:t>DESCRIÇÃO</w:t>
            </w:r>
            <w:r w:rsidR="00E33478" w:rsidRPr="001652CC">
              <w:rPr>
                <w:rStyle w:val="Hyperlink"/>
                <w:noProof/>
                <w:spacing w:val="-7"/>
              </w:rPr>
              <w:t xml:space="preserve"> </w:t>
            </w:r>
            <w:r w:rsidR="00E33478" w:rsidRPr="001652CC">
              <w:rPr>
                <w:rStyle w:val="Hyperlink"/>
                <w:noProof/>
              </w:rPr>
              <w:t>DETALHADA</w:t>
            </w:r>
            <w:r w:rsidR="00E33478" w:rsidRPr="001652CC">
              <w:rPr>
                <w:rStyle w:val="Hyperlink"/>
                <w:noProof/>
                <w:spacing w:val="-7"/>
              </w:rPr>
              <w:t xml:space="preserve"> </w:t>
            </w:r>
            <w:r w:rsidR="00E33478" w:rsidRPr="001652CC">
              <w:rPr>
                <w:rStyle w:val="Hyperlink"/>
                <w:noProof/>
              </w:rPr>
              <w:t>DOS</w:t>
            </w:r>
            <w:r w:rsidR="00E33478" w:rsidRPr="001652CC">
              <w:rPr>
                <w:rStyle w:val="Hyperlink"/>
                <w:noProof/>
                <w:spacing w:val="-7"/>
              </w:rPr>
              <w:t xml:space="preserve"> </w:t>
            </w:r>
            <w:r w:rsidR="00E33478" w:rsidRPr="001652CC">
              <w:rPr>
                <w:rStyle w:val="Hyperlink"/>
                <w:noProof/>
              </w:rPr>
              <w:t>SERVIÇOS</w:t>
            </w:r>
            <w:r w:rsidR="00E33478">
              <w:rPr>
                <w:noProof/>
                <w:webHidden/>
              </w:rPr>
              <w:tab/>
            </w:r>
            <w:r w:rsidR="00E33478">
              <w:rPr>
                <w:noProof/>
                <w:webHidden/>
              </w:rPr>
              <w:fldChar w:fldCharType="begin"/>
            </w:r>
            <w:r w:rsidR="00E33478">
              <w:rPr>
                <w:noProof/>
                <w:webHidden/>
              </w:rPr>
              <w:instrText xml:space="preserve"> PAGEREF _Toc148452267 \h </w:instrText>
            </w:r>
            <w:r w:rsidR="00E33478">
              <w:rPr>
                <w:noProof/>
                <w:webHidden/>
              </w:rPr>
            </w:r>
            <w:r w:rsidR="00E33478">
              <w:rPr>
                <w:noProof/>
                <w:webHidden/>
              </w:rPr>
              <w:fldChar w:fldCharType="separate"/>
            </w:r>
            <w:r w:rsidR="00E33478">
              <w:rPr>
                <w:noProof/>
                <w:webHidden/>
              </w:rPr>
              <w:t>4</w:t>
            </w:r>
            <w:r w:rsidR="00E33478">
              <w:rPr>
                <w:noProof/>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268" w:history="1">
            <w:r w:rsidR="00E33478" w:rsidRPr="001652CC">
              <w:rPr>
                <w:rStyle w:val="Hyperlink"/>
              </w:rPr>
              <w:t>1</w:t>
            </w:r>
            <w:r w:rsidR="00E33478">
              <w:rPr>
                <w:rFonts w:asciiTheme="minorHAnsi" w:eastAsiaTheme="minorEastAsia" w:hAnsiTheme="minorHAnsi" w:cstheme="minorBidi"/>
                <w:b w:val="0"/>
                <w:bCs w:val="0"/>
              </w:rPr>
              <w:tab/>
            </w:r>
            <w:r w:rsidR="00E33478" w:rsidRPr="001652CC">
              <w:rPr>
                <w:rStyle w:val="Hyperlink"/>
              </w:rPr>
              <w:t>Administração</w:t>
            </w:r>
            <w:r w:rsidR="00E33478" w:rsidRPr="001652CC">
              <w:rPr>
                <w:rStyle w:val="Hyperlink"/>
                <w:spacing w:val="-4"/>
              </w:rPr>
              <w:t xml:space="preserve"> </w:t>
            </w:r>
            <w:r w:rsidR="00E33478" w:rsidRPr="001652CC">
              <w:rPr>
                <w:rStyle w:val="Hyperlink"/>
              </w:rPr>
              <w:t>da</w:t>
            </w:r>
            <w:r w:rsidR="00E33478" w:rsidRPr="001652CC">
              <w:rPr>
                <w:rStyle w:val="Hyperlink"/>
                <w:spacing w:val="-3"/>
              </w:rPr>
              <w:t xml:space="preserve"> </w:t>
            </w:r>
            <w:r w:rsidR="00E33478" w:rsidRPr="001652CC">
              <w:rPr>
                <w:rStyle w:val="Hyperlink"/>
              </w:rPr>
              <w:t>Obra</w:t>
            </w:r>
            <w:r w:rsidR="00E33478">
              <w:rPr>
                <w:webHidden/>
              </w:rPr>
              <w:tab/>
            </w:r>
            <w:r w:rsidR="00E33478">
              <w:rPr>
                <w:webHidden/>
              </w:rPr>
              <w:fldChar w:fldCharType="begin"/>
            </w:r>
            <w:r w:rsidR="00E33478">
              <w:rPr>
                <w:webHidden/>
              </w:rPr>
              <w:instrText xml:space="preserve"> PAGEREF _Toc148452268 \h </w:instrText>
            </w:r>
            <w:r w:rsidR="00E33478">
              <w:rPr>
                <w:webHidden/>
              </w:rPr>
            </w:r>
            <w:r w:rsidR="00E33478">
              <w:rPr>
                <w:webHidden/>
              </w:rPr>
              <w:fldChar w:fldCharType="separate"/>
            </w:r>
            <w:r w:rsidR="00E33478">
              <w:rPr>
                <w:webHidden/>
              </w:rPr>
              <w:t>4</w:t>
            </w:r>
            <w:r w:rsidR="00E33478">
              <w:rPr>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69" w:history="1">
            <w:r w:rsidR="00E33478" w:rsidRPr="001652CC">
              <w:rPr>
                <w:rStyle w:val="Hyperlink"/>
                <w:noProof/>
                <w:spacing w:val="-1"/>
              </w:rPr>
              <w:t>1.1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Manutenção</w:t>
            </w:r>
            <w:r w:rsidR="00E33478" w:rsidRPr="001652CC">
              <w:rPr>
                <w:rStyle w:val="Hyperlink"/>
                <w:noProof/>
                <w:spacing w:val="-4"/>
              </w:rPr>
              <w:t xml:space="preserve"> </w:t>
            </w:r>
            <w:r w:rsidR="00E33478" w:rsidRPr="001652CC">
              <w:rPr>
                <w:rStyle w:val="Hyperlink"/>
                <w:noProof/>
              </w:rPr>
              <w:t>e</w:t>
            </w:r>
            <w:r w:rsidR="00E33478" w:rsidRPr="001652CC">
              <w:rPr>
                <w:rStyle w:val="Hyperlink"/>
                <w:noProof/>
                <w:spacing w:val="-5"/>
              </w:rPr>
              <w:t xml:space="preserve"> </w:t>
            </w:r>
            <w:r w:rsidR="00E33478" w:rsidRPr="001652CC">
              <w:rPr>
                <w:rStyle w:val="Hyperlink"/>
                <w:noProof/>
              </w:rPr>
              <w:t>conservação</w:t>
            </w:r>
            <w:r w:rsidR="00E33478" w:rsidRPr="001652CC">
              <w:rPr>
                <w:rStyle w:val="Hyperlink"/>
                <w:noProof/>
                <w:spacing w:val="-4"/>
              </w:rPr>
              <w:t xml:space="preserve"> </w:t>
            </w:r>
            <w:r w:rsidR="00E33478" w:rsidRPr="001652CC">
              <w:rPr>
                <w:rStyle w:val="Hyperlink"/>
                <w:noProof/>
              </w:rPr>
              <w:t>da</w:t>
            </w:r>
            <w:r w:rsidR="00E33478" w:rsidRPr="001652CC">
              <w:rPr>
                <w:rStyle w:val="Hyperlink"/>
                <w:noProof/>
                <w:spacing w:val="-5"/>
              </w:rPr>
              <w:t xml:space="preserve"> </w:t>
            </w:r>
            <w:r w:rsidR="00E33478" w:rsidRPr="001652CC">
              <w:rPr>
                <w:rStyle w:val="Hyperlink"/>
                <w:noProof/>
              </w:rPr>
              <w:t>obra</w:t>
            </w:r>
            <w:r w:rsidR="00E33478">
              <w:rPr>
                <w:noProof/>
                <w:webHidden/>
              </w:rPr>
              <w:tab/>
            </w:r>
            <w:r w:rsidR="00E33478">
              <w:rPr>
                <w:noProof/>
                <w:webHidden/>
              </w:rPr>
              <w:fldChar w:fldCharType="begin"/>
            </w:r>
            <w:r w:rsidR="00E33478">
              <w:rPr>
                <w:noProof/>
                <w:webHidden/>
              </w:rPr>
              <w:instrText xml:space="preserve"> PAGEREF _Toc148452269 \h </w:instrText>
            </w:r>
            <w:r w:rsidR="00E33478">
              <w:rPr>
                <w:noProof/>
                <w:webHidden/>
              </w:rPr>
            </w:r>
            <w:r w:rsidR="00E33478">
              <w:rPr>
                <w:noProof/>
                <w:webHidden/>
              </w:rPr>
              <w:fldChar w:fldCharType="separate"/>
            </w:r>
            <w:r w:rsidR="00E33478">
              <w:rPr>
                <w:noProof/>
                <w:webHidden/>
              </w:rPr>
              <w:t>5</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70" w:history="1">
            <w:r w:rsidR="00E33478" w:rsidRPr="001652CC">
              <w:rPr>
                <w:rStyle w:val="Hyperlink"/>
                <w:noProof/>
                <w:spacing w:val="-1"/>
              </w:rPr>
              <w:t>1.2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Encargos</w:t>
            </w:r>
            <w:r w:rsidR="00E33478">
              <w:rPr>
                <w:noProof/>
                <w:webHidden/>
              </w:rPr>
              <w:tab/>
            </w:r>
            <w:r w:rsidR="00E33478">
              <w:rPr>
                <w:noProof/>
                <w:webHidden/>
              </w:rPr>
              <w:fldChar w:fldCharType="begin"/>
            </w:r>
            <w:r w:rsidR="00E33478">
              <w:rPr>
                <w:noProof/>
                <w:webHidden/>
              </w:rPr>
              <w:instrText xml:space="preserve"> PAGEREF _Toc148452270 \h </w:instrText>
            </w:r>
            <w:r w:rsidR="00E33478">
              <w:rPr>
                <w:noProof/>
                <w:webHidden/>
              </w:rPr>
            </w:r>
            <w:r w:rsidR="00E33478">
              <w:rPr>
                <w:noProof/>
                <w:webHidden/>
              </w:rPr>
              <w:fldChar w:fldCharType="separate"/>
            </w:r>
            <w:r w:rsidR="00E33478">
              <w:rPr>
                <w:noProof/>
                <w:webHidden/>
              </w:rPr>
              <w:t>5</w:t>
            </w:r>
            <w:r w:rsidR="00E33478">
              <w:rPr>
                <w:noProof/>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271" w:history="1">
            <w:r w:rsidR="00E33478" w:rsidRPr="001652CC">
              <w:rPr>
                <w:rStyle w:val="Hyperlink"/>
              </w:rPr>
              <w:t>2</w:t>
            </w:r>
            <w:r w:rsidR="00E33478">
              <w:rPr>
                <w:rFonts w:asciiTheme="minorHAnsi" w:eastAsiaTheme="minorEastAsia" w:hAnsiTheme="minorHAnsi" w:cstheme="minorBidi"/>
                <w:b w:val="0"/>
                <w:bCs w:val="0"/>
              </w:rPr>
              <w:tab/>
            </w:r>
            <w:r w:rsidR="00E33478" w:rsidRPr="001652CC">
              <w:rPr>
                <w:rStyle w:val="Hyperlink"/>
              </w:rPr>
              <w:t>Projetos</w:t>
            </w:r>
            <w:r w:rsidR="00E33478">
              <w:rPr>
                <w:webHidden/>
              </w:rPr>
              <w:tab/>
            </w:r>
            <w:r w:rsidR="00E33478">
              <w:rPr>
                <w:webHidden/>
              </w:rPr>
              <w:fldChar w:fldCharType="begin"/>
            </w:r>
            <w:r w:rsidR="00E33478">
              <w:rPr>
                <w:webHidden/>
              </w:rPr>
              <w:instrText xml:space="preserve"> PAGEREF _Toc148452271 \h </w:instrText>
            </w:r>
            <w:r w:rsidR="00E33478">
              <w:rPr>
                <w:webHidden/>
              </w:rPr>
            </w:r>
            <w:r w:rsidR="00E33478">
              <w:rPr>
                <w:webHidden/>
              </w:rPr>
              <w:fldChar w:fldCharType="separate"/>
            </w:r>
            <w:r w:rsidR="00E33478">
              <w:rPr>
                <w:webHidden/>
              </w:rPr>
              <w:t>5</w:t>
            </w:r>
            <w:r w:rsidR="00E33478">
              <w:rPr>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272" w:history="1">
            <w:r w:rsidR="00E33478" w:rsidRPr="001652CC">
              <w:rPr>
                <w:rStyle w:val="Hyperlink"/>
              </w:rPr>
              <w:t>3</w:t>
            </w:r>
            <w:r w:rsidR="00E33478">
              <w:rPr>
                <w:rFonts w:asciiTheme="minorHAnsi" w:eastAsiaTheme="minorEastAsia" w:hAnsiTheme="minorHAnsi" w:cstheme="minorBidi"/>
                <w:b w:val="0"/>
                <w:bCs w:val="0"/>
              </w:rPr>
              <w:tab/>
            </w:r>
            <w:r w:rsidR="00E33478" w:rsidRPr="001652CC">
              <w:rPr>
                <w:rStyle w:val="Hyperlink"/>
              </w:rPr>
              <w:t>Serviços</w:t>
            </w:r>
            <w:r w:rsidR="00E33478" w:rsidRPr="001652CC">
              <w:rPr>
                <w:rStyle w:val="Hyperlink"/>
                <w:spacing w:val="-7"/>
              </w:rPr>
              <w:t xml:space="preserve"> </w:t>
            </w:r>
            <w:r w:rsidR="00E33478" w:rsidRPr="001652CC">
              <w:rPr>
                <w:rStyle w:val="Hyperlink"/>
              </w:rPr>
              <w:t>Preliminares</w:t>
            </w:r>
            <w:r w:rsidR="00E33478">
              <w:rPr>
                <w:webHidden/>
              </w:rPr>
              <w:tab/>
            </w:r>
            <w:r w:rsidR="00E33478">
              <w:rPr>
                <w:webHidden/>
              </w:rPr>
              <w:fldChar w:fldCharType="begin"/>
            </w:r>
            <w:r w:rsidR="00E33478">
              <w:rPr>
                <w:webHidden/>
              </w:rPr>
              <w:instrText xml:space="preserve"> PAGEREF _Toc148452272 \h </w:instrText>
            </w:r>
            <w:r w:rsidR="00E33478">
              <w:rPr>
                <w:webHidden/>
              </w:rPr>
            </w:r>
            <w:r w:rsidR="00E33478">
              <w:rPr>
                <w:webHidden/>
              </w:rPr>
              <w:fldChar w:fldCharType="separate"/>
            </w:r>
            <w:r w:rsidR="00E33478">
              <w:rPr>
                <w:webHidden/>
              </w:rPr>
              <w:t>5</w:t>
            </w:r>
            <w:r w:rsidR="00E33478">
              <w:rPr>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73" w:history="1">
            <w:r w:rsidR="00E33478" w:rsidRPr="001652CC">
              <w:rPr>
                <w:rStyle w:val="Hyperlink"/>
                <w:noProof/>
                <w:spacing w:val="-1"/>
              </w:rPr>
              <w:t>3.1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Tapume</w:t>
            </w:r>
            <w:r w:rsidR="00E33478" w:rsidRPr="001652CC">
              <w:rPr>
                <w:rStyle w:val="Hyperlink"/>
                <w:noProof/>
                <w:spacing w:val="-3"/>
              </w:rPr>
              <w:t xml:space="preserve"> </w:t>
            </w:r>
            <w:r w:rsidR="00E33478" w:rsidRPr="001652CC">
              <w:rPr>
                <w:rStyle w:val="Hyperlink"/>
                <w:noProof/>
              </w:rPr>
              <w:t>de</w:t>
            </w:r>
            <w:r w:rsidR="00E33478" w:rsidRPr="001652CC">
              <w:rPr>
                <w:rStyle w:val="Hyperlink"/>
                <w:noProof/>
                <w:spacing w:val="-3"/>
              </w:rPr>
              <w:t xml:space="preserve"> </w:t>
            </w:r>
            <w:r w:rsidR="00E33478" w:rsidRPr="001652CC">
              <w:rPr>
                <w:rStyle w:val="Hyperlink"/>
                <w:noProof/>
              </w:rPr>
              <w:t>obras</w:t>
            </w:r>
            <w:r w:rsidR="00E33478">
              <w:rPr>
                <w:noProof/>
                <w:webHidden/>
              </w:rPr>
              <w:tab/>
            </w:r>
            <w:r w:rsidR="00E33478">
              <w:rPr>
                <w:noProof/>
                <w:webHidden/>
              </w:rPr>
              <w:fldChar w:fldCharType="begin"/>
            </w:r>
            <w:r w:rsidR="00E33478">
              <w:rPr>
                <w:noProof/>
                <w:webHidden/>
              </w:rPr>
              <w:instrText xml:space="preserve"> PAGEREF _Toc148452273 \h </w:instrText>
            </w:r>
            <w:r w:rsidR="00E33478">
              <w:rPr>
                <w:noProof/>
                <w:webHidden/>
              </w:rPr>
            </w:r>
            <w:r w:rsidR="00E33478">
              <w:rPr>
                <w:noProof/>
                <w:webHidden/>
              </w:rPr>
              <w:fldChar w:fldCharType="separate"/>
            </w:r>
            <w:r w:rsidR="00E33478">
              <w:rPr>
                <w:noProof/>
                <w:webHidden/>
              </w:rPr>
              <w:t>6</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74" w:history="1">
            <w:r w:rsidR="00E33478" w:rsidRPr="001652CC">
              <w:rPr>
                <w:rStyle w:val="Hyperlink"/>
                <w:noProof/>
                <w:spacing w:val="-1"/>
              </w:rPr>
              <w:t>3.2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Placa</w:t>
            </w:r>
            <w:r w:rsidR="00E33478" w:rsidRPr="001652CC">
              <w:rPr>
                <w:rStyle w:val="Hyperlink"/>
                <w:noProof/>
                <w:spacing w:val="-4"/>
              </w:rPr>
              <w:t xml:space="preserve"> </w:t>
            </w:r>
            <w:r w:rsidR="00E33478" w:rsidRPr="001652CC">
              <w:rPr>
                <w:rStyle w:val="Hyperlink"/>
                <w:noProof/>
              </w:rPr>
              <w:t>de</w:t>
            </w:r>
            <w:r w:rsidR="00E33478" w:rsidRPr="001652CC">
              <w:rPr>
                <w:rStyle w:val="Hyperlink"/>
                <w:noProof/>
                <w:spacing w:val="-6"/>
              </w:rPr>
              <w:t xml:space="preserve"> </w:t>
            </w:r>
            <w:r w:rsidR="00E33478" w:rsidRPr="001652CC">
              <w:rPr>
                <w:rStyle w:val="Hyperlink"/>
                <w:noProof/>
              </w:rPr>
              <w:t>Responsabilidade</w:t>
            </w:r>
            <w:r w:rsidR="00E33478" w:rsidRPr="001652CC">
              <w:rPr>
                <w:rStyle w:val="Hyperlink"/>
                <w:noProof/>
                <w:spacing w:val="-2"/>
              </w:rPr>
              <w:t xml:space="preserve"> </w:t>
            </w:r>
            <w:r w:rsidR="00E33478" w:rsidRPr="001652CC">
              <w:rPr>
                <w:rStyle w:val="Hyperlink"/>
                <w:noProof/>
              </w:rPr>
              <w:t>Técnica.</w:t>
            </w:r>
            <w:r w:rsidR="00E33478">
              <w:rPr>
                <w:noProof/>
                <w:webHidden/>
              </w:rPr>
              <w:tab/>
            </w:r>
            <w:r w:rsidR="00E33478">
              <w:rPr>
                <w:noProof/>
                <w:webHidden/>
              </w:rPr>
              <w:fldChar w:fldCharType="begin"/>
            </w:r>
            <w:r w:rsidR="00E33478">
              <w:rPr>
                <w:noProof/>
                <w:webHidden/>
              </w:rPr>
              <w:instrText xml:space="preserve"> PAGEREF _Toc148452274 \h </w:instrText>
            </w:r>
            <w:r w:rsidR="00E33478">
              <w:rPr>
                <w:noProof/>
                <w:webHidden/>
              </w:rPr>
            </w:r>
            <w:r w:rsidR="00E33478">
              <w:rPr>
                <w:noProof/>
                <w:webHidden/>
              </w:rPr>
              <w:fldChar w:fldCharType="separate"/>
            </w:r>
            <w:r w:rsidR="00E33478">
              <w:rPr>
                <w:noProof/>
                <w:webHidden/>
              </w:rPr>
              <w:t>6</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75" w:history="1">
            <w:r w:rsidR="00E33478" w:rsidRPr="001652CC">
              <w:rPr>
                <w:rStyle w:val="Hyperlink"/>
                <w:noProof/>
                <w:spacing w:val="-1"/>
              </w:rPr>
              <w:t>3.3</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Ligações</w:t>
            </w:r>
            <w:r w:rsidR="00E33478" w:rsidRPr="001652CC">
              <w:rPr>
                <w:rStyle w:val="Hyperlink"/>
                <w:noProof/>
                <w:spacing w:val="-13"/>
              </w:rPr>
              <w:t xml:space="preserve"> </w:t>
            </w:r>
            <w:r w:rsidR="00E33478" w:rsidRPr="001652CC">
              <w:rPr>
                <w:rStyle w:val="Hyperlink"/>
                <w:noProof/>
              </w:rPr>
              <w:t>Provisórias</w:t>
            </w:r>
            <w:r w:rsidR="00E33478">
              <w:rPr>
                <w:noProof/>
                <w:webHidden/>
              </w:rPr>
              <w:tab/>
            </w:r>
            <w:r w:rsidR="00E33478">
              <w:rPr>
                <w:noProof/>
                <w:webHidden/>
              </w:rPr>
              <w:fldChar w:fldCharType="begin"/>
            </w:r>
            <w:r w:rsidR="00E33478">
              <w:rPr>
                <w:noProof/>
                <w:webHidden/>
              </w:rPr>
              <w:instrText xml:space="preserve"> PAGEREF _Toc148452275 \h </w:instrText>
            </w:r>
            <w:r w:rsidR="00E33478">
              <w:rPr>
                <w:noProof/>
                <w:webHidden/>
              </w:rPr>
            </w:r>
            <w:r w:rsidR="00E33478">
              <w:rPr>
                <w:noProof/>
                <w:webHidden/>
              </w:rPr>
              <w:fldChar w:fldCharType="separate"/>
            </w:r>
            <w:r w:rsidR="00E33478">
              <w:rPr>
                <w:noProof/>
                <w:webHidden/>
              </w:rPr>
              <w:t>6</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76" w:history="1">
            <w:r w:rsidR="00E33478" w:rsidRPr="001652CC">
              <w:rPr>
                <w:rStyle w:val="Hyperlink"/>
                <w:noProof/>
                <w:spacing w:val="-1"/>
              </w:rPr>
              <w:t>3.4</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Andaime</w:t>
            </w:r>
            <w:r w:rsidR="00E33478" w:rsidRPr="001652CC">
              <w:rPr>
                <w:rStyle w:val="Hyperlink"/>
                <w:noProof/>
                <w:spacing w:val="-1"/>
              </w:rPr>
              <w:t xml:space="preserve"> </w:t>
            </w:r>
            <w:r w:rsidR="00E33478" w:rsidRPr="001652CC">
              <w:rPr>
                <w:rStyle w:val="Hyperlink"/>
                <w:noProof/>
              </w:rPr>
              <w:t>-</w:t>
            </w:r>
            <w:r w:rsidR="00E33478" w:rsidRPr="001652CC">
              <w:rPr>
                <w:rStyle w:val="Hyperlink"/>
                <w:noProof/>
                <w:spacing w:val="-2"/>
              </w:rPr>
              <w:t xml:space="preserve"> </w:t>
            </w:r>
            <w:r w:rsidR="00E33478" w:rsidRPr="001652CC">
              <w:rPr>
                <w:rStyle w:val="Hyperlink"/>
                <w:noProof/>
              </w:rPr>
              <w:t>Aluguel</w:t>
            </w:r>
            <w:r w:rsidR="00E33478">
              <w:rPr>
                <w:noProof/>
                <w:webHidden/>
              </w:rPr>
              <w:tab/>
            </w:r>
            <w:r w:rsidR="00E33478">
              <w:rPr>
                <w:noProof/>
                <w:webHidden/>
              </w:rPr>
              <w:fldChar w:fldCharType="begin"/>
            </w:r>
            <w:r w:rsidR="00E33478">
              <w:rPr>
                <w:noProof/>
                <w:webHidden/>
              </w:rPr>
              <w:instrText xml:space="preserve"> PAGEREF _Toc148452276 \h </w:instrText>
            </w:r>
            <w:r w:rsidR="00E33478">
              <w:rPr>
                <w:noProof/>
                <w:webHidden/>
              </w:rPr>
            </w:r>
            <w:r w:rsidR="00E33478">
              <w:rPr>
                <w:noProof/>
                <w:webHidden/>
              </w:rPr>
              <w:fldChar w:fldCharType="separate"/>
            </w:r>
            <w:r w:rsidR="00E33478">
              <w:rPr>
                <w:noProof/>
                <w:webHidden/>
              </w:rPr>
              <w:t>6</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77" w:history="1">
            <w:r w:rsidR="00E33478" w:rsidRPr="001652CC">
              <w:rPr>
                <w:rStyle w:val="Hyperlink"/>
                <w:noProof/>
                <w:spacing w:val="-1"/>
              </w:rPr>
              <w:t>3.5</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Monta-cargas</w:t>
            </w:r>
            <w:r w:rsidR="00E33478" w:rsidRPr="001652CC">
              <w:rPr>
                <w:rStyle w:val="Hyperlink"/>
                <w:noProof/>
                <w:spacing w:val="-6"/>
              </w:rPr>
              <w:t xml:space="preserve"> </w:t>
            </w:r>
            <w:r w:rsidR="00E33478" w:rsidRPr="001652CC">
              <w:rPr>
                <w:rStyle w:val="Hyperlink"/>
                <w:noProof/>
              </w:rPr>
              <w:t>-</w:t>
            </w:r>
            <w:r w:rsidR="00E33478" w:rsidRPr="001652CC">
              <w:rPr>
                <w:rStyle w:val="Hyperlink"/>
                <w:noProof/>
                <w:spacing w:val="-3"/>
              </w:rPr>
              <w:t xml:space="preserve"> </w:t>
            </w:r>
            <w:r w:rsidR="00E33478" w:rsidRPr="001652CC">
              <w:rPr>
                <w:rStyle w:val="Hyperlink"/>
                <w:noProof/>
              </w:rPr>
              <w:t>Aluguel</w:t>
            </w:r>
            <w:r w:rsidR="00E33478">
              <w:rPr>
                <w:noProof/>
                <w:webHidden/>
              </w:rPr>
              <w:tab/>
            </w:r>
            <w:r w:rsidR="00E33478">
              <w:rPr>
                <w:noProof/>
                <w:webHidden/>
              </w:rPr>
              <w:fldChar w:fldCharType="begin"/>
            </w:r>
            <w:r w:rsidR="00E33478">
              <w:rPr>
                <w:noProof/>
                <w:webHidden/>
              </w:rPr>
              <w:instrText xml:space="preserve"> PAGEREF _Toc148452277 \h </w:instrText>
            </w:r>
            <w:r w:rsidR="00E33478">
              <w:rPr>
                <w:noProof/>
                <w:webHidden/>
              </w:rPr>
            </w:r>
            <w:r w:rsidR="00E33478">
              <w:rPr>
                <w:noProof/>
                <w:webHidden/>
              </w:rPr>
              <w:fldChar w:fldCharType="separate"/>
            </w:r>
            <w:r w:rsidR="00E33478">
              <w:rPr>
                <w:noProof/>
                <w:webHidden/>
              </w:rPr>
              <w:t>7</w:t>
            </w:r>
            <w:r w:rsidR="00E33478">
              <w:rPr>
                <w:noProof/>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278" w:history="1">
            <w:r w:rsidR="00E33478" w:rsidRPr="001652CC">
              <w:rPr>
                <w:rStyle w:val="Hyperlink"/>
              </w:rPr>
              <w:t>4</w:t>
            </w:r>
            <w:r w:rsidR="00E33478">
              <w:rPr>
                <w:rFonts w:asciiTheme="minorHAnsi" w:eastAsiaTheme="minorEastAsia" w:hAnsiTheme="minorHAnsi" w:cstheme="minorBidi"/>
                <w:b w:val="0"/>
                <w:bCs w:val="0"/>
              </w:rPr>
              <w:tab/>
            </w:r>
            <w:r w:rsidR="00E33478" w:rsidRPr="001652CC">
              <w:rPr>
                <w:rStyle w:val="Hyperlink"/>
              </w:rPr>
              <w:t>Serviços</w:t>
            </w:r>
            <w:r w:rsidR="00E33478" w:rsidRPr="001652CC">
              <w:rPr>
                <w:rStyle w:val="Hyperlink"/>
                <w:spacing w:val="-6"/>
              </w:rPr>
              <w:t xml:space="preserve"> </w:t>
            </w:r>
            <w:r w:rsidR="00E33478" w:rsidRPr="001652CC">
              <w:rPr>
                <w:rStyle w:val="Hyperlink"/>
              </w:rPr>
              <w:t>Complementares</w:t>
            </w:r>
            <w:r w:rsidR="00E33478">
              <w:rPr>
                <w:webHidden/>
              </w:rPr>
              <w:tab/>
            </w:r>
            <w:r w:rsidR="00E33478">
              <w:rPr>
                <w:webHidden/>
              </w:rPr>
              <w:fldChar w:fldCharType="begin"/>
            </w:r>
            <w:r w:rsidR="00E33478">
              <w:rPr>
                <w:webHidden/>
              </w:rPr>
              <w:instrText xml:space="preserve"> PAGEREF _Toc148452278 \h </w:instrText>
            </w:r>
            <w:r w:rsidR="00E33478">
              <w:rPr>
                <w:webHidden/>
              </w:rPr>
            </w:r>
            <w:r w:rsidR="00E33478">
              <w:rPr>
                <w:webHidden/>
              </w:rPr>
              <w:fldChar w:fldCharType="separate"/>
            </w:r>
            <w:r w:rsidR="00E33478">
              <w:rPr>
                <w:webHidden/>
              </w:rPr>
              <w:t>7</w:t>
            </w:r>
            <w:r w:rsidR="00E33478">
              <w:rPr>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79" w:history="1">
            <w:r w:rsidR="00E33478" w:rsidRPr="001652CC">
              <w:rPr>
                <w:rStyle w:val="Hyperlink"/>
                <w:noProof/>
                <w:spacing w:val="-1"/>
              </w:rPr>
              <w:t>4.1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Transporte</w:t>
            </w:r>
            <w:r w:rsidR="00E33478" w:rsidRPr="001652CC">
              <w:rPr>
                <w:rStyle w:val="Hyperlink"/>
                <w:noProof/>
                <w:spacing w:val="-5"/>
              </w:rPr>
              <w:t xml:space="preserve"> </w:t>
            </w:r>
            <w:r w:rsidR="00E33478" w:rsidRPr="001652CC">
              <w:rPr>
                <w:rStyle w:val="Hyperlink"/>
                <w:noProof/>
              </w:rPr>
              <w:t>de</w:t>
            </w:r>
            <w:r w:rsidR="00E33478" w:rsidRPr="001652CC">
              <w:rPr>
                <w:rStyle w:val="Hyperlink"/>
                <w:noProof/>
                <w:spacing w:val="-1"/>
              </w:rPr>
              <w:t xml:space="preserve"> </w:t>
            </w:r>
            <w:r w:rsidR="00E33478" w:rsidRPr="001652CC">
              <w:rPr>
                <w:rStyle w:val="Hyperlink"/>
                <w:noProof/>
              </w:rPr>
              <w:t>qualquer</w:t>
            </w:r>
            <w:r w:rsidR="00E33478" w:rsidRPr="001652CC">
              <w:rPr>
                <w:rStyle w:val="Hyperlink"/>
                <w:noProof/>
                <w:spacing w:val="-6"/>
              </w:rPr>
              <w:t xml:space="preserve"> </w:t>
            </w:r>
            <w:r w:rsidR="00E33478" w:rsidRPr="001652CC">
              <w:rPr>
                <w:rStyle w:val="Hyperlink"/>
                <w:noProof/>
              </w:rPr>
              <w:t>natureza</w:t>
            </w:r>
            <w:r w:rsidR="00E33478" w:rsidRPr="001652CC">
              <w:rPr>
                <w:rStyle w:val="Hyperlink"/>
                <w:noProof/>
                <w:spacing w:val="-5"/>
              </w:rPr>
              <w:t xml:space="preserve"> </w:t>
            </w:r>
            <w:r w:rsidR="00E33478" w:rsidRPr="001652CC">
              <w:rPr>
                <w:rStyle w:val="Hyperlink"/>
                <w:noProof/>
              </w:rPr>
              <w:t>e</w:t>
            </w:r>
            <w:r w:rsidR="00E33478" w:rsidRPr="001652CC">
              <w:rPr>
                <w:rStyle w:val="Hyperlink"/>
                <w:noProof/>
                <w:spacing w:val="-1"/>
              </w:rPr>
              <w:t xml:space="preserve"> </w:t>
            </w:r>
            <w:r w:rsidR="00E33478" w:rsidRPr="001652CC">
              <w:rPr>
                <w:rStyle w:val="Hyperlink"/>
                <w:noProof/>
              </w:rPr>
              <w:t>Carga</w:t>
            </w:r>
            <w:r w:rsidR="00E33478" w:rsidRPr="001652CC">
              <w:rPr>
                <w:rStyle w:val="Hyperlink"/>
                <w:noProof/>
                <w:spacing w:val="-4"/>
              </w:rPr>
              <w:t xml:space="preserve"> </w:t>
            </w:r>
            <w:r w:rsidR="00E33478" w:rsidRPr="001652CC">
              <w:rPr>
                <w:rStyle w:val="Hyperlink"/>
                <w:noProof/>
              </w:rPr>
              <w:t>e</w:t>
            </w:r>
            <w:r w:rsidR="00E33478" w:rsidRPr="001652CC">
              <w:rPr>
                <w:rStyle w:val="Hyperlink"/>
                <w:noProof/>
                <w:spacing w:val="-4"/>
              </w:rPr>
              <w:t xml:space="preserve"> </w:t>
            </w:r>
            <w:r w:rsidR="00E33478" w:rsidRPr="001652CC">
              <w:rPr>
                <w:rStyle w:val="Hyperlink"/>
                <w:noProof/>
              </w:rPr>
              <w:t>descarga</w:t>
            </w:r>
            <w:r w:rsidR="00E33478" w:rsidRPr="001652CC">
              <w:rPr>
                <w:rStyle w:val="Hyperlink"/>
                <w:noProof/>
                <w:spacing w:val="-1"/>
              </w:rPr>
              <w:t xml:space="preserve"> </w:t>
            </w:r>
            <w:r w:rsidR="00E33478" w:rsidRPr="001652CC">
              <w:rPr>
                <w:rStyle w:val="Hyperlink"/>
                <w:noProof/>
              </w:rPr>
              <w:t>de</w:t>
            </w:r>
            <w:r w:rsidR="00E33478" w:rsidRPr="001652CC">
              <w:rPr>
                <w:rStyle w:val="Hyperlink"/>
                <w:noProof/>
                <w:spacing w:val="-4"/>
              </w:rPr>
              <w:t xml:space="preserve"> </w:t>
            </w:r>
            <w:r w:rsidR="00E33478" w:rsidRPr="001652CC">
              <w:rPr>
                <w:rStyle w:val="Hyperlink"/>
                <w:noProof/>
              </w:rPr>
              <w:t>entulhos.</w:t>
            </w:r>
            <w:r w:rsidR="00E33478">
              <w:rPr>
                <w:noProof/>
                <w:webHidden/>
              </w:rPr>
              <w:tab/>
            </w:r>
            <w:r w:rsidR="00E33478">
              <w:rPr>
                <w:noProof/>
                <w:webHidden/>
              </w:rPr>
              <w:fldChar w:fldCharType="begin"/>
            </w:r>
            <w:r w:rsidR="00E33478">
              <w:rPr>
                <w:noProof/>
                <w:webHidden/>
              </w:rPr>
              <w:instrText xml:space="preserve"> PAGEREF _Toc148452279 \h </w:instrText>
            </w:r>
            <w:r w:rsidR="00E33478">
              <w:rPr>
                <w:noProof/>
                <w:webHidden/>
              </w:rPr>
            </w:r>
            <w:r w:rsidR="00E33478">
              <w:rPr>
                <w:noProof/>
                <w:webHidden/>
              </w:rPr>
              <w:fldChar w:fldCharType="separate"/>
            </w:r>
            <w:r w:rsidR="00E33478">
              <w:rPr>
                <w:noProof/>
                <w:webHidden/>
              </w:rPr>
              <w:t>7</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80" w:history="1">
            <w:r w:rsidR="00E33478" w:rsidRPr="001652CC">
              <w:rPr>
                <w:rStyle w:val="Hyperlink"/>
                <w:noProof/>
                <w:spacing w:val="-1"/>
              </w:rPr>
              <w:t>4.2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Demolição</w:t>
            </w:r>
            <w:r w:rsidR="00E33478">
              <w:rPr>
                <w:noProof/>
                <w:webHidden/>
              </w:rPr>
              <w:tab/>
            </w:r>
            <w:r w:rsidR="00E33478">
              <w:rPr>
                <w:noProof/>
                <w:webHidden/>
              </w:rPr>
              <w:fldChar w:fldCharType="begin"/>
            </w:r>
            <w:r w:rsidR="00E33478">
              <w:rPr>
                <w:noProof/>
                <w:webHidden/>
              </w:rPr>
              <w:instrText xml:space="preserve"> PAGEREF _Toc148452280 \h </w:instrText>
            </w:r>
            <w:r w:rsidR="00E33478">
              <w:rPr>
                <w:noProof/>
                <w:webHidden/>
              </w:rPr>
            </w:r>
            <w:r w:rsidR="00E33478">
              <w:rPr>
                <w:noProof/>
                <w:webHidden/>
              </w:rPr>
              <w:fldChar w:fldCharType="separate"/>
            </w:r>
            <w:r w:rsidR="00E33478">
              <w:rPr>
                <w:noProof/>
                <w:webHidden/>
              </w:rPr>
              <w:t>7</w:t>
            </w:r>
            <w:r w:rsidR="00E33478">
              <w:rPr>
                <w:noProof/>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281" w:history="1">
            <w:r w:rsidR="00E33478" w:rsidRPr="001652CC">
              <w:rPr>
                <w:rStyle w:val="Hyperlink"/>
              </w:rPr>
              <w:t>5</w:t>
            </w:r>
            <w:r w:rsidR="00E33478">
              <w:rPr>
                <w:rFonts w:asciiTheme="minorHAnsi" w:eastAsiaTheme="minorEastAsia" w:hAnsiTheme="minorHAnsi" w:cstheme="minorBidi"/>
                <w:b w:val="0"/>
                <w:bCs w:val="0"/>
              </w:rPr>
              <w:tab/>
            </w:r>
            <w:r w:rsidR="00E33478" w:rsidRPr="001652CC">
              <w:rPr>
                <w:rStyle w:val="Hyperlink"/>
              </w:rPr>
              <w:t>Revestimento</w:t>
            </w:r>
            <w:r w:rsidR="00E33478" w:rsidRPr="001652CC">
              <w:rPr>
                <w:rStyle w:val="Hyperlink"/>
                <w:spacing w:val="-3"/>
              </w:rPr>
              <w:t xml:space="preserve"> </w:t>
            </w:r>
            <w:r w:rsidR="00E33478" w:rsidRPr="001652CC">
              <w:rPr>
                <w:rStyle w:val="Hyperlink"/>
              </w:rPr>
              <w:t>de</w:t>
            </w:r>
            <w:r w:rsidR="00E33478" w:rsidRPr="001652CC">
              <w:rPr>
                <w:rStyle w:val="Hyperlink"/>
                <w:spacing w:val="-2"/>
              </w:rPr>
              <w:t xml:space="preserve"> </w:t>
            </w:r>
            <w:r w:rsidR="00E33478" w:rsidRPr="001652CC">
              <w:rPr>
                <w:rStyle w:val="Hyperlink"/>
              </w:rPr>
              <w:t>pisos,</w:t>
            </w:r>
            <w:r w:rsidR="00E33478" w:rsidRPr="001652CC">
              <w:rPr>
                <w:rStyle w:val="Hyperlink"/>
                <w:spacing w:val="-4"/>
              </w:rPr>
              <w:t xml:space="preserve"> </w:t>
            </w:r>
            <w:r w:rsidR="00E33478" w:rsidRPr="001652CC">
              <w:rPr>
                <w:rStyle w:val="Hyperlink"/>
              </w:rPr>
              <w:t>paredes</w:t>
            </w:r>
            <w:r w:rsidR="00E33478" w:rsidRPr="001652CC">
              <w:rPr>
                <w:rStyle w:val="Hyperlink"/>
                <w:spacing w:val="-3"/>
              </w:rPr>
              <w:t xml:space="preserve"> </w:t>
            </w:r>
            <w:r w:rsidR="00E33478" w:rsidRPr="001652CC">
              <w:rPr>
                <w:rStyle w:val="Hyperlink"/>
              </w:rPr>
              <w:t>e</w:t>
            </w:r>
            <w:r w:rsidR="00E33478" w:rsidRPr="001652CC">
              <w:rPr>
                <w:rStyle w:val="Hyperlink"/>
                <w:spacing w:val="-2"/>
              </w:rPr>
              <w:t xml:space="preserve"> </w:t>
            </w:r>
            <w:r w:rsidR="00E33478" w:rsidRPr="001652CC">
              <w:rPr>
                <w:rStyle w:val="Hyperlink"/>
              </w:rPr>
              <w:t>tetos</w:t>
            </w:r>
            <w:r w:rsidR="00E33478">
              <w:rPr>
                <w:webHidden/>
              </w:rPr>
              <w:tab/>
            </w:r>
            <w:r w:rsidR="00E33478">
              <w:rPr>
                <w:webHidden/>
              </w:rPr>
              <w:fldChar w:fldCharType="begin"/>
            </w:r>
            <w:r w:rsidR="00E33478">
              <w:rPr>
                <w:webHidden/>
              </w:rPr>
              <w:instrText xml:space="preserve"> PAGEREF _Toc148452281 \h </w:instrText>
            </w:r>
            <w:r w:rsidR="00E33478">
              <w:rPr>
                <w:webHidden/>
              </w:rPr>
            </w:r>
            <w:r w:rsidR="00E33478">
              <w:rPr>
                <w:webHidden/>
              </w:rPr>
              <w:fldChar w:fldCharType="separate"/>
            </w:r>
            <w:r w:rsidR="00E33478">
              <w:rPr>
                <w:webHidden/>
              </w:rPr>
              <w:t>8</w:t>
            </w:r>
            <w:r w:rsidR="00E33478">
              <w:rPr>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82" w:history="1">
            <w:r w:rsidR="00E33478" w:rsidRPr="001652CC">
              <w:rPr>
                <w:rStyle w:val="Hyperlink"/>
                <w:noProof/>
                <w:spacing w:val="-1"/>
              </w:rPr>
              <w:t>5.1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Pisos</w:t>
            </w:r>
            <w:r w:rsidR="00E33478">
              <w:rPr>
                <w:noProof/>
                <w:webHidden/>
              </w:rPr>
              <w:tab/>
            </w:r>
            <w:r w:rsidR="00E33478">
              <w:rPr>
                <w:noProof/>
                <w:webHidden/>
              </w:rPr>
              <w:fldChar w:fldCharType="begin"/>
            </w:r>
            <w:r w:rsidR="00E33478">
              <w:rPr>
                <w:noProof/>
                <w:webHidden/>
              </w:rPr>
              <w:instrText xml:space="preserve"> PAGEREF _Toc148452282 \h </w:instrText>
            </w:r>
            <w:r w:rsidR="00E33478">
              <w:rPr>
                <w:noProof/>
                <w:webHidden/>
              </w:rPr>
            </w:r>
            <w:r w:rsidR="00E33478">
              <w:rPr>
                <w:noProof/>
                <w:webHidden/>
              </w:rPr>
              <w:fldChar w:fldCharType="separate"/>
            </w:r>
            <w:r w:rsidR="00E33478">
              <w:rPr>
                <w:noProof/>
                <w:webHidden/>
              </w:rPr>
              <w:t>8</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83" w:history="1">
            <w:r w:rsidR="00E33478" w:rsidRPr="001652CC">
              <w:rPr>
                <w:rStyle w:val="Hyperlink"/>
                <w:noProof/>
              </w:rPr>
              <w:t>5.1.1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Pisos</w:t>
            </w:r>
            <w:r w:rsidR="00E33478" w:rsidRPr="001652CC">
              <w:rPr>
                <w:rStyle w:val="Hyperlink"/>
                <w:noProof/>
                <w:spacing w:val="-2"/>
              </w:rPr>
              <w:t xml:space="preserve"> </w:t>
            </w:r>
            <w:r w:rsidR="00E33478" w:rsidRPr="001652CC">
              <w:rPr>
                <w:rStyle w:val="Hyperlink"/>
                <w:noProof/>
              </w:rPr>
              <w:t>esportivos</w:t>
            </w:r>
            <w:r w:rsidR="00E33478">
              <w:rPr>
                <w:noProof/>
                <w:webHidden/>
              </w:rPr>
              <w:tab/>
            </w:r>
            <w:r w:rsidR="00E33478">
              <w:rPr>
                <w:noProof/>
                <w:webHidden/>
              </w:rPr>
              <w:fldChar w:fldCharType="begin"/>
            </w:r>
            <w:r w:rsidR="00E33478">
              <w:rPr>
                <w:noProof/>
                <w:webHidden/>
              </w:rPr>
              <w:instrText xml:space="preserve"> PAGEREF _Toc148452283 \h </w:instrText>
            </w:r>
            <w:r w:rsidR="00E33478">
              <w:rPr>
                <w:noProof/>
                <w:webHidden/>
              </w:rPr>
            </w:r>
            <w:r w:rsidR="00E33478">
              <w:rPr>
                <w:noProof/>
                <w:webHidden/>
              </w:rPr>
              <w:fldChar w:fldCharType="separate"/>
            </w:r>
            <w:r w:rsidR="00E33478">
              <w:rPr>
                <w:noProof/>
                <w:webHidden/>
              </w:rPr>
              <w:t>9</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84" w:history="1">
            <w:r w:rsidR="00E33478" w:rsidRPr="001652CC">
              <w:rPr>
                <w:rStyle w:val="Hyperlink"/>
                <w:noProof/>
              </w:rPr>
              <w:t>5.1.2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Piso</w:t>
            </w:r>
            <w:r w:rsidR="00E33478" w:rsidRPr="001652CC">
              <w:rPr>
                <w:rStyle w:val="Hyperlink"/>
                <w:noProof/>
                <w:spacing w:val="-6"/>
              </w:rPr>
              <w:t xml:space="preserve"> </w:t>
            </w:r>
            <w:r w:rsidR="00E33478" w:rsidRPr="001652CC">
              <w:rPr>
                <w:rStyle w:val="Hyperlink"/>
                <w:noProof/>
              </w:rPr>
              <w:t>Porcelanato</w:t>
            </w:r>
            <w:r w:rsidR="00E33478">
              <w:rPr>
                <w:noProof/>
                <w:webHidden/>
              </w:rPr>
              <w:tab/>
            </w:r>
            <w:r w:rsidR="00E33478">
              <w:rPr>
                <w:noProof/>
                <w:webHidden/>
              </w:rPr>
              <w:fldChar w:fldCharType="begin"/>
            </w:r>
            <w:r w:rsidR="00E33478">
              <w:rPr>
                <w:noProof/>
                <w:webHidden/>
              </w:rPr>
              <w:instrText xml:space="preserve"> PAGEREF _Toc148452284 \h </w:instrText>
            </w:r>
            <w:r w:rsidR="00E33478">
              <w:rPr>
                <w:noProof/>
                <w:webHidden/>
              </w:rPr>
            </w:r>
            <w:r w:rsidR="00E33478">
              <w:rPr>
                <w:noProof/>
                <w:webHidden/>
              </w:rPr>
              <w:fldChar w:fldCharType="separate"/>
            </w:r>
            <w:r w:rsidR="00E33478">
              <w:rPr>
                <w:noProof/>
                <w:webHidden/>
              </w:rPr>
              <w:t>9</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85" w:history="1">
            <w:r w:rsidR="00E33478" w:rsidRPr="001652CC">
              <w:rPr>
                <w:rStyle w:val="Hyperlink"/>
                <w:noProof/>
              </w:rPr>
              <w:t>5.1.3</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Piso</w:t>
            </w:r>
            <w:r w:rsidR="00E33478" w:rsidRPr="001652CC">
              <w:rPr>
                <w:rStyle w:val="Hyperlink"/>
                <w:noProof/>
                <w:spacing w:val="-2"/>
              </w:rPr>
              <w:t xml:space="preserve"> </w:t>
            </w:r>
            <w:r w:rsidR="00E33478" w:rsidRPr="001652CC">
              <w:rPr>
                <w:rStyle w:val="Hyperlink"/>
                <w:noProof/>
              </w:rPr>
              <w:t>em</w:t>
            </w:r>
            <w:r w:rsidR="00E33478" w:rsidRPr="001652CC">
              <w:rPr>
                <w:rStyle w:val="Hyperlink"/>
                <w:noProof/>
                <w:spacing w:val="-4"/>
              </w:rPr>
              <w:t xml:space="preserve"> </w:t>
            </w:r>
            <w:r w:rsidR="00E33478" w:rsidRPr="001652CC">
              <w:rPr>
                <w:rStyle w:val="Hyperlink"/>
                <w:noProof/>
              </w:rPr>
              <w:t>ladrilho cerâmico tipo Gail de alta resistência.</w:t>
            </w:r>
            <w:r w:rsidR="00E33478">
              <w:rPr>
                <w:noProof/>
                <w:webHidden/>
              </w:rPr>
              <w:tab/>
            </w:r>
            <w:r w:rsidR="00E33478">
              <w:rPr>
                <w:noProof/>
                <w:webHidden/>
              </w:rPr>
              <w:fldChar w:fldCharType="begin"/>
            </w:r>
            <w:r w:rsidR="00E33478">
              <w:rPr>
                <w:noProof/>
                <w:webHidden/>
              </w:rPr>
              <w:instrText xml:space="preserve"> PAGEREF _Toc148452285 \h </w:instrText>
            </w:r>
            <w:r w:rsidR="00E33478">
              <w:rPr>
                <w:noProof/>
                <w:webHidden/>
              </w:rPr>
            </w:r>
            <w:r w:rsidR="00E33478">
              <w:rPr>
                <w:noProof/>
                <w:webHidden/>
              </w:rPr>
              <w:fldChar w:fldCharType="separate"/>
            </w:r>
            <w:r w:rsidR="00E33478">
              <w:rPr>
                <w:noProof/>
                <w:webHidden/>
              </w:rPr>
              <w:t>10</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86" w:history="1">
            <w:r w:rsidR="00E33478" w:rsidRPr="001652CC">
              <w:rPr>
                <w:rStyle w:val="Hyperlink"/>
                <w:noProof/>
              </w:rPr>
              <w:t>5.1.4</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Piso</w:t>
            </w:r>
            <w:r w:rsidR="00E33478" w:rsidRPr="001652CC">
              <w:rPr>
                <w:rStyle w:val="Hyperlink"/>
                <w:noProof/>
                <w:spacing w:val="-2"/>
              </w:rPr>
              <w:t xml:space="preserve"> </w:t>
            </w:r>
            <w:r w:rsidR="00E33478" w:rsidRPr="001652CC">
              <w:rPr>
                <w:rStyle w:val="Hyperlink"/>
                <w:noProof/>
              </w:rPr>
              <w:t>em</w:t>
            </w:r>
            <w:r w:rsidR="00E33478" w:rsidRPr="001652CC">
              <w:rPr>
                <w:rStyle w:val="Hyperlink"/>
                <w:noProof/>
                <w:spacing w:val="-2"/>
              </w:rPr>
              <w:t xml:space="preserve"> </w:t>
            </w:r>
            <w:r w:rsidR="00E33478" w:rsidRPr="001652CC">
              <w:rPr>
                <w:rStyle w:val="Hyperlink"/>
                <w:noProof/>
              </w:rPr>
              <w:t>concreto</w:t>
            </w:r>
            <w:r w:rsidR="00E33478">
              <w:rPr>
                <w:noProof/>
                <w:webHidden/>
              </w:rPr>
              <w:tab/>
            </w:r>
            <w:r w:rsidR="00E33478">
              <w:rPr>
                <w:noProof/>
                <w:webHidden/>
              </w:rPr>
              <w:fldChar w:fldCharType="begin"/>
            </w:r>
            <w:r w:rsidR="00E33478">
              <w:rPr>
                <w:noProof/>
                <w:webHidden/>
              </w:rPr>
              <w:instrText xml:space="preserve"> PAGEREF _Toc148452286 \h </w:instrText>
            </w:r>
            <w:r w:rsidR="00E33478">
              <w:rPr>
                <w:noProof/>
                <w:webHidden/>
              </w:rPr>
            </w:r>
            <w:r w:rsidR="00E33478">
              <w:rPr>
                <w:noProof/>
                <w:webHidden/>
              </w:rPr>
              <w:fldChar w:fldCharType="separate"/>
            </w:r>
            <w:r w:rsidR="00E33478">
              <w:rPr>
                <w:noProof/>
                <w:webHidden/>
              </w:rPr>
              <w:t>10</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87" w:history="1">
            <w:r w:rsidR="00E33478" w:rsidRPr="001652CC">
              <w:rPr>
                <w:rStyle w:val="Hyperlink"/>
                <w:noProof/>
              </w:rPr>
              <w:t>5.1.5</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Azulejo</w:t>
            </w:r>
            <w:r w:rsidR="00E33478">
              <w:rPr>
                <w:noProof/>
                <w:webHidden/>
              </w:rPr>
              <w:tab/>
            </w:r>
            <w:r w:rsidR="00E33478">
              <w:rPr>
                <w:noProof/>
                <w:webHidden/>
              </w:rPr>
              <w:fldChar w:fldCharType="begin"/>
            </w:r>
            <w:r w:rsidR="00E33478">
              <w:rPr>
                <w:noProof/>
                <w:webHidden/>
              </w:rPr>
              <w:instrText xml:space="preserve"> PAGEREF _Toc148452287 \h </w:instrText>
            </w:r>
            <w:r w:rsidR="00E33478">
              <w:rPr>
                <w:noProof/>
                <w:webHidden/>
              </w:rPr>
            </w:r>
            <w:r w:rsidR="00E33478">
              <w:rPr>
                <w:noProof/>
                <w:webHidden/>
              </w:rPr>
              <w:fldChar w:fldCharType="separate"/>
            </w:r>
            <w:r w:rsidR="00E33478">
              <w:rPr>
                <w:noProof/>
                <w:webHidden/>
              </w:rPr>
              <w:t>10</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88" w:history="1">
            <w:r w:rsidR="00E33478" w:rsidRPr="001652CC">
              <w:rPr>
                <w:rStyle w:val="Hyperlink"/>
                <w:noProof/>
                <w:spacing w:val="-1"/>
              </w:rPr>
              <w:t>5.2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Rodapé</w:t>
            </w:r>
            <w:r w:rsidR="00E33478">
              <w:rPr>
                <w:noProof/>
                <w:webHidden/>
              </w:rPr>
              <w:tab/>
            </w:r>
            <w:r w:rsidR="00E33478">
              <w:rPr>
                <w:noProof/>
                <w:webHidden/>
              </w:rPr>
              <w:fldChar w:fldCharType="begin"/>
            </w:r>
            <w:r w:rsidR="00E33478">
              <w:rPr>
                <w:noProof/>
                <w:webHidden/>
              </w:rPr>
              <w:instrText xml:space="preserve"> PAGEREF _Toc148452288 \h </w:instrText>
            </w:r>
            <w:r w:rsidR="00E33478">
              <w:rPr>
                <w:noProof/>
                <w:webHidden/>
              </w:rPr>
            </w:r>
            <w:r w:rsidR="00E33478">
              <w:rPr>
                <w:noProof/>
                <w:webHidden/>
              </w:rPr>
              <w:fldChar w:fldCharType="separate"/>
            </w:r>
            <w:r w:rsidR="00E33478">
              <w:rPr>
                <w:noProof/>
                <w:webHidden/>
              </w:rPr>
              <w:t>10</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89" w:history="1">
            <w:r w:rsidR="00E33478" w:rsidRPr="001652CC">
              <w:rPr>
                <w:rStyle w:val="Hyperlink"/>
                <w:noProof/>
              </w:rPr>
              <w:t>5.2.1 - Rodapé</w:t>
            </w:r>
            <w:r w:rsidR="00E33478" w:rsidRPr="001652CC">
              <w:rPr>
                <w:rStyle w:val="Hyperlink"/>
                <w:noProof/>
                <w:spacing w:val="-1"/>
              </w:rPr>
              <w:t xml:space="preserve"> </w:t>
            </w:r>
            <w:r w:rsidR="00E33478" w:rsidRPr="001652CC">
              <w:rPr>
                <w:rStyle w:val="Hyperlink"/>
                <w:noProof/>
              </w:rPr>
              <w:t>cerâmico,</w:t>
            </w:r>
            <w:r w:rsidR="00E33478" w:rsidRPr="001652CC">
              <w:rPr>
                <w:rStyle w:val="Hyperlink"/>
                <w:noProof/>
                <w:spacing w:val="-4"/>
              </w:rPr>
              <w:t xml:space="preserve"> </w:t>
            </w:r>
            <w:r w:rsidR="00E33478" w:rsidRPr="001652CC">
              <w:rPr>
                <w:rStyle w:val="Hyperlink"/>
                <w:noProof/>
              </w:rPr>
              <w:t>com</w:t>
            </w:r>
            <w:r w:rsidR="00E33478" w:rsidRPr="001652CC">
              <w:rPr>
                <w:rStyle w:val="Hyperlink"/>
                <w:noProof/>
                <w:spacing w:val="-3"/>
              </w:rPr>
              <w:t xml:space="preserve"> </w:t>
            </w:r>
            <w:r w:rsidR="00E33478" w:rsidRPr="001652CC">
              <w:rPr>
                <w:rStyle w:val="Hyperlink"/>
                <w:noProof/>
              </w:rPr>
              <w:t>rejunte branco, cor</w:t>
            </w:r>
            <w:r w:rsidR="00E33478" w:rsidRPr="001652CC">
              <w:rPr>
                <w:rStyle w:val="Hyperlink"/>
                <w:noProof/>
                <w:spacing w:val="-4"/>
              </w:rPr>
              <w:t xml:space="preserve"> </w:t>
            </w:r>
            <w:r w:rsidR="00E33478" w:rsidRPr="001652CC">
              <w:rPr>
                <w:rStyle w:val="Hyperlink"/>
                <w:noProof/>
              </w:rPr>
              <w:t>e</w:t>
            </w:r>
            <w:r w:rsidR="00E33478" w:rsidRPr="001652CC">
              <w:rPr>
                <w:rStyle w:val="Hyperlink"/>
                <w:noProof/>
                <w:spacing w:val="-1"/>
              </w:rPr>
              <w:t xml:space="preserve"> </w:t>
            </w:r>
            <w:r w:rsidR="00E33478" w:rsidRPr="001652CC">
              <w:rPr>
                <w:rStyle w:val="Hyperlink"/>
                <w:noProof/>
              </w:rPr>
              <w:t>linha</w:t>
            </w:r>
            <w:r w:rsidR="00E33478" w:rsidRPr="001652CC">
              <w:rPr>
                <w:rStyle w:val="Hyperlink"/>
                <w:noProof/>
                <w:spacing w:val="-1"/>
              </w:rPr>
              <w:t xml:space="preserve"> </w:t>
            </w:r>
            <w:r w:rsidR="00E33478" w:rsidRPr="001652CC">
              <w:rPr>
                <w:rStyle w:val="Hyperlink"/>
                <w:noProof/>
              </w:rPr>
              <w:t>a</w:t>
            </w:r>
            <w:r w:rsidR="00E33478" w:rsidRPr="001652CC">
              <w:rPr>
                <w:rStyle w:val="Hyperlink"/>
                <w:noProof/>
                <w:spacing w:val="-3"/>
              </w:rPr>
              <w:t xml:space="preserve"> </w:t>
            </w:r>
            <w:r w:rsidR="00E33478" w:rsidRPr="001652CC">
              <w:rPr>
                <w:rStyle w:val="Hyperlink"/>
                <w:noProof/>
              </w:rPr>
              <w:t>definir.</w:t>
            </w:r>
            <w:r w:rsidR="00E33478">
              <w:rPr>
                <w:noProof/>
                <w:webHidden/>
              </w:rPr>
              <w:tab/>
            </w:r>
            <w:r w:rsidR="00E33478">
              <w:rPr>
                <w:noProof/>
                <w:webHidden/>
              </w:rPr>
              <w:fldChar w:fldCharType="begin"/>
            </w:r>
            <w:r w:rsidR="00E33478">
              <w:rPr>
                <w:noProof/>
                <w:webHidden/>
              </w:rPr>
              <w:instrText xml:space="preserve"> PAGEREF _Toc148452289 \h </w:instrText>
            </w:r>
            <w:r w:rsidR="00E33478">
              <w:rPr>
                <w:noProof/>
                <w:webHidden/>
              </w:rPr>
            </w:r>
            <w:r w:rsidR="00E33478">
              <w:rPr>
                <w:noProof/>
                <w:webHidden/>
              </w:rPr>
              <w:fldChar w:fldCharType="separate"/>
            </w:r>
            <w:r w:rsidR="00E33478">
              <w:rPr>
                <w:noProof/>
                <w:webHidden/>
              </w:rPr>
              <w:t>10</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90" w:history="1">
            <w:r w:rsidR="00E33478" w:rsidRPr="001652CC">
              <w:rPr>
                <w:rStyle w:val="Hyperlink"/>
                <w:noProof/>
                <w:spacing w:val="-1"/>
              </w:rPr>
              <w:t>5.3</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Paredes</w:t>
            </w:r>
            <w:r w:rsidR="00E33478">
              <w:rPr>
                <w:noProof/>
                <w:webHidden/>
              </w:rPr>
              <w:tab/>
            </w:r>
            <w:r w:rsidR="00E33478">
              <w:rPr>
                <w:noProof/>
                <w:webHidden/>
              </w:rPr>
              <w:fldChar w:fldCharType="begin"/>
            </w:r>
            <w:r w:rsidR="00E33478">
              <w:rPr>
                <w:noProof/>
                <w:webHidden/>
              </w:rPr>
              <w:instrText xml:space="preserve"> PAGEREF _Toc148452290 \h </w:instrText>
            </w:r>
            <w:r w:rsidR="00E33478">
              <w:rPr>
                <w:noProof/>
                <w:webHidden/>
              </w:rPr>
            </w:r>
            <w:r w:rsidR="00E33478">
              <w:rPr>
                <w:noProof/>
                <w:webHidden/>
              </w:rPr>
              <w:fldChar w:fldCharType="separate"/>
            </w:r>
            <w:r w:rsidR="00E33478">
              <w:rPr>
                <w:noProof/>
                <w:webHidden/>
              </w:rPr>
              <w:t>10</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91" w:history="1">
            <w:r w:rsidR="00E33478" w:rsidRPr="001652CC">
              <w:rPr>
                <w:rStyle w:val="Hyperlink"/>
                <w:noProof/>
              </w:rPr>
              <w:t>5.3.1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Cerâmica</w:t>
            </w:r>
            <w:r w:rsidR="00E33478">
              <w:rPr>
                <w:noProof/>
                <w:webHidden/>
              </w:rPr>
              <w:tab/>
            </w:r>
            <w:r w:rsidR="00E33478">
              <w:rPr>
                <w:noProof/>
                <w:webHidden/>
              </w:rPr>
              <w:fldChar w:fldCharType="begin"/>
            </w:r>
            <w:r w:rsidR="00E33478">
              <w:rPr>
                <w:noProof/>
                <w:webHidden/>
              </w:rPr>
              <w:instrText xml:space="preserve"> PAGEREF _Toc148452291 \h </w:instrText>
            </w:r>
            <w:r w:rsidR="00E33478">
              <w:rPr>
                <w:noProof/>
                <w:webHidden/>
              </w:rPr>
            </w:r>
            <w:r w:rsidR="00E33478">
              <w:rPr>
                <w:noProof/>
                <w:webHidden/>
              </w:rPr>
              <w:fldChar w:fldCharType="separate"/>
            </w:r>
            <w:r w:rsidR="00E33478">
              <w:rPr>
                <w:noProof/>
                <w:webHidden/>
              </w:rPr>
              <w:t>11</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92" w:history="1">
            <w:r w:rsidR="00E33478" w:rsidRPr="001652CC">
              <w:rPr>
                <w:rStyle w:val="Hyperlink"/>
                <w:noProof/>
              </w:rPr>
              <w:t>5.3.2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Pintura</w:t>
            </w:r>
            <w:r w:rsidR="00E33478">
              <w:rPr>
                <w:noProof/>
                <w:webHidden/>
              </w:rPr>
              <w:tab/>
            </w:r>
            <w:r w:rsidR="00E33478">
              <w:rPr>
                <w:noProof/>
                <w:webHidden/>
              </w:rPr>
              <w:fldChar w:fldCharType="begin"/>
            </w:r>
            <w:r w:rsidR="00E33478">
              <w:rPr>
                <w:noProof/>
                <w:webHidden/>
              </w:rPr>
              <w:instrText xml:space="preserve"> PAGEREF _Toc148452292 \h </w:instrText>
            </w:r>
            <w:r w:rsidR="00E33478">
              <w:rPr>
                <w:noProof/>
                <w:webHidden/>
              </w:rPr>
            </w:r>
            <w:r w:rsidR="00E33478">
              <w:rPr>
                <w:noProof/>
                <w:webHidden/>
              </w:rPr>
              <w:fldChar w:fldCharType="separate"/>
            </w:r>
            <w:r w:rsidR="00E33478">
              <w:rPr>
                <w:noProof/>
                <w:webHidden/>
              </w:rPr>
              <w:t>11</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93" w:history="1">
            <w:r w:rsidR="00E33478" w:rsidRPr="001652CC">
              <w:rPr>
                <w:rStyle w:val="Hyperlink"/>
                <w:noProof/>
                <w:spacing w:val="-1"/>
              </w:rPr>
              <w:t>5.4</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Tetos</w:t>
            </w:r>
            <w:r w:rsidR="00E33478">
              <w:rPr>
                <w:noProof/>
                <w:webHidden/>
              </w:rPr>
              <w:tab/>
            </w:r>
            <w:r w:rsidR="00E33478">
              <w:rPr>
                <w:noProof/>
                <w:webHidden/>
              </w:rPr>
              <w:fldChar w:fldCharType="begin"/>
            </w:r>
            <w:r w:rsidR="00E33478">
              <w:rPr>
                <w:noProof/>
                <w:webHidden/>
              </w:rPr>
              <w:instrText xml:space="preserve"> PAGEREF _Toc148452293 \h </w:instrText>
            </w:r>
            <w:r w:rsidR="00E33478">
              <w:rPr>
                <w:noProof/>
                <w:webHidden/>
              </w:rPr>
            </w:r>
            <w:r w:rsidR="00E33478">
              <w:rPr>
                <w:noProof/>
                <w:webHidden/>
              </w:rPr>
              <w:fldChar w:fldCharType="separate"/>
            </w:r>
            <w:r w:rsidR="00E33478">
              <w:rPr>
                <w:noProof/>
                <w:webHidden/>
              </w:rPr>
              <w:t>12</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94" w:history="1">
            <w:r w:rsidR="00E33478" w:rsidRPr="001652CC">
              <w:rPr>
                <w:rStyle w:val="Hyperlink"/>
                <w:noProof/>
              </w:rPr>
              <w:t>5.4.1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Pintura</w:t>
            </w:r>
            <w:r w:rsidR="00E33478" w:rsidRPr="001652CC">
              <w:rPr>
                <w:rStyle w:val="Hyperlink"/>
                <w:noProof/>
                <w:spacing w:val="-3"/>
              </w:rPr>
              <w:t xml:space="preserve"> </w:t>
            </w:r>
            <w:r w:rsidR="00E33478" w:rsidRPr="001652CC">
              <w:rPr>
                <w:rStyle w:val="Hyperlink"/>
                <w:noProof/>
              </w:rPr>
              <w:t>ou</w:t>
            </w:r>
            <w:r w:rsidR="00E33478" w:rsidRPr="001652CC">
              <w:rPr>
                <w:rStyle w:val="Hyperlink"/>
                <w:noProof/>
                <w:spacing w:val="-2"/>
              </w:rPr>
              <w:t xml:space="preserve"> </w:t>
            </w:r>
            <w:r w:rsidR="00E33478" w:rsidRPr="001652CC">
              <w:rPr>
                <w:rStyle w:val="Hyperlink"/>
                <w:noProof/>
              </w:rPr>
              <w:t>Rebaixo</w:t>
            </w:r>
            <w:r w:rsidR="00E33478">
              <w:rPr>
                <w:noProof/>
                <w:webHidden/>
              </w:rPr>
              <w:tab/>
            </w:r>
            <w:r w:rsidR="00E33478">
              <w:rPr>
                <w:noProof/>
                <w:webHidden/>
              </w:rPr>
              <w:fldChar w:fldCharType="begin"/>
            </w:r>
            <w:r w:rsidR="00E33478">
              <w:rPr>
                <w:noProof/>
                <w:webHidden/>
              </w:rPr>
              <w:instrText xml:space="preserve"> PAGEREF _Toc148452294 \h </w:instrText>
            </w:r>
            <w:r w:rsidR="00E33478">
              <w:rPr>
                <w:noProof/>
                <w:webHidden/>
              </w:rPr>
            </w:r>
            <w:r w:rsidR="00E33478">
              <w:rPr>
                <w:noProof/>
                <w:webHidden/>
              </w:rPr>
              <w:fldChar w:fldCharType="separate"/>
            </w:r>
            <w:r w:rsidR="00E33478">
              <w:rPr>
                <w:noProof/>
                <w:webHidden/>
              </w:rPr>
              <w:t>12</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95" w:history="1">
            <w:r w:rsidR="00E33478" w:rsidRPr="001652CC">
              <w:rPr>
                <w:rStyle w:val="Hyperlink"/>
                <w:noProof/>
              </w:rPr>
              <w:t>5.4.2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Telha</w:t>
            </w:r>
            <w:r w:rsidR="00E33478" w:rsidRPr="001652CC">
              <w:rPr>
                <w:rStyle w:val="Hyperlink"/>
                <w:noProof/>
                <w:spacing w:val="-9"/>
              </w:rPr>
              <w:t xml:space="preserve"> </w:t>
            </w:r>
            <w:r w:rsidR="00E33478" w:rsidRPr="001652CC">
              <w:rPr>
                <w:rStyle w:val="Hyperlink"/>
                <w:noProof/>
              </w:rPr>
              <w:t>termoacústica</w:t>
            </w:r>
            <w:r w:rsidR="00E33478">
              <w:rPr>
                <w:noProof/>
                <w:webHidden/>
              </w:rPr>
              <w:tab/>
            </w:r>
            <w:r w:rsidR="00E33478">
              <w:rPr>
                <w:noProof/>
                <w:webHidden/>
              </w:rPr>
              <w:fldChar w:fldCharType="begin"/>
            </w:r>
            <w:r w:rsidR="00E33478">
              <w:rPr>
                <w:noProof/>
                <w:webHidden/>
              </w:rPr>
              <w:instrText xml:space="preserve"> PAGEREF _Toc148452295 \h </w:instrText>
            </w:r>
            <w:r w:rsidR="00E33478">
              <w:rPr>
                <w:noProof/>
                <w:webHidden/>
              </w:rPr>
            </w:r>
            <w:r w:rsidR="00E33478">
              <w:rPr>
                <w:noProof/>
                <w:webHidden/>
              </w:rPr>
              <w:fldChar w:fldCharType="separate"/>
            </w:r>
            <w:r w:rsidR="00E33478">
              <w:rPr>
                <w:noProof/>
                <w:webHidden/>
              </w:rPr>
              <w:t>13</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96" w:history="1">
            <w:r w:rsidR="00E33478" w:rsidRPr="001652CC">
              <w:rPr>
                <w:rStyle w:val="Hyperlink"/>
                <w:noProof/>
              </w:rPr>
              <w:t>5.4.3</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Estrutura metálica</w:t>
            </w:r>
            <w:r w:rsidR="00E33478">
              <w:rPr>
                <w:noProof/>
                <w:webHidden/>
              </w:rPr>
              <w:tab/>
            </w:r>
            <w:r w:rsidR="00E33478">
              <w:rPr>
                <w:noProof/>
                <w:webHidden/>
              </w:rPr>
              <w:fldChar w:fldCharType="begin"/>
            </w:r>
            <w:r w:rsidR="00E33478">
              <w:rPr>
                <w:noProof/>
                <w:webHidden/>
              </w:rPr>
              <w:instrText xml:space="preserve"> PAGEREF _Toc148452296 \h </w:instrText>
            </w:r>
            <w:r w:rsidR="00E33478">
              <w:rPr>
                <w:noProof/>
                <w:webHidden/>
              </w:rPr>
            </w:r>
            <w:r w:rsidR="00E33478">
              <w:rPr>
                <w:noProof/>
                <w:webHidden/>
              </w:rPr>
              <w:fldChar w:fldCharType="separate"/>
            </w:r>
            <w:r w:rsidR="00E33478">
              <w:rPr>
                <w:noProof/>
                <w:webHidden/>
              </w:rPr>
              <w:t>13</w:t>
            </w:r>
            <w:r w:rsidR="00E33478">
              <w:rPr>
                <w:noProof/>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297" w:history="1">
            <w:r w:rsidR="00E33478" w:rsidRPr="001652CC">
              <w:rPr>
                <w:rStyle w:val="Hyperlink"/>
              </w:rPr>
              <w:t>6</w:t>
            </w:r>
            <w:r w:rsidR="00E33478">
              <w:rPr>
                <w:rFonts w:asciiTheme="minorHAnsi" w:eastAsiaTheme="minorEastAsia" w:hAnsiTheme="minorHAnsi" w:cstheme="minorBidi"/>
                <w:b w:val="0"/>
                <w:bCs w:val="0"/>
              </w:rPr>
              <w:tab/>
            </w:r>
            <w:r w:rsidR="00E33478" w:rsidRPr="001652CC">
              <w:rPr>
                <w:rStyle w:val="Hyperlink"/>
              </w:rPr>
              <w:t>Pinturas</w:t>
            </w:r>
            <w:r w:rsidR="00E33478" w:rsidRPr="001652CC">
              <w:rPr>
                <w:rStyle w:val="Hyperlink"/>
                <w:spacing w:val="-8"/>
              </w:rPr>
              <w:t xml:space="preserve"> </w:t>
            </w:r>
            <w:r w:rsidR="00E33478" w:rsidRPr="001652CC">
              <w:rPr>
                <w:rStyle w:val="Hyperlink"/>
              </w:rPr>
              <w:t>e</w:t>
            </w:r>
            <w:r w:rsidR="00E33478" w:rsidRPr="001652CC">
              <w:rPr>
                <w:rStyle w:val="Hyperlink"/>
                <w:spacing w:val="-7"/>
              </w:rPr>
              <w:t xml:space="preserve"> </w:t>
            </w:r>
            <w:r w:rsidR="00E33478" w:rsidRPr="001652CC">
              <w:rPr>
                <w:rStyle w:val="Hyperlink"/>
              </w:rPr>
              <w:t>impermeabilizações</w:t>
            </w:r>
            <w:r w:rsidR="00E33478">
              <w:rPr>
                <w:webHidden/>
              </w:rPr>
              <w:tab/>
            </w:r>
            <w:r w:rsidR="00E33478">
              <w:rPr>
                <w:webHidden/>
              </w:rPr>
              <w:fldChar w:fldCharType="begin"/>
            </w:r>
            <w:r w:rsidR="00E33478">
              <w:rPr>
                <w:webHidden/>
              </w:rPr>
              <w:instrText xml:space="preserve"> PAGEREF _Toc148452297 \h </w:instrText>
            </w:r>
            <w:r w:rsidR="00E33478">
              <w:rPr>
                <w:webHidden/>
              </w:rPr>
            </w:r>
            <w:r w:rsidR="00E33478">
              <w:rPr>
                <w:webHidden/>
              </w:rPr>
              <w:fldChar w:fldCharType="separate"/>
            </w:r>
            <w:r w:rsidR="00E33478">
              <w:rPr>
                <w:webHidden/>
              </w:rPr>
              <w:t>13</w:t>
            </w:r>
            <w:r w:rsidR="00E33478">
              <w:rPr>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98" w:history="1">
            <w:r w:rsidR="00E33478" w:rsidRPr="001652CC">
              <w:rPr>
                <w:rStyle w:val="Hyperlink"/>
                <w:noProof/>
                <w:spacing w:val="-1"/>
              </w:rPr>
              <w:t>6.1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Pintura</w:t>
            </w:r>
            <w:r w:rsidR="00E33478" w:rsidRPr="001652CC">
              <w:rPr>
                <w:rStyle w:val="Hyperlink"/>
                <w:noProof/>
                <w:spacing w:val="-3"/>
              </w:rPr>
              <w:t xml:space="preserve"> </w:t>
            </w:r>
            <w:r w:rsidR="00E33478" w:rsidRPr="001652CC">
              <w:rPr>
                <w:rStyle w:val="Hyperlink"/>
                <w:noProof/>
              </w:rPr>
              <w:t>acrílica fosca</w:t>
            </w:r>
            <w:r w:rsidR="00E33478" w:rsidRPr="001652CC">
              <w:rPr>
                <w:rStyle w:val="Hyperlink"/>
                <w:noProof/>
                <w:spacing w:val="-4"/>
              </w:rPr>
              <w:t xml:space="preserve"> </w:t>
            </w:r>
            <w:r w:rsidR="00E33478" w:rsidRPr="001652CC">
              <w:rPr>
                <w:rStyle w:val="Hyperlink"/>
                <w:noProof/>
              </w:rPr>
              <w:t>sobre massa</w:t>
            </w:r>
            <w:r w:rsidR="00E33478" w:rsidRPr="001652CC">
              <w:rPr>
                <w:rStyle w:val="Hyperlink"/>
                <w:noProof/>
                <w:spacing w:val="-1"/>
              </w:rPr>
              <w:t xml:space="preserve"> </w:t>
            </w:r>
            <w:r w:rsidR="00E33478" w:rsidRPr="001652CC">
              <w:rPr>
                <w:rStyle w:val="Hyperlink"/>
                <w:noProof/>
              </w:rPr>
              <w:t>acrílica</w:t>
            </w:r>
            <w:r w:rsidR="00E33478" w:rsidRPr="001652CC">
              <w:rPr>
                <w:rStyle w:val="Hyperlink"/>
                <w:noProof/>
                <w:spacing w:val="-4"/>
              </w:rPr>
              <w:t xml:space="preserve"> </w:t>
            </w:r>
            <w:r w:rsidR="00E33478" w:rsidRPr="001652CC">
              <w:rPr>
                <w:rStyle w:val="Hyperlink"/>
                <w:noProof/>
              </w:rPr>
              <w:t>lixada</w:t>
            </w:r>
            <w:r w:rsidR="00E33478" w:rsidRPr="001652CC">
              <w:rPr>
                <w:rStyle w:val="Hyperlink"/>
                <w:noProof/>
                <w:spacing w:val="-3"/>
              </w:rPr>
              <w:t xml:space="preserve"> </w:t>
            </w:r>
            <w:r w:rsidR="00E33478" w:rsidRPr="001652CC">
              <w:rPr>
                <w:rStyle w:val="Hyperlink"/>
                <w:noProof/>
              </w:rPr>
              <w:t>e</w:t>
            </w:r>
            <w:r w:rsidR="00E33478" w:rsidRPr="001652CC">
              <w:rPr>
                <w:rStyle w:val="Hyperlink"/>
                <w:noProof/>
                <w:spacing w:val="-2"/>
              </w:rPr>
              <w:t xml:space="preserve"> </w:t>
            </w:r>
            <w:r w:rsidR="00E33478" w:rsidRPr="001652CC">
              <w:rPr>
                <w:rStyle w:val="Hyperlink"/>
                <w:noProof/>
              </w:rPr>
              <w:t>preparada</w:t>
            </w:r>
            <w:r w:rsidR="00E33478">
              <w:rPr>
                <w:noProof/>
                <w:webHidden/>
              </w:rPr>
              <w:tab/>
            </w:r>
            <w:r w:rsidR="00E33478">
              <w:rPr>
                <w:noProof/>
                <w:webHidden/>
              </w:rPr>
              <w:fldChar w:fldCharType="begin"/>
            </w:r>
            <w:r w:rsidR="00E33478">
              <w:rPr>
                <w:noProof/>
                <w:webHidden/>
              </w:rPr>
              <w:instrText xml:space="preserve"> PAGEREF _Toc148452298 \h </w:instrText>
            </w:r>
            <w:r w:rsidR="00E33478">
              <w:rPr>
                <w:noProof/>
                <w:webHidden/>
              </w:rPr>
            </w:r>
            <w:r w:rsidR="00E33478">
              <w:rPr>
                <w:noProof/>
                <w:webHidden/>
              </w:rPr>
              <w:fldChar w:fldCharType="separate"/>
            </w:r>
            <w:r w:rsidR="00E33478">
              <w:rPr>
                <w:noProof/>
                <w:webHidden/>
              </w:rPr>
              <w:t>13</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299" w:history="1">
            <w:r w:rsidR="00E33478" w:rsidRPr="001652CC">
              <w:rPr>
                <w:rStyle w:val="Hyperlink"/>
                <w:noProof/>
              </w:rPr>
              <w:t>6.1.1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Aplicação</w:t>
            </w:r>
            <w:r w:rsidR="00E33478" w:rsidRPr="001652CC">
              <w:rPr>
                <w:rStyle w:val="Hyperlink"/>
                <w:noProof/>
                <w:spacing w:val="-2"/>
              </w:rPr>
              <w:t xml:space="preserve"> </w:t>
            </w:r>
            <w:r w:rsidR="00E33478" w:rsidRPr="001652CC">
              <w:rPr>
                <w:rStyle w:val="Hyperlink"/>
                <w:noProof/>
              </w:rPr>
              <w:t>de</w:t>
            </w:r>
            <w:r w:rsidR="00E33478" w:rsidRPr="001652CC">
              <w:rPr>
                <w:rStyle w:val="Hyperlink"/>
                <w:noProof/>
                <w:spacing w:val="-2"/>
              </w:rPr>
              <w:t xml:space="preserve"> </w:t>
            </w:r>
            <w:r w:rsidR="00E33478" w:rsidRPr="001652CC">
              <w:rPr>
                <w:rStyle w:val="Hyperlink"/>
                <w:noProof/>
              </w:rPr>
              <w:t>Massa</w:t>
            </w:r>
            <w:r w:rsidR="00E33478" w:rsidRPr="001652CC">
              <w:rPr>
                <w:rStyle w:val="Hyperlink"/>
                <w:noProof/>
                <w:spacing w:val="-2"/>
              </w:rPr>
              <w:t xml:space="preserve"> </w:t>
            </w:r>
            <w:r w:rsidR="00E33478" w:rsidRPr="001652CC">
              <w:rPr>
                <w:rStyle w:val="Hyperlink"/>
                <w:noProof/>
              </w:rPr>
              <w:t>Acrílica</w:t>
            </w:r>
            <w:r w:rsidR="00E33478">
              <w:rPr>
                <w:noProof/>
                <w:webHidden/>
              </w:rPr>
              <w:tab/>
            </w:r>
            <w:r w:rsidR="00E33478">
              <w:rPr>
                <w:noProof/>
                <w:webHidden/>
              </w:rPr>
              <w:fldChar w:fldCharType="begin"/>
            </w:r>
            <w:r w:rsidR="00E33478">
              <w:rPr>
                <w:noProof/>
                <w:webHidden/>
              </w:rPr>
              <w:instrText xml:space="preserve"> PAGEREF _Toc148452299 \h </w:instrText>
            </w:r>
            <w:r w:rsidR="00E33478">
              <w:rPr>
                <w:noProof/>
                <w:webHidden/>
              </w:rPr>
            </w:r>
            <w:r w:rsidR="00E33478">
              <w:rPr>
                <w:noProof/>
                <w:webHidden/>
              </w:rPr>
              <w:fldChar w:fldCharType="separate"/>
            </w:r>
            <w:r w:rsidR="00E33478">
              <w:rPr>
                <w:noProof/>
                <w:webHidden/>
              </w:rPr>
              <w:t>13</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00" w:history="1">
            <w:r w:rsidR="00E33478" w:rsidRPr="001652CC">
              <w:rPr>
                <w:rStyle w:val="Hyperlink"/>
                <w:noProof/>
              </w:rPr>
              <w:t>6.1.2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Pintura</w:t>
            </w:r>
            <w:r w:rsidR="00E33478" w:rsidRPr="001652CC">
              <w:rPr>
                <w:rStyle w:val="Hyperlink"/>
                <w:noProof/>
                <w:spacing w:val="-3"/>
              </w:rPr>
              <w:t xml:space="preserve"> </w:t>
            </w:r>
            <w:r w:rsidR="00E33478" w:rsidRPr="001652CC">
              <w:rPr>
                <w:rStyle w:val="Hyperlink"/>
                <w:noProof/>
              </w:rPr>
              <w:t>Acrílica</w:t>
            </w:r>
            <w:r w:rsidR="00E33478">
              <w:rPr>
                <w:noProof/>
                <w:webHidden/>
              </w:rPr>
              <w:tab/>
            </w:r>
            <w:r w:rsidR="00E33478">
              <w:rPr>
                <w:noProof/>
                <w:webHidden/>
              </w:rPr>
              <w:fldChar w:fldCharType="begin"/>
            </w:r>
            <w:r w:rsidR="00E33478">
              <w:rPr>
                <w:noProof/>
                <w:webHidden/>
              </w:rPr>
              <w:instrText xml:space="preserve"> PAGEREF _Toc148452300 \h </w:instrText>
            </w:r>
            <w:r w:rsidR="00E33478">
              <w:rPr>
                <w:noProof/>
                <w:webHidden/>
              </w:rPr>
            </w:r>
            <w:r w:rsidR="00E33478">
              <w:rPr>
                <w:noProof/>
                <w:webHidden/>
              </w:rPr>
              <w:fldChar w:fldCharType="separate"/>
            </w:r>
            <w:r w:rsidR="00E33478">
              <w:rPr>
                <w:noProof/>
                <w:webHidden/>
              </w:rPr>
              <w:t>13</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01" w:history="1">
            <w:r w:rsidR="00E33478" w:rsidRPr="001652CC">
              <w:rPr>
                <w:rStyle w:val="Hyperlink"/>
                <w:noProof/>
                <w:spacing w:val="-1"/>
              </w:rPr>
              <w:t>6.2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Pintura</w:t>
            </w:r>
            <w:r w:rsidR="00E33478" w:rsidRPr="001652CC">
              <w:rPr>
                <w:rStyle w:val="Hyperlink"/>
                <w:noProof/>
                <w:spacing w:val="-6"/>
              </w:rPr>
              <w:t xml:space="preserve"> </w:t>
            </w:r>
            <w:r w:rsidR="00E33478" w:rsidRPr="001652CC">
              <w:rPr>
                <w:rStyle w:val="Hyperlink"/>
                <w:noProof/>
              </w:rPr>
              <w:t>Externa</w:t>
            </w:r>
            <w:r w:rsidR="00E33478" w:rsidRPr="001652CC">
              <w:rPr>
                <w:rStyle w:val="Hyperlink"/>
                <w:noProof/>
                <w:spacing w:val="-3"/>
              </w:rPr>
              <w:t xml:space="preserve"> </w:t>
            </w:r>
            <w:r w:rsidR="00E33478" w:rsidRPr="001652CC">
              <w:rPr>
                <w:rStyle w:val="Hyperlink"/>
                <w:noProof/>
              </w:rPr>
              <w:t>-</w:t>
            </w:r>
            <w:r w:rsidR="00E33478" w:rsidRPr="001652CC">
              <w:rPr>
                <w:rStyle w:val="Hyperlink"/>
                <w:noProof/>
                <w:spacing w:val="-5"/>
              </w:rPr>
              <w:t xml:space="preserve"> </w:t>
            </w:r>
            <w:r w:rsidR="00E33478" w:rsidRPr="001652CC">
              <w:rPr>
                <w:rStyle w:val="Hyperlink"/>
                <w:noProof/>
              </w:rPr>
              <w:t>Fachadas</w:t>
            </w:r>
            <w:r w:rsidR="00E33478">
              <w:rPr>
                <w:noProof/>
                <w:webHidden/>
              </w:rPr>
              <w:tab/>
            </w:r>
            <w:r w:rsidR="00E33478">
              <w:rPr>
                <w:noProof/>
                <w:webHidden/>
              </w:rPr>
              <w:fldChar w:fldCharType="begin"/>
            </w:r>
            <w:r w:rsidR="00E33478">
              <w:rPr>
                <w:noProof/>
                <w:webHidden/>
              </w:rPr>
              <w:instrText xml:space="preserve"> PAGEREF _Toc148452301 \h </w:instrText>
            </w:r>
            <w:r w:rsidR="00E33478">
              <w:rPr>
                <w:noProof/>
                <w:webHidden/>
              </w:rPr>
            </w:r>
            <w:r w:rsidR="00E33478">
              <w:rPr>
                <w:noProof/>
                <w:webHidden/>
              </w:rPr>
              <w:fldChar w:fldCharType="separate"/>
            </w:r>
            <w:r w:rsidR="00E33478">
              <w:rPr>
                <w:noProof/>
                <w:webHidden/>
              </w:rPr>
              <w:t>14</w:t>
            </w:r>
            <w:r w:rsidR="00E33478">
              <w:rPr>
                <w:noProof/>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302" w:history="1">
            <w:r w:rsidR="00E33478" w:rsidRPr="001652CC">
              <w:rPr>
                <w:rStyle w:val="Hyperlink"/>
              </w:rPr>
              <w:t>7</w:t>
            </w:r>
            <w:r w:rsidR="00E33478">
              <w:rPr>
                <w:rFonts w:asciiTheme="minorHAnsi" w:eastAsiaTheme="minorEastAsia" w:hAnsiTheme="minorHAnsi" w:cstheme="minorBidi"/>
                <w:b w:val="0"/>
                <w:bCs w:val="0"/>
              </w:rPr>
              <w:tab/>
            </w:r>
            <w:r w:rsidR="00E33478" w:rsidRPr="001652CC">
              <w:rPr>
                <w:rStyle w:val="Hyperlink"/>
              </w:rPr>
              <w:t>Esquadrias</w:t>
            </w:r>
            <w:r w:rsidR="00E33478">
              <w:rPr>
                <w:webHidden/>
              </w:rPr>
              <w:tab/>
            </w:r>
            <w:r w:rsidR="00E33478">
              <w:rPr>
                <w:webHidden/>
              </w:rPr>
              <w:fldChar w:fldCharType="begin"/>
            </w:r>
            <w:r w:rsidR="00E33478">
              <w:rPr>
                <w:webHidden/>
              </w:rPr>
              <w:instrText xml:space="preserve"> PAGEREF _Toc148452302 \h </w:instrText>
            </w:r>
            <w:r w:rsidR="00E33478">
              <w:rPr>
                <w:webHidden/>
              </w:rPr>
            </w:r>
            <w:r w:rsidR="00E33478">
              <w:rPr>
                <w:webHidden/>
              </w:rPr>
              <w:fldChar w:fldCharType="separate"/>
            </w:r>
            <w:r w:rsidR="00E33478">
              <w:rPr>
                <w:webHidden/>
              </w:rPr>
              <w:t>14</w:t>
            </w:r>
            <w:r w:rsidR="00E33478">
              <w:rPr>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03" w:history="1">
            <w:r w:rsidR="00E33478" w:rsidRPr="001652CC">
              <w:rPr>
                <w:rStyle w:val="Hyperlink"/>
                <w:noProof/>
                <w:spacing w:val="-1"/>
              </w:rPr>
              <w:t>7.1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Portas</w:t>
            </w:r>
            <w:r w:rsidR="00E33478">
              <w:rPr>
                <w:noProof/>
                <w:webHidden/>
              </w:rPr>
              <w:tab/>
            </w:r>
            <w:r w:rsidR="00E33478">
              <w:rPr>
                <w:noProof/>
                <w:webHidden/>
              </w:rPr>
              <w:fldChar w:fldCharType="begin"/>
            </w:r>
            <w:r w:rsidR="00E33478">
              <w:rPr>
                <w:noProof/>
                <w:webHidden/>
              </w:rPr>
              <w:instrText xml:space="preserve"> PAGEREF _Toc148452303 \h </w:instrText>
            </w:r>
            <w:r w:rsidR="00E33478">
              <w:rPr>
                <w:noProof/>
                <w:webHidden/>
              </w:rPr>
            </w:r>
            <w:r w:rsidR="00E33478">
              <w:rPr>
                <w:noProof/>
                <w:webHidden/>
              </w:rPr>
              <w:fldChar w:fldCharType="separate"/>
            </w:r>
            <w:r w:rsidR="00E33478">
              <w:rPr>
                <w:noProof/>
                <w:webHidden/>
              </w:rPr>
              <w:t>14</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04" w:history="1">
            <w:r w:rsidR="00E33478" w:rsidRPr="001652CC">
              <w:rPr>
                <w:rStyle w:val="Hyperlink"/>
                <w:noProof/>
              </w:rPr>
              <w:t>7.1.1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Portas</w:t>
            </w:r>
            <w:r w:rsidR="00E33478" w:rsidRPr="001652CC">
              <w:rPr>
                <w:rStyle w:val="Hyperlink"/>
                <w:noProof/>
                <w:spacing w:val="-2"/>
              </w:rPr>
              <w:t xml:space="preserve"> </w:t>
            </w:r>
            <w:r w:rsidR="00E33478" w:rsidRPr="001652CC">
              <w:rPr>
                <w:rStyle w:val="Hyperlink"/>
                <w:noProof/>
              </w:rPr>
              <w:t>em Madeira</w:t>
            </w:r>
            <w:r w:rsidR="00E33478">
              <w:rPr>
                <w:noProof/>
                <w:webHidden/>
              </w:rPr>
              <w:tab/>
            </w:r>
            <w:r w:rsidR="00E33478">
              <w:rPr>
                <w:noProof/>
                <w:webHidden/>
              </w:rPr>
              <w:fldChar w:fldCharType="begin"/>
            </w:r>
            <w:r w:rsidR="00E33478">
              <w:rPr>
                <w:noProof/>
                <w:webHidden/>
              </w:rPr>
              <w:instrText xml:space="preserve"> PAGEREF _Toc148452304 \h </w:instrText>
            </w:r>
            <w:r w:rsidR="00E33478">
              <w:rPr>
                <w:noProof/>
                <w:webHidden/>
              </w:rPr>
            </w:r>
            <w:r w:rsidR="00E33478">
              <w:rPr>
                <w:noProof/>
                <w:webHidden/>
              </w:rPr>
              <w:fldChar w:fldCharType="separate"/>
            </w:r>
            <w:r w:rsidR="00E33478">
              <w:rPr>
                <w:noProof/>
                <w:webHidden/>
              </w:rPr>
              <w:t>14</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05" w:history="1">
            <w:r w:rsidR="00E33478" w:rsidRPr="001652CC">
              <w:rPr>
                <w:rStyle w:val="Hyperlink"/>
                <w:noProof/>
              </w:rPr>
              <w:t>7.1.2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Portas</w:t>
            </w:r>
            <w:r w:rsidR="00E33478" w:rsidRPr="001652CC">
              <w:rPr>
                <w:rStyle w:val="Hyperlink"/>
                <w:noProof/>
                <w:spacing w:val="-4"/>
              </w:rPr>
              <w:t xml:space="preserve"> </w:t>
            </w:r>
            <w:r w:rsidR="00E33478" w:rsidRPr="001652CC">
              <w:rPr>
                <w:rStyle w:val="Hyperlink"/>
                <w:noProof/>
              </w:rPr>
              <w:t>em Alumínio</w:t>
            </w:r>
            <w:r w:rsidR="00E33478">
              <w:rPr>
                <w:noProof/>
                <w:webHidden/>
              </w:rPr>
              <w:tab/>
            </w:r>
            <w:r w:rsidR="00E33478">
              <w:rPr>
                <w:noProof/>
                <w:webHidden/>
              </w:rPr>
              <w:fldChar w:fldCharType="begin"/>
            </w:r>
            <w:r w:rsidR="00E33478">
              <w:rPr>
                <w:noProof/>
                <w:webHidden/>
              </w:rPr>
              <w:instrText xml:space="preserve"> PAGEREF _Toc148452305 \h </w:instrText>
            </w:r>
            <w:r w:rsidR="00E33478">
              <w:rPr>
                <w:noProof/>
                <w:webHidden/>
              </w:rPr>
            </w:r>
            <w:r w:rsidR="00E33478">
              <w:rPr>
                <w:noProof/>
                <w:webHidden/>
              </w:rPr>
              <w:fldChar w:fldCharType="separate"/>
            </w:r>
            <w:r w:rsidR="00E33478">
              <w:rPr>
                <w:noProof/>
                <w:webHidden/>
              </w:rPr>
              <w:t>14</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06" w:history="1">
            <w:r w:rsidR="00E33478" w:rsidRPr="001652CC">
              <w:rPr>
                <w:rStyle w:val="Hyperlink"/>
                <w:noProof/>
              </w:rPr>
              <w:t>7.1.3</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Portas</w:t>
            </w:r>
            <w:r w:rsidR="00E33478" w:rsidRPr="001652CC">
              <w:rPr>
                <w:rStyle w:val="Hyperlink"/>
                <w:noProof/>
                <w:spacing w:val="-3"/>
              </w:rPr>
              <w:t xml:space="preserve"> </w:t>
            </w:r>
            <w:r w:rsidR="00E33478" w:rsidRPr="001652CC">
              <w:rPr>
                <w:rStyle w:val="Hyperlink"/>
                <w:noProof/>
              </w:rPr>
              <w:t>em</w:t>
            </w:r>
            <w:r w:rsidR="00E33478" w:rsidRPr="001652CC">
              <w:rPr>
                <w:rStyle w:val="Hyperlink"/>
                <w:noProof/>
                <w:spacing w:val="1"/>
              </w:rPr>
              <w:t xml:space="preserve"> </w:t>
            </w:r>
            <w:r w:rsidR="00E33478" w:rsidRPr="001652CC">
              <w:rPr>
                <w:rStyle w:val="Hyperlink"/>
                <w:noProof/>
              </w:rPr>
              <w:t>Ferro</w:t>
            </w:r>
            <w:r w:rsidR="00E33478">
              <w:rPr>
                <w:noProof/>
                <w:webHidden/>
              </w:rPr>
              <w:tab/>
            </w:r>
            <w:r w:rsidR="00E33478">
              <w:rPr>
                <w:noProof/>
                <w:webHidden/>
              </w:rPr>
              <w:fldChar w:fldCharType="begin"/>
            </w:r>
            <w:r w:rsidR="00E33478">
              <w:rPr>
                <w:noProof/>
                <w:webHidden/>
              </w:rPr>
              <w:instrText xml:space="preserve"> PAGEREF _Toc148452306 \h </w:instrText>
            </w:r>
            <w:r w:rsidR="00E33478">
              <w:rPr>
                <w:noProof/>
                <w:webHidden/>
              </w:rPr>
            </w:r>
            <w:r w:rsidR="00E33478">
              <w:rPr>
                <w:noProof/>
                <w:webHidden/>
              </w:rPr>
              <w:fldChar w:fldCharType="separate"/>
            </w:r>
            <w:r w:rsidR="00E33478">
              <w:rPr>
                <w:noProof/>
                <w:webHidden/>
              </w:rPr>
              <w:t>15</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07" w:history="1">
            <w:r w:rsidR="00E33478" w:rsidRPr="001652CC">
              <w:rPr>
                <w:rStyle w:val="Hyperlink"/>
                <w:noProof/>
              </w:rPr>
              <w:t>7.2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Janelas</w:t>
            </w:r>
            <w:r w:rsidR="00E33478">
              <w:rPr>
                <w:noProof/>
                <w:webHidden/>
              </w:rPr>
              <w:tab/>
            </w:r>
            <w:r w:rsidR="00E33478">
              <w:rPr>
                <w:noProof/>
                <w:webHidden/>
              </w:rPr>
              <w:fldChar w:fldCharType="begin"/>
            </w:r>
            <w:r w:rsidR="00E33478">
              <w:rPr>
                <w:noProof/>
                <w:webHidden/>
              </w:rPr>
              <w:instrText xml:space="preserve"> PAGEREF _Toc148452307 \h </w:instrText>
            </w:r>
            <w:r w:rsidR="00E33478">
              <w:rPr>
                <w:noProof/>
                <w:webHidden/>
              </w:rPr>
            </w:r>
            <w:r w:rsidR="00E33478">
              <w:rPr>
                <w:noProof/>
                <w:webHidden/>
              </w:rPr>
              <w:fldChar w:fldCharType="separate"/>
            </w:r>
            <w:r w:rsidR="00E33478">
              <w:rPr>
                <w:noProof/>
                <w:webHidden/>
              </w:rPr>
              <w:t>15</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08" w:history="1">
            <w:r w:rsidR="00E33478" w:rsidRPr="001652CC">
              <w:rPr>
                <w:rStyle w:val="Hyperlink"/>
                <w:noProof/>
              </w:rPr>
              <w:t>7.2.1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Veneziana</w:t>
            </w:r>
            <w:r w:rsidR="00E33478" w:rsidRPr="001652CC">
              <w:rPr>
                <w:rStyle w:val="Hyperlink"/>
                <w:noProof/>
                <w:spacing w:val="-3"/>
              </w:rPr>
              <w:t xml:space="preserve"> </w:t>
            </w:r>
            <w:r w:rsidR="00E33478" w:rsidRPr="001652CC">
              <w:rPr>
                <w:rStyle w:val="Hyperlink"/>
                <w:noProof/>
              </w:rPr>
              <w:t>metálica</w:t>
            </w:r>
            <w:r w:rsidR="00E33478">
              <w:rPr>
                <w:noProof/>
                <w:webHidden/>
              </w:rPr>
              <w:tab/>
            </w:r>
            <w:r w:rsidR="00E33478">
              <w:rPr>
                <w:noProof/>
                <w:webHidden/>
              </w:rPr>
              <w:fldChar w:fldCharType="begin"/>
            </w:r>
            <w:r w:rsidR="00E33478">
              <w:rPr>
                <w:noProof/>
                <w:webHidden/>
              </w:rPr>
              <w:instrText xml:space="preserve"> PAGEREF _Toc148452308 \h </w:instrText>
            </w:r>
            <w:r w:rsidR="00E33478">
              <w:rPr>
                <w:noProof/>
                <w:webHidden/>
              </w:rPr>
            </w:r>
            <w:r w:rsidR="00E33478">
              <w:rPr>
                <w:noProof/>
                <w:webHidden/>
              </w:rPr>
              <w:fldChar w:fldCharType="separate"/>
            </w:r>
            <w:r w:rsidR="00E33478">
              <w:rPr>
                <w:noProof/>
                <w:webHidden/>
              </w:rPr>
              <w:t>15</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09" w:history="1">
            <w:r w:rsidR="00E33478" w:rsidRPr="001652CC">
              <w:rPr>
                <w:rStyle w:val="Hyperlink"/>
                <w:noProof/>
              </w:rPr>
              <w:t>7.2.2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Janelas</w:t>
            </w:r>
            <w:r w:rsidR="00E33478" w:rsidRPr="001652CC">
              <w:rPr>
                <w:rStyle w:val="Hyperlink"/>
                <w:noProof/>
                <w:spacing w:val="-4"/>
              </w:rPr>
              <w:t xml:space="preserve"> </w:t>
            </w:r>
            <w:r w:rsidR="00E33478" w:rsidRPr="001652CC">
              <w:rPr>
                <w:rStyle w:val="Hyperlink"/>
                <w:noProof/>
              </w:rPr>
              <w:t>em</w:t>
            </w:r>
            <w:r w:rsidR="00E33478" w:rsidRPr="001652CC">
              <w:rPr>
                <w:rStyle w:val="Hyperlink"/>
                <w:noProof/>
                <w:spacing w:val="-1"/>
              </w:rPr>
              <w:t xml:space="preserve"> </w:t>
            </w:r>
            <w:r w:rsidR="00E33478" w:rsidRPr="001652CC">
              <w:rPr>
                <w:rStyle w:val="Hyperlink"/>
                <w:noProof/>
              </w:rPr>
              <w:t>alumínio</w:t>
            </w:r>
            <w:r w:rsidR="00E33478">
              <w:rPr>
                <w:noProof/>
                <w:webHidden/>
              </w:rPr>
              <w:tab/>
            </w:r>
            <w:r w:rsidR="00E33478">
              <w:rPr>
                <w:noProof/>
                <w:webHidden/>
              </w:rPr>
              <w:fldChar w:fldCharType="begin"/>
            </w:r>
            <w:r w:rsidR="00E33478">
              <w:rPr>
                <w:noProof/>
                <w:webHidden/>
              </w:rPr>
              <w:instrText xml:space="preserve"> PAGEREF _Toc148452309 \h </w:instrText>
            </w:r>
            <w:r w:rsidR="00E33478">
              <w:rPr>
                <w:noProof/>
                <w:webHidden/>
              </w:rPr>
            </w:r>
            <w:r w:rsidR="00E33478">
              <w:rPr>
                <w:noProof/>
                <w:webHidden/>
              </w:rPr>
              <w:fldChar w:fldCharType="separate"/>
            </w:r>
            <w:r w:rsidR="00E33478">
              <w:rPr>
                <w:noProof/>
                <w:webHidden/>
              </w:rPr>
              <w:t>15</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10" w:history="1">
            <w:r w:rsidR="00E33478" w:rsidRPr="001652CC">
              <w:rPr>
                <w:rStyle w:val="Hyperlink"/>
                <w:noProof/>
              </w:rPr>
              <w:t>7.3</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Fechamentos</w:t>
            </w:r>
            <w:r w:rsidR="00E33478">
              <w:rPr>
                <w:noProof/>
                <w:webHidden/>
              </w:rPr>
              <w:tab/>
            </w:r>
            <w:r w:rsidR="00E33478">
              <w:rPr>
                <w:noProof/>
                <w:webHidden/>
              </w:rPr>
              <w:fldChar w:fldCharType="begin"/>
            </w:r>
            <w:r w:rsidR="00E33478">
              <w:rPr>
                <w:noProof/>
                <w:webHidden/>
              </w:rPr>
              <w:instrText xml:space="preserve"> PAGEREF _Toc148452310 \h </w:instrText>
            </w:r>
            <w:r w:rsidR="00E33478">
              <w:rPr>
                <w:noProof/>
                <w:webHidden/>
              </w:rPr>
            </w:r>
            <w:r w:rsidR="00E33478">
              <w:rPr>
                <w:noProof/>
                <w:webHidden/>
              </w:rPr>
              <w:fldChar w:fldCharType="separate"/>
            </w:r>
            <w:r w:rsidR="00E33478">
              <w:rPr>
                <w:noProof/>
                <w:webHidden/>
              </w:rPr>
              <w:t>15</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11" w:history="1">
            <w:r w:rsidR="00E33478" w:rsidRPr="001652CC">
              <w:rPr>
                <w:rStyle w:val="Hyperlink"/>
                <w:noProof/>
              </w:rPr>
              <w:t>7.3.1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Alambrado</w:t>
            </w:r>
            <w:r w:rsidR="00E33478">
              <w:rPr>
                <w:noProof/>
                <w:webHidden/>
              </w:rPr>
              <w:tab/>
            </w:r>
            <w:r w:rsidR="00E33478">
              <w:rPr>
                <w:noProof/>
                <w:webHidden/>
              </w:rPr>
              <w:fldChar w:fldCharType="begin"/>
            </w:r>
            <w:r w:rsidR="00E33478">
              <w:rPr>
                <w:noProof/>
                <w:webHidden/>
              </w:rPr>
              <w:instrText xml:space="preserve"> PAGEREF _Toc148452311 \h </w:instrText>
            </w:r>
            <w:r w:rsidR="00E33478">
              <w:rPr>
                <w:noProof/>
                <w:webHidden/>
              </w:rPr>
            </w:r>
            <w:r w:rsidR="00E33478">
              <w:rPr>
                <w:noProof/>
                <w:webHidden/>
              </w:rPr>
              <w:fldChar w:fldCharType="separate"/>
            </w:r>
            <w:r w:rsidR="00E33478">
              <w:rPr>
                <w:noProof/>
                <w:webHidden/>
              </w:rPr>
              <w:t>15</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12" w:history="1">
            <w:r w:rsidR="00E33478" w:rsidRPr="001652CC">
              <w:rPr>
                <w:rStyle w:val="Hyperlink"/>
                <w:noProof/>
              </w:rPr>
              <w:t>7.3.2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Gradil</w:t>
            </w:r>
            <w:r w:rsidR="00E33478" w:rsidRPr="001652CC">
              <w:rPr>
                <w:rStyle w:val="Hyperlink"/>
                <w:noProof/>
                <w:spacing w:val="-5"/>
              </w:rPr>
              <w:t xml:space="preserve"> </w:t>
            </w:r>
            <w:r w:rsidR="00E33478" w:rsidRPr="001652CC">
              <w:rPr>
                <w:rStyle w:val="Hyperlink"/>
                <w:noProof/>
              </w:rPr>
              <w:t>Externo</w:t>
            </w:r>
            <w:r w:rsidR="00E33478">
              <w:rPr>
                <w:noProof/>
                <w:webHidden/>
              </w:rPr>
              <w:tab/>
            </w:r>
            <w:r w:rsidR="00E33478">
              <w:rPr>
                <w:noProof/>
                <w:webHidden/>
              </w:rPr>
              <w:fldChar w:fldCharType="begin"/>
            </w:r>
            <w:r w:rsidR="00E33478">
              <w:rPr>
                <w:noProof/>
                <w:webHidden/>
              </w:rPr>
              <w:instrText xml:space="preserve"> PAGEREF _Toc148452312 \h </w:instrText>
            </w:r>
            <w:r w:rsidR="00E33478">
              <w:rPr>
                <w:noProof/>
                <w:webHidden/>
              </w:rPr>
            </w:r>
            <w:r w:rsidR="00E33478">
              <w:rPr>
                <w:noProof/>
                <w:webHidden/>
              </w:rPr>
              <w:fldChar w:fldCharType="separate"/>
            </w:r>
            <w:r w:rsidR="00E33478">
              <w:rPr>
                <w:noProof/>
                <w:webHidden/>
              </w:rPr>
              <w:t>15</w:t>
            </w:r>
            <w:r w:rsidR="00E33478">
              <w:rPr>
                <w:noProof/>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313" w:history="1">
            <w:r w:rsidR="00E33478" w:rsidRPr="001652CC">
              <w:rPr>
                <w:rStyle w:val="Hyperlink"/>
              </w:rPr>
              <w:t>8</w:t>
            </w:r>
            <w:r w:rsidR="00E33478">
              <w:rPr>
                <w:rFonts w:asciiTheme="minorHAnsi" w:eastAsiaTheme="minorEastAsia" w:hAnsiTheme="minorHAnsi" w:cstheme="minorBidi"/>
                <w:b w:val="0"/>
                <w:bCs w:val="0"/>
              </w:rPr>
              <w:tab/>
            </w:r>
            <w:r w:rsidR="00E33478" w:rsidRPr="001652CC">
              <w:rPr>
                <w:rStyle w:val="Hyperlink"/>
              </w:rPr>
              <w:t>Aparelhos</w:t>
            </w:r>
            <w:r w:rsidR="00E33478" w:rsidRPr="001652CC">
              <w:rPr>
                <w:rStyle w:val="Hyperlink"/>
                <w:spacing w:val="-4"/>
              </w:rPr>
              <w:t xml:space="preserve"> </w:t>
            </w:r>
            <w:r w:rsidR="00E33478" w:rsidRPr="001652CC">
              <w:rPr>
                <w:rStyle w:val="Hyperlink"/>
              </w:rPr>
              <w:t>hidráulicos,</w:t>
            </w:r>
            <w:r w:rsidR="00E33478" w:rsidRPr="001652CC">
              <w:rPr>
                <w:rStyle w:val="Hyperlink"/>
                <w:spacing w:val="-4"/>
              </w:rPr>
              <w:t xml:space="preserve"> </w:t>
            </w:r>
            <w:r w:rsidR="00E33478" w:rsidRPr="001652CC">
              <w:rPr>
                <w:rStyle w:val="Hyperlink"/>
              </w:rPr>
              <w:t>sanitários</w:t>
            </w:r>
            <w:r w:rsidR="00E33478" w:rsidRPr="001652CC">
              <w:rPr>
                <w:rStyle w:val="Hyperlink"/>
                <w:spacing w:val="-3"/>
              </w:rPr>
              <w:t xml:space="preserve"> </w:t>
            </w:r>
            <w:r w:rsidR="00E33478" w:rsidRPr="001652CC">
              <w:rPr>
                <w:rStyle w:val="Hyperlink"/>
              </w:rPr>
              <w:t>e</w:t>
            </w:r>
            <w:r w:rsidR="00E33478" w:rsidRPr="001652CC">
              <w:rPr>
                <w:rStyle w:val="Hyperlink"/>
                <w:spacing w:val="-4"/>
              </w:rPr>
              <w:t xml:space="preserve"> </w:t>
            </w:r>
            <w:r w:rsidR="00E33478" w:rsidRPr="001652CC">
              <w:rPr>
                <w:rStyle w:val="Hyperlink"/>
              </w:rPr>
              <w:t>acessórios</w:t>
            </w:r>
            <w:r w:rsidR="00E33478">
              <w:rPr>
                <w:webHidden/>
              </w:rPr>
              <w:tab/>
            </w:r>
            <w:r w:rsidR="00E33478">
              <w:rPr>
                <w:webHidden/>
              </w:rPr>
              <w:fldChar w:fldCharType="begin"/>
            </w:r>
            <w:r w:rsidR="00E33478">
              <w:rPr>
                <w:webHidden/>
              </w:rPr>
              <w:instrText xml:space="preserve"> PAGEREF _Toc148452313 \h </w:instrText>
            </w:r>
            <w:r w:rsidR="00E33478">
              <w:rPr>
                <w:webHidden/>
              </w:rPr>
            </w:r>
            <w:r w:rsidR="00E33478">
              <w:rPr>
                <w:webHidden/>
              </w:rPr>
              <w:fldChar w:fldCharType="separate"/>
            </w:r>
            <w:r w:rsidR="00E33478">
              <w:rPr>
                <w:webHidden/>
              </w:rPr>
              <w:t>15</w:t>
            </w:r>
            <w:r w:rsidR="00E33478">
              <w:rPr>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14" w:history="1">
            <w:r w:rsidR="00E33478" w:rsidRPr="001652CC">
              <w:rPr>
                <w:rStyle w:val="Hyperlink"/>
                <w:noProof/>
                <w:spacing w:val="-1"/>
              </w:rPr>
              <w:t>8.1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Louças</w:t>
            </w:r>
            <w:r w:rsidR="00E33478">
              <w:rPr>
                <w:noProof/>
                <w:webHidden/>
              </w:rPr>
              <w:tab/>
            </w:r>
            <w:r w:rsidR="00E33478">
              <w:rPr>
                <w:noProof/>
                <w:webHidden/>
              </w:rPr>
              <w:fldChar w:fldCharType="begin"/>
            </w:r>
            <w:r w:rsidR="00E33478">
              <w:rPr>
                <w:noProof/>
                <w:webHidden/>
              </w:rPr>
              <w:instrText xml:space="preserve"> PAGEREF _Toc148452314 \h </w:instrText>
            </w:r>
            <w:r w:rsidR="00E33478">
              <w:rPr>
                <w:noProof/>
                <w:webHidden/>
              </w:rPr>
            </w:r>
            <w:r w:rsidR="00E33478">
              <w:rPr>
                <w:noProof/>
                <w:webHidden/>
              </w:rPr>
              <w:fldChar w:fldCharType="separate"/>
            </w:r>
            <w:r w:rsidR="00E33478">
              <w:rPr>
                <w:noProof/>
                <w:webHidden/>
              </w:rPr>
              <w:t>15</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15" w:history="1">
            <w:r w:rsidR="00E33478" w:rsidRPr="001652CC">
              <w:rPr>
                <w:rStyle w:val="Hyperlink"/>
                <w:noProof/>
                <w:spacing w:val="-1"/>
              </w:rPr>
              <w:t>8.2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Metais</w:t>
            </w:r>
            <w:r w:rsidR="00E33478">
              <w:rPr>
                <w:noProof/>
                <w:webHidden/>
              </w:rPr>
              <w:tab/>
            </w:r>
            <w:r w:rsidR="00E33478">
              <w:rPr>
                <w:noProof/>
                <w:webHidden/>
              </w:rPr>
              <w:fldChar w:fldCharType="begin"/>
            </w:r>
            <w:r w:rsidR="00E33478">
              <w:rPr>
                <w:noProof/>
                <w:webHidden/>
              </w:rPr>
              <w:instrText xml:space="preserve"> PAGEREF _Toc148452315 \h </w:instrText>
            </w:r>
            <w:r w:rsidR="00E33478">
              <w:rPr>
                <w:noProof/>
                <w:webHidden/>
              </w:rPr>
            </w:r>
            <w:r w:rsidR="00E33478">
              <w:rPr>
                <w:noProof/>
                <w:webHidden/>
              </w:rPr>
              <w:fldChar w:fldCharType="separate"/>
            </w:r>
            <w:r w:rsidR="00E33478">
              <w:rPr>
                <w:noProof/>
                <w:webHidden/>
              </w:rPr>
              <w:t>16</w:t>
            </w:r>
            <w:r w:rsidR="00E33478">
              <w:rPr>
                <w:noProof/>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316" w:history="1">
            <w:r w:rsidR="00E33478" w:rsidRPr="001652CC">
              <w:rPr>
                <w:rStyle w:val="Hyperlink"/>
              </w:rPr>
              <w:t>9</w:t>
            </w:r>
            <w:r w:rsidR="00E33478">
              <w:rPr>
                <w:rFonts w:asciiTheme="minorHAnsi" w:eastAsiaTheme="minorEastAsia" w:hAnsiTheme="minorHAnsi" w:cstheme="minorBidi"/>
                <w:b w:val="0"/>
                <w:bCs w:val="0"/>
              </w:rPr>
              <w:tab/>
            </w:r>
            <w:r w:rsidR="00E33478" w:rsidRPr="001652CC">
              <w:rPr>
                <w:rStyle w:val="Hyperlink"/>
              </w:rPr>
              <w:t>Bancadas</w:t>
            </w:r>
            <w:r w:rsidR="00E33478">
              <w:rPr>
                <w:webHidden/>
              </w:rPr>
              <w:tab/>
            </w:r>
            <w:r w:rsidR="00E33478">
              <w:rPr>
                <w:webHidden/>
              </w:rPr>
              <w:fldChar w:fldCharType="begin"/>
            </w:r>
            <w:r w:rsidR="00E33478">
              <w:rPr>
                <w:webHidden/>
              </w:rPr>
              <w:instrText xml:space="preserve"> PAGEREF _Toc148452316 \h </w:instrText>
            </w:r>
            <w:r w:rsidR="00E33478">
              <w:rPr>
                <w:webHidden/>
              </w:rPr>
            </w:r>
            <w:r w:rsidR="00E33478">
              <w:rPr>
                <w:webHidden/>
              </w:rPr>
              <w:fldChar w:fldCharType="separate"/>
            </w:r>
            <w:r w:rsidR="00E33478">
              <w:rPr>
                <w:webHidden/>
              </w:rPr>
              <w:t>16</w:t>
            </w:r>
            <w:r w:rsidR="00E33478">
              <w:rPr>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317" w:history="1">
            <w:r w:rsidR="00E33478" w:rsidRPr="001652CC">
              <w:rPr>
                <w:rStyle w:val="Hyperlink"/>
              </w:rPr>
              <w:t>10</w:t>
            </w:r>
            <w:r w:rsidR="00E33478">
              <w:rPr>
                <w:rFonts w:asciiTheme="minorHAnsi" w:eastAsiaTheme="minorEastAsia" w:hAnsiTheme="minorHAnsi" w:cstheme="minorBidi"/>
                <w:b w:val="0"/>
                <w:bCs w:val="0"/>
              </w:rPr>
              <w:tab/>
            </w:r>
            <w:r w:rsidR="00E33478" w:rsidRPr="001652CC">
              <w:rPr>
                <w:rStyle w:val="Hyperlink"/>
              </w:rPr>
              <w:t>Paisagismo</w:t>
            </w:r>
            <w:r w:rsidR="00E33478">
              <w:rPr>
                <w:webHidden/>
              </w:rPr>
              <w:tab/>
            </w:r>
            <w:r w:rsidR="00E33478">
              <w:rPr>
                <w:webHidden/>
              </w:rPr>
              <w:fldChar w:fldCharType="begin"/>
            </w:r>
            <w:r w:rsidR="00E33478">
              <w:rPr>
                <w:webHidden/>
              </w:rPr>
              <w:instrText xml:space="preserve"> PAGEREF _Toc148452317 \h </w:instrText>
            </w:r>
            <w:r w:rsidR="00E33478">
              <w:rPr>
                <w:webHidden/>
              </w:rPr>
            </w:r>
            <w:r w:rsidR="00E33478">
              <w:rPr>
                <w:webHidden/>
              </w:rPr>
              <w:fldChar w:fldCharType="separate"/>
            </w:r>
            <w:r w:rsidR="00E33478">
              <w:rPr>
                <w:webHidden/>
              </w:rPr>
              <w:t>16</w:t>
            </w:r>
            <w:r w:rsidR="00E33478">
              <w:rPr>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18" w:history="1">
            <w:r w:rsidR="00E33478" w:rsidRPr="001652CC">
              <w:rPr>
                <w:rStyle w:val="Hyperlink"/>
                <w:noProof/>
                <w:spacing w:val="-1"/>
              </w:rPr>
              <w:t>10.1</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Mobiliário</w:t>
            </w:r>
            <w:r w:rsidR="00E33478">
              <w:rPr>
                <w:noProof/>
                <w:webHidden/>
              </w:rPr>
              <w:tab/>
            </w:r>
            <w:r w:rsidR="00E33478">
              <w:rPr>
                <w:noProof/>
                <w:webHidden/>
              </w:rPr>
              <w:fldChar w:fldCharType="begin"/>
            </w:r>
            <w:r w:rsidR="00E33478">
              <w:rPr>
                <w:noProof/>
                <w:webHidden/>
              </w:rPr>
              <w:instrText xml:space="preserve"> PAGEREF _Toc148452318 \h </w:instrText>
            </w:r>
            <w:r w:rsidR="00E33478">
              <w:rPr>
                <w:noProof/>
                <w:webHidden/>
              </w:rPr>
            </w:r>
            <w:r w:rsidR="00E33478">
              <w:rPr>
                <w:noProof/>
                <w:webHidden/>
              </w:rPr>
              <w:fldChar w:fldCharType="separate"/>
            </w:r>
            <w:r w:rsidR="00E33478">
              <w:rPr>
                <w:noProof/>
                <w:webHidden/>
              </w:rPr>
              <w:t>16</w:t>
            </w:r>
            <w:r w:rsidR="00E33478">
              <w:rPr>
                <w:noProof/>
                <w:webHidden/>
              </w:rPr>
              <w:fldChar w:fldCharType="end"/>
            </w:r>
          </w:hyperlink>
        </w:p>
        <w:p w:rsidR="00E33478" w:rsidRDefault="00E907EE" w:rsidP="00E33478">
          <w:pPr>
            <w:pStyle w:val="Sumrio3"/>
            <w:tabs>
              <w:tab w:val="right" w:leader="dot" w:pos="9880"/>
            </w:tabs>
            <w:rPr>
              <w:rFonts w:asciiTheme="minorHAnsi" w:eastAsiaTheme="minorEastAsia" w:hAnsiTheme="minorHAnsi" w:cstheme="minorBidi"/>
              <w:b w:val="0"/>
              <w:bCs w:val="0"/>
              <w:noProof/>
              <w:sz w:val="22"/>
              <w:szCs w:val="22"/>
              <w:lang w:val="pt-BR" w:eastAsia="pt-BR"/>
            </w:rPr>
          </w:pPr>
          <w:hyperlink w:anchor="_Toc148452319" w:history="1">
            <w:r w:rsidR="00E33478" w:rsidRPr="001652CC">
              <w:rPr>
                <w:rStyle w:val="Hyperlink"/>
                <w:noProof/>
                <w:spacing w:val="-1"/>
              </w:rPr>
              <w:t>10.2</w:t>
            </w:r>
            <w:r w:rsidR="00E33478">
              <w:rPr>
                <w:rFonts w:asciiTheme="minorHAnsi" w:eastAsiaTheme="minorEastAsia" w:hAnsiTheme="minorHAnsi" w:cstheme="minorBidi"/>
                <w:b w:val="0"/>
                <w:bCs w:val="0"/>
                <w:noProof/>
                <w:sz w:val="22"/>
                <w:szCs w:val="22"/>
                <w:lang w:val="pt-BR" w:eastAsia="pt-BR"/>
              </w:rPr>
              <w:tab/>
            </w:r>
            <w:r w:rsidR="00E33478" w:rsidRPr="001652CC">
              <w:rPr>
                <w:rStyle w:val="Hyperlink"/>
                <w:noProof/>
              </w:rPr>
              <w:t>Iluminação</w:t>
            </w:r>
            <w:r w:rsidR="00E33478" w:rsidRPr="001652CC">
              <w:rPr>
                <w:rStyle w:val="Hyperlink"/>
                <w:noProof/>
                <w:spacing w:val="-3"/>
              </w:rPr>
              <w:t xml:space="preserve"> </w:t>
            </w:r>
            <w:r w:rsidR="00E33478" w:rsidRPr="001652CC">
              <w:rPr>
                <w:rStyle w:val="Hyperlink"/>
                <w:noProof/>
              </w:rPr>
              <w:t>externa</w:t>
            </w:r>
            <w:r w:rsidR="00E33478">
              <w:rPr>
                <w:noProof/>
                <w:webHidden/>
              </w:rPr>
              <w:tab/>
            </w:r>
            <w:r w:rsidR="00E33478">
              <w:rPr>
                <w:noProof/>
                <w:webHidden/>
              </w:rPr>
              <w:fldChar w:fldCharType="begin"/>
            </w:r>
            <w:r w:rsidR="00E33478">
              <w:rPr>
                <w:noProof/>
                <w:webHidden/>
              </w:rPr>
              <w:instrText xml:space="preserve"> PAGEREF _Toc148452319 \h </w:instrText>
            </w:r>
            <w:r w:rsidR="00E33478">
              <w:rPr>
                <w:noProof/>
                <w:webHidden/>
              </w:rPr>
            </w:r>
            <w:r w:rsidR="00E33478">
              <w:rPr>
                <w:noProof/>
                <w:webHidden/>
              </w:rPr>
              <w:fldChar w:fldCharType="separate"/>
            </w:r>
            <w:r w:rsidR="00E33478">
              <w:rPr>
                <w:noProof/>
                <w:webHidden/>
              </w:rPr>
              <w:t>16</w:t>
            </w:r>
            <w:r w:rsidR="00E33478">
              <w:rPr>
                <w:noProof/>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320" w:history="1">
            <w:r w:rsidR="00E33478" w:rsidRPr="001652CC">
              <w:rPr>
                <w:rStyle w:val="Hyperlink"/>
              </w:rPr>
              <w:t>11</w:t>
            </w:r>
            <w:r w:rsidR="00E33478">
              <w:rPr>
                <w:rFonts w:asciiTheme="minorHAnsi" w:eastAsiaTheme="minorEastAsia" w:hAnsiTheme="minorHAnsi" w:cstheme="minorBidi"/>
                <w:b w:val="0"/>
                <w:bCs w:val="0"/>
              </w:rPr>
              <w:tab/>
            </w:r>
            <w:r w:rsidR="00E33478" w:rsidRPr="001652CC">
              <w:rPr>
                <w:rStyle w:val="Hyperlink"/>
              </w:rPr>
              <w:t>Sistema</w:t>
            </w:r>
            <w:r w:rsidR="00E33478" w:rsidRPr="001652CC">
              <w:rPr>
                <w:rStyle w:val="Hyperlink"/>
                <w:spacing w:val="-3"/>
              </w:rPr>
              <w:t xml:space="preserve"> </w:t>
            </w:r>
            <w:r w:rsidR="00E33478" w:rsidRPr="001652CC">
              <w:rPr>
                <w:rStyle w:val="Hyperlink"/>
              </w:rPr>
              <w:t>de</w:t>
            </w:r>
            <w:r w:rsidR="00E33478" w:rsidRPr="001652CC">
              <w:rPr>
                <w:rStyle w:val="Hyperlink"/>
                <w:spacing w:val="-2"/>
              </w:rPr>
              <w:t xml:space="preserve"> </w:t>
            </w:r>
            <w:r w:rsidR="00E33478" w:rsidRPr="001652CC">
              <w:rPr>
                <w:rStyle w:val="Hyperlink"/>
              </w:rPr>
              <w:t>aquecimento</w:t>
            </w:r>
            <w:r w:rsidR="00E33478" w:rsidRPr="001652CC">
              <w:rPr>
                <w:rStyle w:val="Hyperlink"/>
                <w:spacing w:val="-3"/>
              </w:rPr>
              <w:t xml:space="preserve"> </w:t>
            </w:r>
            <w:r w:rsidR="00E33478" w:rsidRPr="001652CC">
              <w:rPr>
                <w:rStyle w:val="Hyperlink"/>
              </w:rPr>
              <w:t>para</w:t>
            </w:r>
            <w:r w:rsidR="00E33478" w:rsidRPr="001652CC">
              <w:rPr>
                <w:rStyle w:val="Hyperlink"/>
                <w:spacing w:val="-4"/>
              </w:rPr>
              <w:t xml:space="preserve"> </w:t>
            </w:r>
            <w:r w:rsidR="00E33478" w:rsidRPr="001652CC">
              <w:rPr>
                <w:rStyle w:val="Hyperlink"/>
              </w:rPr>
              <w:t>piscina</w:t>
            </w:r>
            <w:r w:rsidR="00E33478">
              <w:rPr>
                <w:webHidden/>
              </w:rPr>
              <w:tab/>
            </w:r>
            <w:r w:rsidR="00E33478">
              <w:rPr>
                <w:webHidden/>
              </w:rPr>
              <w:fldChar w:fldCharType="begin"/>
            </w:r>
            <w:r w:rsidR="00E33478">
              <w:rPr>
                <w:webHidden/>
              </w:rPr>
              <w:instrText xml:space="preserve"> PAGEREF _Toc148452320 \h </w:instrText>
            </w:r>
            <w:r w:rsidR="00E33478">
              <w:rPr>
                <w:webHidden/>
              </w:rPr>
            </w:r>
            <w:r w:rsidR="00E33478">
              <w:rPr>
                <w:webHidden/>
              </w:rPr>
              <w:fldChar w:fldCharType="separate"/>
            </w:r>
            <w:r w:rsidR="00E33478">
              <w:rPr>
                <w:webHidden/>
              </w:rPr>
              <w:t>16</w:t>
            </w:r>
            <w:r w:rsidR="00E33478">
              <w:rPr>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321" w:history="1">
            <w:r w:rsidR="00E33478" w:rsidRPr="001652CC">
              <w:rPr>
                <w:rStyle w:val="Hyperlink"/>
              </w:rPr>
              <w:t>12</w:t>
            </w:r>
            <w:r w:rsidR="00E33478">
              <w:rPr>
                <w:rFonts w:asciiTheme="minorHAnsi" w:eastAsiaTheme="minorEastAsia" w:hAnsiTheme="minorHAnsi" w:cstheme="minorBidi"/>
                <w:b w:val="0"/>
                <w:bCs w:val="0"/>
              </w:rPr>
              <w:tab/>
            </w:r>
            <w:r w:rsidR="00E33478" w:rsidRPr="001652CC">
              <w:rPr>
                <w:rStyle w:val="Hyperlink"/>
              </w:rPr>
              <w:t>Sistema</w:t>
            </w:r>
            <w:r w:rsidR="00E33478" w:rsidRPr="001652CC">
              <w:rPr>
                <w:rStyle w:val="Hyperlink"/>
                <w:spacing w:val="-3"/>
              </w:rPr>
              <w:t xml:space="preserve"> </w:t>
            </w:r>
            <w:r w:rsidR="00E33478" w:rsidRPr="001652CC">
              <w:rPr>
                <w:rStyle w:val="Hyperlink"/>
              </w:rPr>
              <w:t>Fotovoltaico</w:t>
            </w:r>
            <w:r w:rsidR="00E33478">
              <w:rPr>
                <w:webHidden/>
              </w:rPr>
              <w:tab/>
            </w:r>
            <w:r w:rsidR="00E33478">
              <w:rPr>
                <w:webHidden/>
              </w:rPr>
              <w:fldChar w:fldCharType="begin"/>
            </w:r>
            <w:r w:rsidR="00E33478">
              <w:rPr>
                <w:webHidden/>
              </w:rPr>
              <w:instrText xml:space="preserve"> PAGEREF _Toc148452321 \h </w:instrText>
            </w:r>
            <w:r w:rsidR="00E33478">
              <w:rPr>
                <w:webHidden/>
              </w:rPr>
            </w:r>
            <w:r w:rsidR="00E33478">
              <w:rPr>
                <w:webHidden/>
              </w:rPr>
              <w:fldChar w:fldCharType="separate"/>
            </w:r>
            <w:r w:rsidR="00E33478">
              <w:rPr>
                <w:webHidden/>
              </w:rPr>
              <w:t>16</w:t>
            </w:r>
            <w:r w:rsidR="00E33478">
              <w:rPr>
                <w:webHidden/>
              </w:rPr>
              <w:fldChar w:fldCharType="end"/>
            </w:r>
          </w:hyperlink>
        </w:p>
        <w:p w:rsidR="00E33478" w:rsidRDefault="00E907EE" w:rsidP="00E33478">
          <w:pPr>
            <w:pStyle w:val="Sumrio1"/>
            <w:tabs>
              <w:tab w:val="right" w:leader="dot" w:pos="9880"/>
            </w:tabs>
            <w:rPr>
              <w:rFonts w:asciiTheme="minorHAnsi" w:eastAsiaTheme="minorEastAsia" w:hAnsiTheme="minorHAnsi" w:cstheme="minorBidi"/>
              <w:b w:val="0"/>
              <w:bCs w:val="0"/>
            </w:rPr>
          </w:pPr>
          <w:hyperlink w:anchor="_Toc148452322" w:history="1">
            <w:r w:rsidR="00E33478" w:rsidRPr="001652CC">
              <w:rPr>
                <w:rStyle w:val="Hyperlink"/>
              </w:rPr>
              <w:t>13</w:t>
            </w:r>
            <w:r w:rsidR="00E33478">
              <w:rPr>
                <w:rFonts w:asciiTheme="minorHAnsi" w:eastAsiaTheme="minorEastAsia" w:hAnsiTheme="minorHAnsi" w:cstheme="minorBidi"/>
                <w:b w:val="0"/>
                <w:bCs w:val="0"/>
              </w:rPr>
              <w:tab/>
            </w:r>
            <w:r w:rsidR="00E33478" w:rsidRPr="001652CC">
              <w:rPr>
                <w:rStyle w:val="Hyperlink"/>
              </w:rPr>
              <w:t>Limpeza</w:t>
            </w:r>
            <w:r w:rsidR="00E33478" w:rsidRPr="001652CC">
              <w:rPr>
                <w:rStyle w:val="Hyperlink"/>
                <w:spacing w:val="-5"/>
              </w:rPr>
              <w:t xml:space="preserve"> </w:t>
            </w:r>
            <w:r w:rsidR="00E33478" w:rsidRPr="001652CC">
              <w:rPr>
                <w:rStyle w:val="Hyperlink"/>
              </w:rPr>
              <w:t>geral</w:t>
            </w:r>
            <w:r w:rsidR="00E33478" w:rsidRPr="001652CC">
              <w:rPr>
                <w:rStyle w:val="Hyperlink"/>
                <w:spacing w:val="-2"/>
              </w:rPr>
              <w:t xml:space="preserve"> </w:t>
            </w:r>
            <w:r w:rsidR="00E33478" w:rsidRPr="001652CC">
              <w:rPr>
                <w:rStyle w:val="Hyperlink"/>
              </w:rPr>
              <w:t>da</w:t>
            </w:r>
            <w:r w:rsidR="00E33478" w:rsidRPr="001652CC">
              <w:rPr>
                <w:rStyle w:val="Hyperlink"/>
                <w:spacing w:val="-2"/>
              </w:rPr>
              <w:t xml:space="preserve"> </w:t>
            </w:r>
            <w:r w:rsidR="00E33478" w:rsidRPr="001652CC">
              <w:rPr>
                <w:rStyle w:val="Hyperlink"/>
              </w:rPr>
              <w:t>obra</w:t>
            </w:r>
            <w:r w:rsidR="00E33478">
              <w:rPr>
                <w:webHidden/>
              </w:rPr>
              <w:tab/>
            </w:r>
            <w:r w:rsidR="00E33478">
              <w:rPr>
                <w:webHidden/>
              </w:rPr>
              <w:fldChar w:fldCharType="begin"/>
            </w:r>
            <w:r w:rsidR="00E33478">
              <w:rPr>
                <w:webHidden/>
              </w:rPr>
              <w:instrText xml:space="preserve"> PAGEREF _Toc148452322 \h </w:instrText>
            </w:r>
            <w:r w:rsidR="00E33478">
              <w:rPr>
                <w:webHidden/>
              </w:rPr>
            </w:r>
            <w:r w:rsidR="00E33478">
              <w:rPr>
                <w:webHidden/>
              </w:rPr>
              <w:fldChar w:fldCharType="separate"/>
            </w:r>
            <w:r w:rsidR="00E33478">
              <w:rPr>
                <w:webHidden/>
              </w:rPr>
              <w:t>17</w:t>
            </w:r>
            <w:r w:rsidR="00E33478">
              <w:rPr>
                <w:webHidden/>
              </w:rPr>
              <w:fldChar w:fldCharType="end"/>
            </w:r>
          </w:hyperlink>
        </w:p>
        <w:p w:rsidR="00E33478" w:rsidRDefault="00E907EE" w:rsidP="00E33478">
          <w:pPr>
            <w:pStyle w:val="Sumrio2"/>
            <w:tabs>
              <w:tab w:val="right" w:leader="dot" w:pos="9880"/>
            </w:tabs>
            <w:rPr>
              <w:rFonts w:asciiTheme="minorHAnsi" w:eastAsiaTheme="minorEastAsia" w:hAnsiTheme="minorHAnsi" w:cstheme="minorBidi"/>
              <w:noProof/>
              <w:lang w:val="pt-BR" w:eastAsia="pt-BR"/>
            </w:rPr>
          </w:pPr>
          <w:hyperlink w:anchor="_Toc148452323" w:history="1">
            <w:r w:rsidR="00E33478" w:rsidRPr="001652CC">
              <w:rPr>
                <w:rStyle w:val="Hyperlink"/>
                <w:noProof/>
              </w:rPr>
              <w:t>IV.</w:t>
            </w:r>
            <w:r w:rsidR="00E33478">
              <w:rPr>
                <w:rFonts w:asciiTheme="minorHAnsi" w:eastAsiaTheme="minorEastAsia" w:hAnsiTheme="minorHAnsi" w:cstheme="minorBidi"/>
                <w:noProof/>
                <w:lang w:val="pt-BR" w:eastAsia="pt-BR"/>
              </w:rPr>
              <w:tab/>
            </w:r>
            <w:r w:rsidR="00E33478" w:rsidRPr="001652CC">
              <w:rPr>
                <w:rStyle w:val="Hyperlink"/>
                <w:noProof/>
              </w:rPr>
              <w:t>ORDEM</w:t>
            </w:r>
            <w:r w:rsidR="00E33478" w:rsidRPr="001652CC">
              <w:rPr>
                <w:rStyle w:val="Hyperlink"/>
                <w:noProof/>
                <w:spacing w:val="-4"/>
              </w:rPr>
              <w:t xml:space="preserve"> </w:t>
            </w:r>
            <w:r w:rsidR="00E33478" w:rsidRPr="001652CC">
              <w:rPr>
                <w:rStyle w:val="Hyperlink"/>
                <w:noProof/>
              </w:rPr>
              <w:t>DE</w:t>
            </w:r>
            <w:r w:rsidR="00E33478" w:rsidRPr="001652CC">
              <w:rPr>
                <w:rStyle w:val="Hyperlink"/>
                <w:noProof/>
                <w:spacing w:val="-4"/>
              </w:rPr>
              <w:t xml:space="preserve"> </w:t>
            </w:r>
            <w:r w:rsidR="00E33478" w:rsidRPr="001652CC">
              <w:rPr>
                <w:rStyle w:val="Hyperlink"/>
                <w:noProof/>
              </w:rPr>
              <w:t>EXECUÇÃO</w:t>
            </w:r>
            <w:r w:rsidR="00E33478" w:rsidRPr="001652CC">
              <w:rPr>
                <w:rStyle w:val="Hyperlink"/>
                <w:noProof/>
                <w:spacing w:val="-2"/>
              </w:rPr>
              <w:t xml:space="preserve"> </w:t>
            </w:r>
            <w:r w:rsidR="00E33478" w:rsidRPr="001652CC">
              <w:rPr>
                <w:rStyle w:val="Hyperlink"/>
                <w:noProof/>
              </w:rPr>
              <w:t>PARA</w:t>
            </w:r>
            <w:r w:rsidR="00E33478" w:rsidRPr="001652CC">
              <w:rPr>
                <w:rStyle w:val="Hyperlink"/>
                <w:noProof/>
                <w:spacing w:val="-3"/>
              </w:rPr>
              <w:t xml:space="preserve"> </w:t>
            </w:r>
            <w:r w:rsidR="00E33478" w:rsidRPr="001652CC">
              <w:rPr>
                <w:rStyle w:val="Hyperlink"/>
                <w:noProof/>
              </w:rPr>
              <w:t>O</w:t>
            </w:r>
            <w:r w:rsidR="00E33478" w:rsidRPr="001652CC">
              <w:rPr>
                <w:rStyle w:val="Hyperlink"/>
                <w:noProof/>
                <w:spacing w:val="-2"/>
              </w:rPr>
              <w:t xml:space="preserve"> </w:t>
            </w:r>
            <w:r w:rsidR="00E33478" w:rsidRPr="001652CC">
              <w:rPr>
                <w:rStyle w:val="Hyperlink"/>
                <w:noProof/>
              </w:rPr>
              <w:t>ÍNICIO</w:t>
            </w:r>
            <w:r w:rsidR="00E33478" w:rsidRPr="001652CC">
              <w:rPr>
                <w:rStyle w:val="Hyperlink"/>
                <w:noProof/>
                <w:spacing w:val="-2"/>
              </w:rPr>
              <w:t xml:space="preserve"> </w:t>
            </w:r>
            <w:r w:rsidR="00E33478" w:rsidRPr="001652CC">
              <w:rPr>
                <w:rStyle w:val="Hyperlink"/>
                <w:noProof/>
              </w:rPr>
              <w:t>DO</w:t>
            </w:r>
            <w:r w:rsidR="00E33478" w:rsidRPr="001652CC">
              <w:rPr>
                <w:rStyle w:val="Hyperlink"/>
                <w:noProof/>
                <w:spacing w:val="-4"/>
              </w:rPr>
              <w:t xml:space="preserve"> </w:t>
            </w:r>
            <w:r w:rsidR="00E33478" w:rsidRPr="001652CC">
              <w:rPr>
                <w:rStyle w:val="Hyperlink"/>
                <w:noProof/>
              </w:rPr>
              <w:t>SERVIÇO</w:t>
            </w:r>
            <w:r w:rsidR="00E33478">
              <w:rPr>
                <w:noProof/>
                <w:webHidden/>
              </w:rPr>
              <w:tab/>
            </w:r>
            <w:r w:rsidR="00E33478">
              <w:rPr>
                <w:noProof/>
                <w:webHidden/>
              </w:rPr>
              <w:fldChar w:fldCharType="begin"/>
            </w:r>
            <w:r w:rsidR="00E33478">
              <w:rPr>
                <w:noProof/>
                <w:webHidden/>
              </w:rPr>
              <w:instrText xml:space="preserve"> PAGEREF _Toc148452323 \h </w:instrText>
            </w:r>
            <w:r w:rsidR="00E33478">
              <w:rPr>
                <w:noProof/>
                <w:webHidden/>
              </w:rPr>
            </w:r>
            <w:r w:rsidR="00E33478">
              <w:rPr>
                <w:noProof/>
                <w:webHidden/>
              </w:rPr>
              <w:fldChar w:fldCharType="separate"/>
            </w:r>
            <w:r w:rsidR="00E33478">
              <w:rPr>
                <w:noProof/>
                <w:webHidden/>
              </w:rPr>
              <w:t>17</w:t>
            </w:r>
            <w:r w:rsidR="00E33478">
              <w:rPr>
                <w:noProof/>
                <w:webHidden/>
              </w:rPr>
              <w:fldChar w:fldCharType="end"/>
            </w:r>
          </w:hyperlink>
        </w:p>
        <w:p w:rsidR="00E33478" w:rsidRDefault="00E907EE" w:rsidP="00E33478">
          <w:pPr>
            <w:pStyle w:val="Sumrio2"/>
            <w:tabs>
              <w:tab w:val="right" w:leader="dot" w:pos="9880"/>
            </w:tabs>
            <w:rPr>
              <w:rFonts w:asciiTheme="minorHAnsi" w:eastAsiaTheme="minorEastAsia" w:hAnsiTheme="minorHAnsi" w:cstheme="minorBidi"/>
              <w:noProof/>
              <w:lang w:val="pt-BR" w:eastAsia="pt-BR"/>
            </w:rPr>
          </w:pPr>
          <w:hyperlink w:anchor="_Toc148452324" w:history="1">
            <w:r w:rsidR="00E33478" w:rsidRPr="001652CC">
              <w:rPr>
                <w:rStyle w:val="Hyperlink"/>
                <w:noProof/>
              </w:rPr>
              <w:t>V.</w:t>
            </w:r>
            <w:r w:rsidR="00E33478">
              <w:rPr>
                <w:rFonts w:asciiTheme="minorHAnsi" w:eastAsiaTheme="minorEastAsia" w:hAnsiTheme="minorHAnsi" w:cstheme="minorBidi"/>
                <w:noProof/>
                <w:lang w:val="pt-BR" w:eastAsia="pt-BR"/>
              </w:rPr>
              <w:tab/>
            </w:r>
            <w:r w:rsidR="00E33478" w:rsidRPr="001652CC">
              <w:rPr>
                <w:rStyle w:val="Hyperlink"/>
                <w:noProof/>
              </w:rPr>
              <w:t>CRITÉRIO</w:t>
            </w:r>
            <w:r w:rsidR="00E33478" w:rsidRPr="001652CC">
              <w:rPr>
                <w:rStyle w:val="Hyperlink"/>
                <w:noProof/>
                <w:spacing w:val="-4"/>
              </w:rPr>
              <w:t xml:space="preserve"> </w:t>
            </w:r>
            <w:r w:rsidR="00E33478" w:rsidRPr="001652CC">
              <w:rPr>
                <w:rStyle w:val="Hyperlink"/>
                <w:noProof/>
              </w:rPr>
              <w:t>DE</w:t>
            </w:r>
            <w:r w:rsidR="00E33478" w:rsidRPr="001652CC">
              <w:rPr>
                <w:rStyle w:val="Hyperlink"/>
                <w:noProof/>
                <w:spacing w:val="-5"/>
              </w:rPr>
              <w:t xml:space="preserve"> </w:t>
            </w:r>
            <w:r w:rsidR="00E33478" w:rsidRPr="001652CC">
              <w:rPr>
                <w:rStyle w:val="Hyperlink"/>
                <w:noProof/>
              </w:rPr>
              <w:t>MEDIÇÃO</w:t>
            </w:r>
            <w:r w:rsidR="00E33478">
              <w:rPr>
                <w:noProof/>
                <w:webHidden/>
              </w:rPr>
              <w:tab/>
            </w:r>
            <w:r w:rsidR="00E33478">
              <w:rPr>
                <w:noProof/>
                <w:webHidden/>
              </w:rPr>
              <w:fldChar w:fldCharType="begin"/>
            </w:r>
            <w:r w:rsidR="00E33478">
              <w:rPr>
                <w:noProof/>
                <w:webHidden/>
              </w:rPr>
              <w:instrText xml:space="preserve"> PAGEREF _Toc148452324 \h </w:instrText>
            </w:r>
            <w:r w:rsidR="00E33478">
              <w:rPr>
                <w:noProof/>
                <w:webHidden/>
              </w:rPr>
            </w:r>
            <w:r w:rsidR="00E33478">
              <w:rPr>
                <w:noProof/>
                <w:webHidden/>
              </w:rPr>
              <w:fldChar w:fldCharType="separate"/>
            </w:r>
            <w:r w:rsidR="00E33478">
              <w:rPr>
                <w:noProof/>
                <w:webHidden/>
              </w:rPr>
              <w:t>18</w:t>
            </w:r>
            <w:r w:rsidR="00E33478">
              <w:rPr>
                <w:noProof/>
                <w:webHidden/>
              </w:rPr>
              <w:fldChar w:fldCharType="end"/>
            </w:r>
          </w:hyperlink>
        </w:p>
        <w:p w:rsidR="00E33478" w:rsidRDefault="00E907EE" w:rsidP="00E33478">
          <w:pPr>
            <w:pStyle w:val="Sumrio2"/>
            <w:tabs>
              <w:tab w:val="right" w:leader="dot" w:pos="9880"/>
            </w:tabs>
            <w:rPr>
              <w:rFonts w:asciiTheme="minorHAnsi" w:eastAsiaTheme="minorEastAsia" w:hAnsiTheme="minorHAnsi" w:cstheme="minorBidi"/>
              <w:noProof/>
              <w:lang w:val="pt-BR" w:eastAsia="pt-BR"/>
            </w:rPr>
          </w:pPr>
          <w:hyperlink w:anchor="_Toc148452325" w:history="1">
            <w:r w:rsidR="00E33478" w:rsidRPr="001652CC">
              <w:rPr>
                <w:rStyle w:val="Hyperlink"/>
                <w:noProof/>
              </w:rPr>
              <w:t>VI.</w:t>
            </w:r>
            <w:r w:rsidR="00E33478">
              <w:rPr>
                <w:rFonts w:asciiTheme="minorHAnsi" w:eastAsiaTheme="minorEastAsia" w:hAnsiTheme="minorHAnsi" w:cstheme="minorBidi"/>
                <w:noProof/>
                <w:lang w:val="pt-BR" w:eastAsia="pt-BR"/>
              </w:rPr>
              <w:tab/>
            </w:r>
            <w:r w:rsidR="00E33478" w:rsidRPr="001652CC">
              <w:rPr>
                <w:rStyle w:val="Hyperlink"/>
                <w:noProof/>
              </w:rPr>
              <w:t>OBRIGAÇÕES</w:t>
            </w:r>
            <w:r w:rsidR="00E33478" w:rsidRPr="001652CC">
              <w:rPr>
                <w:rStyle w:val="Hyperlink"/>
                <w:noProof/>
                <w:spacing w:val="-5"/>
              </w:rPr>
              <w:t xml:space="preserve"> </w:t>
            </w:r>
            <w:r w:rsidR="00E33478" w:rsidRPr="001652CC">
              <w:rPr>
                <w:rStyle w:val="Hyperlink"/>
                <w:noProof/>
              </w:rPr>
              <w:t>DA</w:t>
            </w:r>
            <w:r w:rsidR="00E33478" w:rsidRPr="001652CC">
              <w:rPr>
                <w:rStyle w:val="Hyperlink"/>
                <w:noProof/>
                <w:spacing w:val="-5"/>
              </w:rPr>
              <w:t xml:space="preserve"> </w:t>
            </w:r>
            <w:r w:rsidR="00E33478" w:rsidRPr="001652CC">
              <w:rPr>
                <w:rStyle w:val="Hyperlink"/>
                <w:noProof/>
              </w:rPr>
              <w:t>CONTRATADA</w:t>
            </w:r>
            <w:r w:rsidR="00E33478">
              <w:rPr>
                <w:noProof/>
                <w:webHidden/>
              </w:rPr>
              <w:tab/>
            </w:r>
            <w:r w:rsidR="00E33478">
              <w:rPr>
                <w:noProof/>
                <w:webHidden/>
              </w:rPr>
              <w:fldChar w:fldCharType="begin"/>
            </w:r>
            <w:r w:rsidR="00E33478">
              <w:rPr>
                <w:noProof/>
                <w:webHidden/>
              </w:rPr>
              <w:instrText xml:space="preserve"> PAGEREF _Toc148452325 \h </w:instrText>
            </w:r>
            <w:r w:rsidR="00E33478">
              <w:rPr>
                <w:noProof/>
                <w:webHidden/>
              </w:rPr>
            </w:r>
            <w:r w:rsidR="00E33478">
              <w:rPr>
                <w:noProof/>
                <w:webHidden/>
              </w:rPr>
              <w:fldChar w:fldCharType="separate"/>
            </w:r>
            <w:r w:rsidR="00E33478">
              <w:rPr>
                <w:noProof/>
                <w:webHidden/>
              </w:rPr>
              <w:t>18</w:t>
            </w:r>
            <w:r w:rsidR="00E33478">
              <w:rPr>
                <w:noProof/>
                <w:webHidden/>
              </w:rPr>
              <w:fldChar w:fldCharType="end"/>
            </w:r>
          </w:hyperlink>
        </w:p>
        <w:p w:rsidR="00E33478" w:rsidRDefault="00E907EE" w:rsidP="00E33478">
          <w:pPr>
            <w:pStyle w:val="Sumrio2"/>
            <w:tabs>
              <w:tab w:val="right" w:leader="dot" w:pos="9880"/>
            </w:tabs>
            <w:rPr>
              <w:rFonts w:asciiTheme="minorHAnsi" w:eastAsiaTheme="minorEastAsia" w:hAnsiTheme="minorHAnsi" w:cstheme="minorBidi"/>
              <w:noProof/>
              <w:lang w:val="pt-BR" w:eastAsia="pt-BR"/>
            </w:rPr>
          </w:pPr>
          <w:hyperlink w:anchor="_Toc148452326" w:history="1">
            <w:r w:rsidR="00E33478" w:rsidRPr="001652CC">
              <w:rPr>
                <w:rStyle w:val="Hyperlink"/>
                <w:noProof/>
              </w:rPr>
              <w:t>VII.</w:t>
            </w:r>
            <w:r w:rsidR="00E33478">
              <w:rPr>
                <w:rFonts w:asciiTheme="minorHAnsi" w:eastAsiaTheme="minorEastAsia" w:hAnsiTheme="minorHAnsi" w:cstheme="minorBidi"/>
                <w:noProof/>
                <w:lang w:val="pt-BR" w:eastAsia="pt-BR"/>
              </w:rPr>
              <w:tab/>
            </w:r>
            <w:r w:rsidR="00E33478" w:rsidRPr="001652CC">
              <w:rPr>
                <w:rStyle w:val="Hyperlink"/>
                <w:noProof/>
              </w:rPr>
              <w:t>DAS</w:t>
            </w:r>
            <w:r w:rsidR="00E33478" w:rsidRPr="001652CC">
              <w:rPr>
                <w:rStyle w:val="Hyperlink"/>
                <w:noProof/>
                <w:spacing w:val="-3"/>
              </w:rPr>
              <w:t xml:space="preserve"> </w:t>
            </w:r>
            <w:r w:rsidR="00E33478" w:rsidRPr="001652CC">
              <w:rPr>
                <w:rStyle w:val="Hyperlink"/>
                <w:noProof/>
              </w:rPr>
              <w:t>OBRIGAÇÕES</w:t>
            </w:r>
            <w:r w:rsidR="00E33478" w:rsidRPr="001652CC">
              <w:rPr>
                <w:rStyle w:val="Hyperlink"/>
                <w:noProof/>
                <w:spacing w:val="-2"/>
              </w:rPr>
              <w:t xml:space="preserve"> </w:t>
            </w:r>
            <w:r w:rsidR="00E33478" w:rsidRPr="001652CC">
              <w:rPr>
                <w:rStyle w:val="Hyperlink"/>
                <w:noProof/>
              </w:rPr>
              <w:t>DA</w:t>
            </w:r>
            <w:r w:rsidR="00E33478" w:rsidRPr="001652CC">
              <w:rPr>
                <w:rStyle w:val="Hyperlink"/>
                <w:noProof/>
                <w:spacing w:val="-6"/>
              </w:rPr>
              <w:t xml:space="preserve"> </w:t>
            </w:r>
            <w:r w:rsidR="00E33478" w:rsidRPr="001652CC">
              <w:rPr>
                <w:rStyle w:val="Hyperlink"/>
                <w:noProof/>
              </w:rPr>
              <w:t>CONTRATANTE</w:t>
            </w:r>
            <w:r w:rsidR="00E33478">
              <w:rPr>
                <w:noProof/>
                <w:webHidden/>
              </w:rPr>
              <w:tab/>
            </w:r>
            <w:r w:rsidR="00E33478">
              <w:rPr>
                <w:noProof/>
                <w:webHidden/>
              </w:rPr>
              <w:fldChar w:fldCharType="begin"/>
            </w:r>
            <w:r w:rsidR="00E33478">
              <w:rPr>
                <w:noProof/>
                <w:webHidden/>
              </w:rPr>
              <w:instrText xml:space="preserve"> PAGEREF _Toc148452326 \h </w:instrText>
            </w:r>
            <w:r w:rsidR="00E33478">
              <w:rPr>
                <w:noProof/>
                <w:webHidden/>
              </w:rPr>
            </w:r>
            <w:r w:rsidR="00E33478">
              <w:rPr>
                <w:noProof/>
                <w:webHidden/>
              </w:rPr>
              <w:fldChar w:fldCharType="separate"/>
            </w:r>
            <w:r w:rsidR="00E33478">
              <w:rPr>
                <w:noProof/>
                <w:webHidden/>
              </w:rPr>
              <w:t>20</w:t>
            </w:r>
            <w:r w:rsidR="00E33478">
              <w:rPr>
                <w:noProof/>
                <w:webHidden/>
              </w:rPr>
              <w:fldChar w:fldCharType="end"/>
            </w:r>
          </w:hyperlink>
        </w:p>
        <w:p w:rsidR="00E33478" w:rsidRDefault="00E907EE" w:rsidP="00E33478">
          <w:pPr>
            <w:pStyle w:val="Sumrio2"/>
            <w:tabs>
              <w:tab w:val="right" w:leader="dot" w:pos="9880"/>
            </w:tabs>
            <w:rPr>
              <w:rFonts w:asciiTheme="minorHAnsi" w:eastAsiaTheme="minorEastAsia" w:hAnsiTheme="minorHAnsi" w:cstheme="minorBidi"/>
              <w:noProof/>
              <w:lang w:val="pt-BR" w:eastAsia="pt-BR"/>
            </w:rPr>
          </w:pPr>
          <w:hyperlink w:anchor="_Toc148452327" w:history="1">
            <w:r w:rsidR="00E33478" w:rsidRPr="001652CC">
              <w:rPr>
                <w:rStyle w:val="Hyperlink"/>
                <w:noProof/>
              </w:rPr>
              <w:t>VIII.</w:t>
            </w:r>
            <w:r w:rsidR="00E33478">
              <w:rPr>
                <w:rFonts w:asciiTheme="minorHAnsi" w:eastAsiaTheme="minorEastAsia" w:hAnsiTheme="minorHAnsi" w:cstheme="minorBidi"/>
                <w:noProof/>
                <w:lang w:val="pt-BR" w:eastAsia="pt-BR"/>
              </w:rPr>
              <w:tab/>
            </w:r>
            <w:r w:rsidR="00E33478" w:rsidRPr="001652CC">
              <w:rPr>
                <w:rStyle w:val="Hyperlink"/>
                <w:noProof/>
              </w:rPr>
              <w:t>FOTOS DA SITUAÇÃO ATUAL</w:t>
            </w:r>
            <w:r w:rsidR="00E33478">
              <w:rPr>
                <w:noProof/>
                <w:webHidden/>
              </w:rPr>
              <w:tab/>
            </w:r>
            <w:r w:rsidR="00E33478">
              <w:rPr>
                <w:noProof/>
                <w:webHidden/>
              </w:rPr>
              <w:fldChar w:fldCharType="begin"/>
            </w:r>
            <w:r w:rsidR="00E33478">
              <w:rPr>
                <w:noProof/>
                <w:webHidden/>
              </w:rPr>
              <w:instrText xml:space="preserve"> PAGEREF _Toc148452327 \h </w:instrText>
            </w:r>
            <w:r w:rsidR="00E33478">
              <w:rPr>
                <w:noProof/>
                <w:webHidden/>
              </w:rPr>
            </w:r>
            <w:r w:rsidR="00E33478">
              <w:rPr>
                <w:noProof/>
                <w:webHidden/>
              </w:rPr>
              <w:fldChar w:fldCharType="separate"/>
            </w:r>
            <w:r w:rsidR="00E33478">
              <w:rPr>
                <w:noProof/>
                <w:webHidden/>
              </w:rPr>
              <w:t>21</w:t>
            </w:r>
            <w:r w:rsidR="00E33478">
              <w:rPr>
                <w:noProof/>
                <w:webHidden/>
              </w:rPr>
              <w:fldChar w:fldCharType="end"/>
            </w:r>
          </w:hyperlink>
        </w:p>
        <w:p w:rsidR="00E33478" w:rsidRDefault="00E33478" w:rsidP="00E33478">
          <w:r>
            <w:fldChar w:fldCharType="end"/>
          </w:r>
        </w:p>
      </w:sdtContent>
    </w:sdt>
    <w:p w:rsidR="00E33478" w:rsidRDefault="00E33478" w:rsidP="00E33478">
      <w:r>
        <w:br w:type="page"/>
      </w:r>
    </w:p>
    <w:p w:rsidR="00E33478" w:rsidRDefault="00E33478" w:rsidP="00E33478"/>
    <w:p w:rsidR="00E33478" w:rsidRPr="004A4B6C" w:rsidRDefault="00E33478" w:rsidP="00E33478">
      <w:pPr>
        <w:pStyle w:val="Ttulo2"/>
        <w:keepNext w:val="0"/>
        <w:keepLines w:val="0"/>
        <w:widowControl w:val="0"/>
        <w:numPr>
          <w:ilvl w:val="1"/>
          <w:numId w:val="23"/>
        </w:numPr>
        <w:tabs>
          <w:tab w:val="left" w:pos="701"/>
          <w:tab w:val="left" w:pos="703"/>
        </w:tabs>
        <w:autoSpaceDE w:val="0"/>
        <w:autoSpaceDN w:val="0"/>
        <w:spacing w:before="169" w:line="240" w:lineRule="auto"/>
        <w:ind w:hanging="429"/>
        <w:jc w:val="left"/>
        <w:rPr>
          <w:rFonts w:ascii="Arial" w:hAnsi="Arial" w:cs="Arial"/>
          <w:sz w:val="24"/>
          <w:szCs w:val="24"/>
        </w:rPr>
      </w:pPr>
      <w:bookmarkStart w:id="2" w:name="_bookmark0"/>
      <w:bookmarkStart w:id="3" w:name="_Ref142312522"/>
      <w:bookmarkStart w:id="4" w:name="_Toc148452265"/>
      <w:bookmarkEnd w:id="2"/>
      <w:r w:rsidRPr="004A4B6C">
        <w:rPr>
          <w:rFonts w:ascii="Arial" w:hAnsi="Arial" w:cs="Arial"/>
          <w:color w:val="000009"/>
          <w:sz w:val="24"/>
          <w:szCs w:val="24"/>
        </w:rPr>
        <w:t>OBJETO</w:t>
      </w:r>
      <w:r w:rsidRPr="004A4B6C">
        <w:rPr>
          <w:rFonts w:ascii="Arial" w:hAnsi="Arial" w:cs="Arial"/>
          <w:color w:val="000009"/>
          <w:spacing w:val="-6"/>
          <w:sz w:val="24"/>
          <w:szCs w:val="24"/>
        </w:rPr>
        <w:t xml:space="preserve"> </w:t>
      </w:r>
      <w:r w:rsidRPr="004A4B6C">
        <w:rPr>
          <w:rFonts w:ascii="Arial" w:hAnsi="Arial" w:cs="Arial"/>
          <w:color w:val="000009"/>
          <w:sz w:val="24"/>
          <w:szCs w:val="24"/>
        </w:rPr>
        <w:t>DA</w:t>
      </w:r>
      <w:r w:rsidRPr="004A4B6C">
        <w:rPr>
          <w:rFonts w:ascii="Arial" w:hAnsi="Arial" w:cs="Arial"/>
          <w:color w:val="000009"/>
          <w:spacing w:val="-5"/>
          <w:sz w:val="24"/>
          <w:szCs w:val="24"/>
        </w:rPr>
        <w:t xml:space="preserve"> </w:t>
      </w:r>
      <w:r w:rsidRPr="004A4B6C">
        <w:rPr>
          <w:rFonts w:ascii="Arial" w:hAnsi="Arial" w:cs="Arial"/>
          <w:color w:val="000009"/>
          <w:sz w:val="24"/>
          <w:szCs w:val="24"/>
        </w:rPr>
        <w:t>CONTRATAÇÃO</w:t>
      </w:r>
      <w:bookmarkEnd w:id="3"/>
      <w:bookmarkEnd w:id="4"/>
    </w:p>
    <w:p w:rsidR="00E33478" w:rsidRPr="004A4B6C" w:rsidRDefault="00E33478" w:rsidP="00E33478">
      <w:pPr>
        <w:pStyle w:val="Corpodetexto"/>
        <w:spacing w:before="289"/>
        <w:ind w:left="699" w:right="109"/>
        <w:rPr>
          <w:rFonts w:cs="Arial"/>
          <w:color w:val="000009"/>
          <w:szCs w:val="24"/>
        </w:rPr>
      </w:pPr>
      <w:r w:rsidRPr="004A4B6C">
        <w:rPr>
          <w:rFonts w:cs="Arial"/>
          <w:noProof/>
          <w:szCs w:val="24"/>
        </w:rPr>
        <mc:AlternateContent>
          <mc:Choice Requires="wps">
            <w:drawing>
              <wp:anchor distT="0" distB="0" distL="114300" distR="114300" simplePos="0" relativeHeight="251657728" behindDoc="1" locked="0" layoutInCell="1" allowOverlap="1">
                <wp:simplePos x="0" y="0"/>
                <wp:positionH relativeFrom="page">
                  <wp:posOffset>3944620</wp:posOffset>
                </wp:positionH>
                <wp:positionV relativeFrom="paragraph">
                  <wp:posOffset>1130300</wp:posOffset>
                </wp:positionV>
                <wp:extent cx="47625" cy="6350"/>
                <wp:effectExtent l="0" t="0" r="0" b="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6350"/>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6A59B" id="Retângulo 16" o:spid="_x0000_s1026" style="position:absolute;margin-left:310.6pt;margin-top:89pt;width:3.75pt;height:.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" fillcolor="#000009" stroked="f">
                <w10:wrap anchorx="page"/>
              </v:rect>
            </w:pict>
          </mc:Fallback>
        </mc:AlternateContent>
      </w:r>
      <w:r w:rsidRPr="004A4B6C">
        <w:rPr>
          <w:rFonts w:cs="Arial"/>
          <w:noProof/>
          <w:szCs w:val="24"/>
        </w:rPr>
        <mc:AlternateContent>
          <mc:Choice Requires="wps">
            <w:drawing>
              <wp:anchor distT="0" distB="0" distL="114300" distR="114300" simplePos="0" relativeHeight="251661824" behindDoc="1" locked="0" layoutInCell="1" allowOverlap="1">
                <wp:simplePos x="0" y="0"/>
                <wp:positionH relativeFrom="page">
                  <wp:posOffset>2635885</wp:posOffset>
                </wp:positionH>
                <wp:positionV relativeFrom="paragraph">
                  <wp:posOffset>1301115</wp:posOffset>
                </wp:positionV>
                <wp:extent cx="46990" cy="6350"/>
                <wp:effectExtent l="0" t="0" r="0" b="0"/>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6350"/>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3ACD8" id="Retângulo 15" o:spid="_x0000_s1026" style="position:absolute;margin-left:207.55pt;margin-top:102.45pt;width:3.7pt;height:.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" fillcolor="#000009" stroked="f">
                <w10:wrap anchorx="page"/>
              </v:rect>
            </w:pict>
          </mc:Fallback>
        </mc:AlternateContent>
      </w:r>
      <w:r w:rsidRPr="004A4B6C">
        <w:rPr>
          <w:rFonts w:cs="Arial"/>
          <w:color w:val="000009"/>
          <w:szCs w:val="24"/>
        </w:rPr>
        <w:t>Este caderno descreve as premissas e as soluções de projeto com a descrição detalhada dos serviços</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4"/>
          <w:szCs w:val="24"/>
        </w:rPr>
        <w:t xml:space="preserve"> </w:t>
      </w:r>
      <w:r w:rsidRPr="004A4B6C">
        <w:rPr>
          <w:rFonts w:cs="Arial"/>
          <w:color w:val="000009"/>
          <w:szCs w:val="24"/>
        </w:rPr>
        <w:t>obra</w:t>
      </w:r>
      <w:r w:rsidRPr="004A4B6C">
        <w:rPr>
          <w:rFonts w:cs="Arial"/>
          <w:color w:val="000009"/>
          <w:spacing w:val="-2"/>
          <w:szCs w:val="24"/>
        </w:rPr>
        <w:t xml:space="preserve"> </w:t>
      </w:r>
      <w:r w:rsidRPr="004A4B6C">
        <w:rPr>
          <w:rFonts w:cs="Arial"/>
          <w:color w:val="000009"/>
          <w:szCs w:val="24"/>
        </w:rPr>
        <w:t>para</w:t>
      </w:r>
      <w:r w:rsidRPr="004A4B6C">
        <w:rPr>
          <w:rFonts w:cs="Arial"/>
          <w:color w:val="000009"/>
          <w:spacing w:val="-4"/>
          <w:szCs w:val="24"/>
        </w:rPr>
        <w:t xml:space="preserve"> </w:t>
      </w:r>
      <w:r w:rsidRPr="004A4B6C">
        <w:rPr>
          <w:rFonts w:cs="Arial"/>
          <w:color w:val="000009"/>
          <w:szCs w:val="24"/>
        </w:rPr>
        <w:t>reforma</w:t>
      </w:r>
      <w:r w:rsidRPr="004A4B6C">
        <w:rPr>
          <w:rFonts w:cs="Arial"/>
          <w:color w:val="000009"/>
          <w:spacing w:val="-4"/>
          <w:szCs w:val="24"/>
        </w:rPr>
        <w:t xml:space="preserve"> </w:t>
      </w:r>
      <w:r w:rsidRPr="004A4B6C">
        <w:rPr>
          <w:rFonts w:cs="Arial"/>
          <w:color w:val="000009"/>
          <w:szCs w:val="24"/>
        </w:rPr>
        <w:t>e</w:t>
      </w:r>
      <w:r w:rsidRPr="004A4B6C">
        <w:rPr>
          <w:rFonts w:cs="Arial"/>
          <w:color w:val="000009"/>
          <w:spacing w:val="-3"/>
          <w:szCs w:val="24"/>
        </w:rPr>
        <w:t xml:space="preserve"> </w:t>
      </w:r>
      <w:r w:rsidRPr="004A4B6C">
        <w:rPr>
          <w:rFonts w:cs="Arial"/>
          <w:color w:val="000009"/>
          <w:szCs w:val="24"/>
        </w:rPr>
        <w:t>construção</w:t>
      </w:r>
      <w:r w:rsidRPr="004A4B6C">
        <w:rPr>
          <w:rFonts w:cs="Arial"/>
          <w:color w:val="000009"/>
          <w:spacing w:val="-2"/>
          <w:szCs w:val="24"/>
        </w:rPr>
        <w:t xml:space="preserve"> </w:t>
      </w:r>
      <w:r w:rsidRPr="004A4B6C">
        <w:rPr>
          <w:rFonts w:cs="Arial"/>
          <w:color w:val="000009"/>
          <w:szCs w:val="24"/>
        </w:rPr>
        <w:t>de</w:t>
      </w:r>
      <w:r w:rsidRPr="004A4B6C">
        <w:rPr>
          <w:rFonts w:cs="Arial"/>
          <w:color w:val="000009"/>
          <w:spacing w:val="-4"/>
          <w:szCs w:val="24"/>
        </w:rPr>
        <w:t xml:space="preserve"> </w:t>
      </w:r>
      <w:r w:rsidRPr="004A4B6C">
        <w:rPr>
          <w:rFonts w:cs="Arial"/>
          <w:color w:val="000009"/>
          <w:szCs w:val="24"/>
        </w:rPr>
        <w:t>edificações seguindo</w:t>
      </w:r>
      <w:r w:rsidRPr="004A4B6C">
        <w:rPr>
          <w:rFonts w:cs="Arial"/>
          <w:color w:val="000009"/>
          <w:spacing w:val="-3"/>
          <w:szCs w:val="24"/>
        </w:rPr>
        <w:t xml:space="preserve"> </w:t>
      </w:r>
      <w:r w:rsidRPr="004A4B6C">
        <w:rPr>
          <w:rFonts w:cs="Arial"/>
          <w:color w:val="000009"/>
          <w:szCs w:val="24"/>
        </w:rPr>
        <w:t>os</w:t>
      </w:r>
      <w:r w:rsidRPr="004A4B6C">
        <w:rPr>
          <w:rFonts w:cs="Arial"/>
          <w:color w:val="000009"/>
          <w:spacing w:val="-4"/>
          <w:szCs w:val="24"/>
        </w:rPr>
        <w:t xml:space="preserve"> </w:t>
      </w:r>
      <w:r w:rsidRPr="004A4B6C">
        <w:rPr>
          <w:rFonts w:cs="Arial"/>
          <w:color w:val="000009"/>
          <w:szCs w:val="24"/>
        </w:rPr>
        <w:t>conceitos</w:t>
      </w:r>
      <w:r w:rsidRPr="004A4B6C">
        <w:rPr>
          <w:rFonts w:cs="Arial"/>
          <w:color w:val="000009"/>
          <w:spacing w:val="-1"/>
          <w:szCs w:val="24"/>
        </w:rPr>
        <w:t xml:space="preserve"> </w:t>
      </w:r>
      <w:r w:rsidRPr="004A4B6C">
        <w:rPr>
          <w:rFonts w:cs="Arial"/>
          <w:color w:val="000009"/>
          <w:szCs w:val="24"/>
        </w:rPr>
        <w:t>apresentados</w:t>
      </w:r>
      <w:r w:rsidRPr="004A4B6C">
        <w:rPr>
          <w:rFonts w:cs="Arial"/>
          <w:color w:val="000009"/>
          <w:spacing w:val="-2"/>
          <w:szCs w:val="24"/>
        </w:rPr>
        <w:t xml:space="preserve"> </w:t>
      </w:r>
      <w:r w:rsidRPr="004A4B6C">
        <w:rPr>
          <w:rFonts w:cs="Arial"/>
          <w:color w:val="000009"/>
          <w:szCs w:val="24"/>
        </w:rPr>
        <w:t>no</w:t>
      </w:r>
      <w:r w:rsidRPr="004A4B6C">
        <w:rPr>
          <w:rFonts w:cs="Arial"/>
          <w:color w:val="000009"/>
          <w:spacing w:val="1"/>
          <w:szCs w:val="24"/>
        </w:rPr>
        <w:t xml:space="preserve"> </w:t>
      </w:r>
      <w:r w:rsidRPr="004A4B6C">
        <w:rPr>
          <w:rFonts w:cs="Arial"/>
          <w:color w:val="000009"/>
          <w:szCs w:val="24"/>
        </w:rPr>
        <w:t>documento</w:t>
      </w:r>
      <w:r w:rsidRPr="004A4B6C">
        <w:rPr>
          <w:rFonts w:cs="Arial"/>
          <w:color w:val="000009"/>
          <w:spacing w:val="-47"/>
          <w:szCs w:val="24"/>
        </w:rPr>
        <w:t xml:space="preserve"> </w:t>
      </w:r>
      <w:r w:rsidRPr="004A4B6C">
        <w:rPr>
          <w:rFonts w:cs="Arial"/>
          <w:color w:val="000009"/>
          <w:szCs w:val="24"/>
        </w:rPr>
        <w:t>“Contratação de empresa especializada para elaboração do Projeto de Arquitetura e Engenharia para</w:t>
      </w:r>
      <w:r w:rsidRPr="004A4B6C">
        <w:rPr>
          <w:rFonts w:cs="Arial"/>
          <w:color w:val="000009"/>
          <w:spacing w:val="-47"/>
          <w:szCs w:val="24"/>
        </w:rPr>
        <w:t xml:space="preserve"> </w:t>
      </w:r>
      <w:r w:rsidRPr="004A4B6C">
        <w:rPr>
          <w:rFonts w:cs="Arial"/>
          <w:color w:val="000009"/>
          <w:szCs w:val="24"/>
        </w:rPr>
        <w:t>a reforma, ampliação e adequação das edificações para as necessidades e requisitos de instalação do “CENTRO ESPORTIVO DA MOOCA – RUA TAQUARI, Nº 635 – MOOCA - SÃO PAULO - SP.”</w:t>
      </w:r>
    </w:p>
    <w:p w:rsidR="00E33478" w:rsidRPr="004A4B6C" w:rsidRDefault="00E33478" w:rsidP="00E33478">
      <w:pPr>
        <w:pStyle w:val="Corpodetexto"/>
        <w:spacing w:before="289"/>
        <w:ind w:right="109"/>
        <w:rPr>
          <w:rFonts w:cs="Arial"/>
          <w:color w:val="000009"/>
          <w:szCs w:val="24"/>
        </w:rPr>
      </w:pPr>
    </w:p>
    <w:p w:rsidR="00E33478" w:rsidRPr="004A4B6C" w:rsidRDefault="00E33478" w:rsidP="00E33478">
      <w:pPr>
        <w:pStyle w:val="Ttulo2"/>
        <w:keepNext w:val="0"/>
        <w:keepLines w:val="0"/>
        <w:widowControl w:val="0"/>
        <w:numPr>
          <w:ilvl w:val="1"/>
          <w:numId w:val="23"/>
        </w:numPr>
        <w:tabs>
          <w:tab w:val="left" w:pos="701"/>
          <w:tab w:val="left" w:pos="703"/>
        </w:tabs>
        <w:autoSpaceDE w:val="0"/>
        <w:autoSpaceDN w:val="0"/>
        <w:spacing w:before="169" w:line="240" w:lineRule="auto"/>
        <w:ind w:hanging="429"/>
        <w:jc w:val="left"/>
        <w:rPr>
          <w:rFonts w:ascii="Arial" w:hAnsi="Arial" w:cs="Arial"/>
          <w:sz w:val="24"/>
          <w:szCs w:val="24"/>
        </w:rPr>
      </w:pPr>
      <w:bookmarkStart w:id="5" w:name="_Toc148452266"/>
      <w:r w:rsidRPr="004A4B6C">
        <w:rPr>
          <w:rFonts w:ascii="Arial" w:hAnsi="Arial" w:cs="Arial"/>
          <w:color w:val="000009"/>
          <w:sz w:val="24"/>
          <w:szCs w:val="24"/>
        </w:rPr>
        <w:t>LOCALIZAÇÃO</w:t>
      </w:r>
      <w:bookmarkEnd w:id="5"/>
    </w:p>
    <w:p w:rsidR="00E33478" w:rsidRPr="004A4B6C" w:rsidRDefault="00E33478" w:rsidP="00E33478">
      <w:pPr>
        <w:pStyle w:val="Corpodetexto"/>
        <w:ind w:left="699" w:right="110"/>
        <w:rPr>
          <w:rFonts w:cs="Arial"/>
          <w:color w:val="000009"/>
          <w:szCs w:val="24"/>
        </w:rPr>
      </w:pPr>
    </w:p>
    <w:p w:rsidR="00E33478" w:rsidRPr="004A4B6C" w:rsidRDefault="00E33478" w:rsidP="00E33478">
      <w:pPr>
        <w:pStyle w:val="Corpodetexto"/>
        <w:ind w:left="699" w:right="110"/>
        <w:rPr>
          <w:rFonts w:cs="Arial"/>
          <w:color w:val="000009"/>
          <w:szCs w:val="24"/>
        </w:rPr>
      </w:pPr>
      <w:r w:rsidRPr="004A4B6C">
        <w:rPr>
          <w:rFonts w:cs="Arial"/>
          <w:color w:val="000009"/>
          <w:szCs w:val="24"/>
        </w:rPr>
        <w:t>O</w:t>
      </w:r>
      <w:r w:rsidRPr="004A4B6C">
        <w:rPr>
          <w:rFonts w:cs="Arial"/>
          <w:color w:val="000009"/>
          <w:spacing w:val="-6"/>
          <w:szCs w:val="24"/>
        </w:rPr>
        <w:t xml:space="preserve"> </w:t>
      </w:r>
      <w:r w:rsidRPr="004A4B6C">
        <w:rPr>
          <w:rFonts w:cs="Arial"/>
          <w:color w:val="000009"/>
          <w:szCs w:val="24"/>
        </w:rPr>
        <w:t>terreno</w:t>
      </w:r>
      <w:r w:rsidRPr="004A4B6C">
        <w:rPr>
          <w:rFonts w:cs="Arial"/>
          <w:color w:val="000009"/>
          <w:spacing w:val="-8"/>
          <w:szCs w:val="24"/>
        </w:rPr>
        <w:t xml:space="preserve"> </w:t>
      </w:r>
      <w:r w:rsidRPr="004A4B6C">
        <w:rPr>
          <w:rFonts w:cs="Arial"/>
          <w:color w:val="000009"/>
          <w:szCs w:val="24"/>
        </w:rPr>
        <w:t>está</w:t>
      </w:r>
      <w:r w:rsidRPr="004A4B6C">
        <w:rPr>
          <w:rFonts w:cs="Arial"/>
          <w:color w:val="000009"/>
          <w:spacing w:val="-8"/>
          <w:szCs w:val="24"/>
        </w:rPr>
        <w:t xml:space="preserve"> </w:t>
      </w:r>
      <w:r w:rsidRPr="004A4B6C">
        <w:rPr>
          <w:rFonts w:cs="Arial"/>
          <w:color w:val="000009"/>
          <w:szCs w:val="24"/>
        </w:rPr>
        <w:t>situado</w:t>
      </w:r>
      <w:r w:rsidRPr="004A4B6C">
        <w:rPr>
          <w:rFonts w:cs="Arial"/>
          <w:color w:val="000009"/>
          <w:spacing w:val="-6"/>
          <w:szCs w:val="24"/>
        </w:rPr>
        <w:t xml:space="preserve"> </w:t>
      </w:r>
      <w:r w:rsidRPr="004A4B6C">
        <w:rPr>
          <w:rFonts w:cs="Arial"/>
          <w:color w:val="000009"/>
          <w:szCs w:val="24"/>
        </w:rPr>
        <w:t>à</w:t>
      </w:r>
      <w:r w:rsidRPr="004A4B6C">
        <w:rPr>
          <w:rFonts w:cs="Arial"/>
          <w:color w:val="000009"/>
          <w:spacing w:val="-9"/>
          <w:szCs w:val="24"/>
        </w:rPr>
        <w:t xml:space="preserve"> </w:t>
      </w:r>
      <w:r w:rsidRPr="004A4B6C">
        <w:rPr>
          <w:rFonts w:cs="Arial"/>
          <w:color w:val="000009"/>
          <w:szCs w:val="24"/>
        </w:rPr>
        <w:t>RUA TAQUARI, Nº 635 – MOOCA - SÃO PAULO - SP.</w:t>
      </w:r>
    </w:p>
    <w:p w:rsidR="00E33478" w:rsidRPr="004A4B6C" w:rsidRDefault="00E33478" w:rsidP="00E33478">
      <w:pPr>
        <w:pStyle w:val="Corpodetexto"/>
        <w:ind w:left="699" w:right="110"/>
        <w:rPr>
          <w:rFonts w:cs="Arial"/>
          <w:color w:val="000009"/>
          <w:szCs w:val="24"/>
        </w:rPr>
      </w:pPr>
    </w:p>
    <w:p w:rsidR="00E33478" w:rsidRPr="004A4B6C" w:rsidRDefault="00E33478" w:rsidP="00E33478">
      <w:pPr>
        <w:pStyle w:val="Corpodetexto"/>
        <w:ind w:left="699" w:right="110"/>
        <w:rPr>
          <w:rFonts w:cs="Arial"/>
          <w:color w:val="000009"/>
          <w:szCs w:val="24"/>
        </w:rPr>
      </w:pPr>
      <w:r w:rsidRPr="004A4B6C">
        <w:rPr>
          <w:rFonts w:cs="Arial"/>
          <w:noProof/>
          <w:color w:val="000009"/>
          <w:szCs w:val="24"/>
        </w:rPr>
        <w:drawing>
          <wp:inline distT="0" distB="0" distL="0" distR="0" wp14:anchorId="45F12F0A" wp14:editId="50A6759D">
            <wp:extent cx="5475302" cy="3546282"/>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6660" r="6125" b="2364"/>
                    <a:stretch>
                      <a:fillRect/>
                    </a:stretch>
                  </pic:blipFill>
                  <pic:spPr bwMode="auto">
                    <a:xfrm>
                      <a:off x="0" y="0"/>
                      <a:ext cx="5475302" cy="3546282"/>
                    </a:xfrm>
                    <a:prstGeom prst="rect">
                      <a:avLst/>
                    </a:prstGeom>
                    <a:noFill/>
                    <a:ln w="9525">
                      <a:noFill/>
                      <a:miter lim="800000"/>
                      <a:headEnd/>
                      <a:tailEnd/>
                    </a:ln>
                  </pic:spPr>
                </pic:pic>
              </a:graphicData>
            </a:graphic>
          </wp:inline>
        </w:drawing>
      </w:r>
    </w:p>
    <w:p w:rsidR="00E33478" w:rsidRPr="004A4B6C" w:rsidRDefault="00E33478" w:rsidP="00E33478">
      <w:pPr>
        <w:pStyle w:val="Corpodetexto"/>
        <w:ind w:left="699" w:right="110"/>
        <w:rPr>
          <w:rFonts w:cs="Arial"/>
          <w:szCs w:val="24"/>
        </w:rPr>
      </w:pPr>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11"/>
        <w:rPr>
          <w:rFonts w:cs="Arial"/>
          <w:szCs w:val="24"/>
        </w:rPr>
      </w:pPr>
    </w:p>
    <w:p w:rsidR="00E33478" w:rsidRPr="004A4B6C" w:rsidRDefault="00E33478" w:rsidP="00E33478">
      <w:pPr>
        <w:pStyle w:val="Ttulo2"/>
        <w:keepNext w:val="0"/>
        <w:keepLines w:val="0"/>
        <w:widowControl w:val="0"/>
        <w:numPr>
          <w:ilvl w:val="1"/>
          <w:numId w:val="23"/>
        </w:numPr>
        <w:tabs>
          <w:tab w:val="left" w:pos="701"/>
          <w:tab w:val="left" w:pos="703"/>
        </w:tabs>
        <w:autoSpaceDE w:val="0"/>
        <w:autoSpaceDN w:val="0"/>
        <w:spacing w:before="1" w:line="240" w:lineRule="auto"/>
        <w:ind w:hanging="498"/>
        <w:jc w:val="left"/>
        <w:rPr>
          <w:rFonts w:ascii="Arial" w:hAnsi="Arial" w:cs="Arial"/>
          <w:sz w:val="24"/>
          <w:szCs w:val="24"/>
        </w:rPr>
      </w:pPr>
      <w:bookmarkStart w:id="6" w:name="_bookmark1"/>
      <w:bookmarkStart w:id="7" w:name="_Ref142312528"/>
      <w:bookmarkStart w:id="8" w:name="_Toc148452267"/>
      <w:bookmarkEnd w:id="6"/>
      <w:r w:rsidRPr="004A4B6C">
        <w:rPr>
          <w:rFonts w:ascii="Arial" w:hAnsi="Arial" w:cs="Arial"/>
          <w:color w:val="000009"/>
          <w:sz w:val="24"/>
          <w:szCs w:val="24"/>
        </w:rPr>
        <w:t>DESCRIÇÃO</w:t>
      </w:r>
      <w:r w:rsidRPr="004A4B6C">
        <w:rPr>
          <w:rFonts w:ascii="Arial" w:hAnsi="Arial" w:cs="Arial"/>
          <w:color w:val="000009"/>
          <w:spacing w:val="-7"/>
          <w:sz w:val="24"/>
          <w:szCs w:val="24"/>
        </w:rPr>
        <w:t xml:space="preserve"> </w:t>
      </w:r>
      <w:r w:rsidRPr="004A4B6C">
        <w:rPr>
          <w:rFonts w:ascii="Arial" w:hAnsi="Arial" w:cs="Arial"/>
          <w:color w:val="000009"/>
          <w:sz w:val="24"/>
          <w:szCs w:val="24"/>
        </w:rPr>
        <w:t>DETALHADA</w:t>
      </w:r>
      <w:r w:rsidRPr="004A4B6C">
        <w:rPr>
          <w:rFonts w:ascii="Arial" w:hAnsi="Arial" w:cs="Arial"/>
          <w:color w:val="000009"/>
          <w:spacing w:val="-7"/>
          <w:sz w:val="24"/>
          <w:szCs w:val="24"/>
        </w:rPr>
        <w:t xml:space="preserve"> </w:t>
      </w:r>
      <w:r w:rsidRPr="004A4B6C">
        <w:rPr>
          <w:rFonts w:ascii="Arial" w:hAnsi="Arial" w:cs="Arial"/>
          <w:color w:val="000009"/>
          <w:sz w:val="24"/>
          <w:szCs w:val="24"/>
        </w:rPr>
        <w:t>DOS</w:t>
      </w:r>
      <w:r w:rsidRPr="004A4B6C">
        <w:rPr>
          <w:rFonts w:ascii="Arial" w:hAnsi="Arial" w:cs="Arial"/>
          <w:color w:val="000009"/>
          <w:spacing w:val="-7"/>
          <w:sz w:val="24"/>
          <w:szCs w:val="24"/>
        </w:rPr>
        <w:t xml:space="preserve"> </w:t>
      </w:r>
      <w:r w:rsidRPr="004A4B6C">
        <w:rPr>
          <w:rFonts w:ascii="Arial" w:hAnsi="Arial" w:cs="Arial"/>
          <w:color w:val="000009"/>
          <w:sz w:val="24"/>
          <w:szCs w:val="24"/>
        </w:rPr>
        <w:t>SERVIÇOS</w:t>
      </w:r>
      <w:bookmarkEnd w:id="7"/>
      <w:bookmarkEnd w:id="8"/>
    </w:p>
    <w:p w:rsidR="00E33478" w:rsidRPr="004A4B6C" w:rsidRDefault="00E33478" w:rsidP="00E33478">
      <w:pPr>
        <w:pStyle w:val="Corpodetexto"/>
        <w:spacing w:before="10"/>
        <w:rPr>
          <w:rFonts w:cs="Arial"/>
          <w:szCs w:val="24"/>
        </w:rPr>
      </w:pPr>
    </w:p>
    <w:p w:rsidR="00E33478" w:rsidRPr="004A4B6C" w:rsidRDefault="00E33478" w:rsidP="00E33478">
      <w:pPr>
        <w:pStyle w:val="Ttulo1"/>
        <w:keepNext w:val="0"/>
        <w:keepLines w:val="0"/>
        <w:widowControl w:val="0"/>
        <w:numPr>
          <w:ilvl w:val="0"/>
          <w:numId w:val="22"/>
        </w:numPr>
        <w:tabs>
          <w:tab w:val="left" w:pos="565"/>
          <w:tab w:val="left" w:pos="566"/>
        </w:tabs>
        <w:autoSpaceDE w:val="0"/>
        <w:autoSpaceDN w:val="0"/>
        <w:spacing w:before="1" w:line="240" w:lineRule="auto"/>
        <w:ind w:hanging="434"/>
        <w:rPr>
          <w:rFonts w:ascii="Arial" w:hAnsi="Arial" w:cs="Arial"/>
          <w:sz w:val="24"/>
          <w:szCs w:val="24"/>
        </w:rPr>
      </w:pPr>
      <w:bookmarkStart w:id="9" w:name="_bookmark2"/>
      <w:bookmarkStart w:id="10" w:name="_Ref142312535"/>
      <w:bookmarkStart w:id="11" w:name="_Toc148452268"/>
      <w:bookmarkEnd w:id="9"/>
      <w:r w:rsidRPr="004A4B6C">
        <w:rPr>
          <w:rFonts w:ascii="Arial" w:hAnsi="Arial" w:cs="Arial"/>
          <w:sz w:val="24"/>
          <w:szCs w:val="24"/>
        </w:rPr>
        <w:lastRenderedPageBreak/>
        <w:t>Administração</w:t>
      </w:r>
      <w:r w:rsidRPr="004A4B6C">
        <w:rPr>
          <w:rFonts w:ascii="Arial" w:hAnsi="Arial" w:cs="Arial"/>
          <w:spacing w:val="-4"/>
          <w:sz w:val="24"/>
          <w:szCs w:val="24"/>
        </w:rPr>
        <w:t xml:space="preserve"> </w:t>
      </w:r>
      <w:r w:rsidRPr="004A4B6C">
        <w:rPr>
          <w:rFonts w:ascii="Arial" w:hAnsi="Arial" w:cs="Arial"/>
          <w:sz w:val="24"/>
          <w:szCs w:val="24"/>
        </w:rPr>
        <w:t>da</w:t>
      </w:r>
      <w:r w:rsidRPr="004A4B6C">
        <w:rPr>
          <w:rFonts w:ascii="Arial" w:hAnsi="Arial" w:cs="Arial"/>
          <w:spacing w:val="-3"/>
          <w:sz w:val="24"/>
          <w:szCs w:val="24"/>
        </w:rPr>
        <w:t xml:space="preserve"> </w:t>
      </w:r>
      <w:r w:rsidRPr="004A4B6C">
        <w:rPr>
          <w:rFonts w:ascii="Arial" w:hAnsi="Arial" w:cs="Arial"/>
          <w:sz w:val="24"/>
          <w:szCs w:val="24"/>
        </w:rPr>
        <w:t>Obra</w:t>
      </w:r>
      <w:bookmarkEnd w:id="10"/>
      <w:bookmarkEnd w:id="11"/>
    </w:p>
    <w:p w:rsidR="00E33478" w:rsidRPr="004A4B6C" w:rsidRDefault="00E33478" w:rsidP="00E33478">
      <w:pPr>
        <w:pStyle w:val="Corpodetexto"/>
        <w:spacing w:before="5"/>
        <w:rPr>
          <w:rFonts w:cs="Arial"/>
          <w:b/>
          <w:szCs w:val="24"/>
        </w:rPr>
      </w:pPr>
    </w:p>
    <w:p w:rsidR="00E33478" w:rsidRPr="004A4B6C" w:rsidRDefault="00E33478" w:rsidP="00E33478">
      <w:pPr>
        <w:pStyle w:val="Corpodetexto"/>
        <w:ind w:left="699" w:right="109"/>
        <w:rPr>
          <w:rFonts w:cs="Arial"/>
          <w:szCs w:val="24"/>
        </w:rPr>
      </w:pPr>
      <w:r w:rsidRPr="004A4B6C">
        <w:rPr>
          <w:rFonts w:cs="Arial"/>
          <w:color w:val="000009"/>
          <w:szCs w:val="24"/>
        </w:rPr>
        <w:t>A CONTRATADA deverá prever durante a execução dos serviços, uma administração local compatível</w:t>
      </w:r>
      <w:r w:rsidRPr="004A4B6C">
        <w:rPr>
          <w:rFonts w:cs="Arial"/>
          <w:color w:val="000009"/>
          <w:spacing w:val="1"/>
          <w:szCs w:val="24"/>
        </w:rPr>
        <w:t xml:space="preserve"> </w:t>
      </w:r>
      <w:r w:rsidRPr="004A4B6C">
        <w:rPr>
          <w:rFonts w:cs="Arial"/>
          <w:color w:val="000009"/>
          <w:szCs w:val="24"/>
        </w:rPr>
        <w:t>com</w:t>
      </w:r>
      <w:r w:rsidRPr="004A4B6C">
        <w:rPr>
          <w:rFonts w:cs="Arial"/>
          <w:color w:val="000009"/>
          <w:spacing w:val="-3"/>
          <w:szCs w:val="24"/>
        </w:rPr>
        <w:t xml:space="preserve"> </w:t>
      </w:r>
      <w:r w:rsidRPr="004A4B6C">
        <w:rPr>
          <w:rFonts w:cs="Arial"/>
          <w:color w:val="000009"/>
          <w:szCs w:val="24"/>
        </w:rPr>
        <w:t>o</w:t>
      </w:r>
      <w:r w:rsidRPr="004A4B6C">
        <w:rPr>
          <w:rFonts w:cs="Arial"/>
          <w:color w:val="000009"/>
          <w:spacing w:val="-1"/>
          <w:szCs w:val="24"/>
        </w:rPr>
        <w:t xml:space="preserve"> </w:t>
      </w:r>
      <w:r w:rsidRPr="004A4B6C">
        <w:rPr>
          <w:rFonts w:cs="Arial"/>
          <w:color w:val="000009"/>
          <w:szCs w:val="24"/>
        </w:rPr>
        <w:t>porte</w:t>
      </w:r>
      <w:r w:rsidRPr="004A4B6C">
        <w:rPr>
          <w:rFonts w:cs="Arial"/>
          <w:color w:val="000009"/>
          <w:spacing w:val="-1"/>
          <w:szCs w:val="24"/>
        </w:rPr>
        <w:t xml:space="preserve"> </w:t>
      </w:r>
      <w:r w:rsidRPr="004A4B6C">
        <w:rPr>
          <w:rFonts w:cs="Arial"/>
          <w:color w:val="000009"/>
          <w:szCs w:val="24"/>
        </w:rPr>
        <w:t>dos</w:t>
      </w:r>
      <w:r w:rsidRPr="004A4B6C">
        <w:rPr>
          <w:rFonts w:cs="Arial"/>
          <w:color w:val="000009"/>
          <w:spacing w:val="-5"/>
          <w:szCs w:val="24"/>
        </w:rPr>
        <w:t xml:space="preserve"> </w:t>
      </w:r>
      <w:r w:rsidRPr="004A4B6C">
        <w:rPr>
          <w:rFonts w:cs="Arial"/>
          <w:color w:val="000009"/>
          <w:szCs w:val="24"/>
        </w:rPr>
        <w:t>mesmos.</w:t>
      </w:r>
      <w:r w:rsidRPr="004A4B6C">
        <w:rPr>
          <w:rFonts w:cs="Arial"/>
          <w:color w:val="000009"/>
          <w:spacing w:val="-7"/>
          <w:szCs w:val="24"/>
        </w:rPr>
        <w:t xml:space="preserve"> </w:t>
      </w:r>
      <w:r w:rsidRPr="004A4B6C">
        <w:rPr>
          <w:rFonts w:cs="Arial"/>
          <w:color w:val="000009"/>
          <w:szCs w:val="24"/>
        </w:rPr>
        <w:t>A</w:t>
      </w:r>
      <w:r w:rsidRPr="004A4B6C">
        <w:rPr>
          <w:rFonts w:cs="Arial"/>
          <w:color w:val="000009"/>
          <w:spacing w:val="-2"/>
          <w:szCs w:val="24"/>
        </w:rPr>
        <w:t xml:space="preserve"> </w:t>
      </w:r>
      <w:r w:rsidRPr="004A4B6C">
        <w:rPr>
          <w:rFonts w:cs="Arial"/>
          <w:color w:val="000009"/>
          <w:szCs w:val="24"/>
        </w:rPr>
        <w:t>equipe</w:t>
      </w:r>
      <w:r w:rsidRPr="004A4B6C">
        <w:rPr>
          <w:rFonts w:cs="Arial"/>
          <w:color w:val="000009"/>
          <w:spacing w:val="-1"/>
          <w:szCs w:val="24"/>
        </w:rPr>
        <w:t xml:space="preserve"> </w:t>
      </w:r>
      <w:r w:rsidRPr="004A4B6C">
        <w:rPr>
          <w:rFonts w:cs="Arial"/>
          <w:color w:val="000009"/>
          <w:szCs w:val="24"/>
        </w:rPr>
        <w:t>deverá</w:t>
      </w:r>
      <w:r w:rsidRPr="004A4B6C">
        <w:rPr>
          <w:rFonts w:cs="Arial"/>
          <w:color w:val="000009"/>
          <w:spacing w:val="-2"/>
          <w:szCs w:val="24"/>
        </w:rPr>
        <w:t xml:space="preserve"> </w:t>
      </w:r>
      <w:r w:rsidRPr="004A4B6C">
        <w:rPr>
          <w:rFonts w:cs="Arial"/>
          <w:color w:val="000009"/>
          <w:szCs w:val="24"/>
        </w:rPr>
        <w:t>ser</w:t>
      </w:r>
      <w:r w:rsidRPr="004A4B6C">
        <w:rPr>
          <w:rFonts w:cs="Arial"/>
          <w:color w:val="000009"/>
          <w:spacing w:val="-4"/>
          <w:szCs w:val="24"/>
        </w:rPr>
        <w:t xml:space="preserve"> </w:t>
      </w:r>
      <w:r w:rsidRPr="004A4B6C">
        <w:rPr>
          <w:rFonts w:cs="Arial"/>
          <w:color w:val="000009"/>
          <w:szCs w:val="24"/>
        </w:rPr>
        <w:t>composta</w:t>
      </w:r>
      <w:r w:rsidRPr="004A4B6C">
        <w:rPr>
          <w:rFonts w:cs="Arial"/>
          <w:color w:val="000009"/>
          <w:spacing w:val="-2"/>
          <w:szCs w:val="24"/>
        </w:rPr>
        <w:t xml:space="preserve"> </w:t>
      </w:r>
      <w:r w:rsidRPr="004A4B6C">
        <w:rPr>
          <w:rFonts w:cs="Arial"/>
          <w:color w:val="000009"/>
          <w:szCs w:val="24"/>
        </w:rPr>
        <w:t>por</w:t>
      </w:r>
      <w:r w:rsidRPr="004A4B6C">
        <w:rPr>
          <w:rFonts w:cs="Arial"/>
          <w:color w:val="000009"/>
          <w:spacing w:val="-2"/>
          <w:szCs w:val="24"/>
        </w:rPr>
        <w:t xml:space="preserve"> </w:t>
      </w:r>
      <w:r w:rsidRPr="004A4B6C">
        <w:rPr>
          <w:rFonts w:cs="Arial"/>
          <w:color w:val="000009"/>
          <w:szCs w:val="24"/>
        </w:rPr>
        <w:t>Engenheiro</w:t>
      </w:r>
      <w:r w:rsidRPr="004A4B6C">
        <w:rPr>
          <w:rFonts w:cs="Arial"/>
          <w:color w:val="000009"/>
          <w:spacing w:val="-4"/>
          <w:szCs w:val="24"/>
        </w:rPr>
        <w:t xml:space="preserve"> </w:t>
      </w:r>
      <w:r w:rsidRPr="004A4B6C">
        <w:rPr>
          <w:rFonts w:cs="Arial"/>
          <w:color w:val="000009"/>
          <w:szCs w:val="24"/>
        </w:rPr>
        <w:t>Civil</w:t>
      </w:r>
      <w:r w:rsidRPr="004A4B6C">
        <w:rPr>
          <w:rFonts w:cs="Arial"/>
          <w:color w:val="000009"/>
          <w:spacing w:val="-3"/>
          <w:szCs w:val="24"/>
        </w:rPr>
        <w:t xml:space="preserve"> </w:t>
      </w:r>
      <w:r w:rsidRPr="004A4B6C">
        <w:rPr>
          <w:rFonts w:cs="Arial"/>
          <w:color w:val="000009"/>
          <w:szCs w:val="24"/>
        </w:rPr>
        <w:t>Sênior,</w:t>
      </w:r>
      <w:r w:rsidRPr="004A4B6C">
        <w:rPr>
          <w:rFonts w:cs="Arial"/>
          <w:color w:val="000009"/>
          <w:spacing w:val="-2"/>
          <w:szCs w:val="24"/>
        </w:rPr>
        <w:t xml:space="preserve"> </w:t>
      </w:r>
      <w:r w:rsidRPr="004A4B6C">
        <w:rPr>
          <w:rFonts w:cs="Arial"/>
          <w:color w:val="000009"/>
          <w:szCs w:val="24"/>
        </w:rPr>
        <w:t>Engenheiro</w:t>
      </w:r>
      <w:r w:rsidRPr="004A4B6C">
        <w:rPr>
          <w:rFonts w:cs="Arial"/>
          <w:color w:val="000009"/>
          <w:spacing w:val="-2"/>
          <w:szCs w:val="24"/>
        </w:rPr>
        <w:t xml:space="preserve"> </w:t>
      </w:r>
      <w:r w:rsidRPr="004A4B6C">
        <w:rPr>
          <w:rFonts w:cs="Arial"/>
          <w:color w:val="000009"/>
          <w:szCs w:val="24"/>
        </w:rPr>
        <w:t>Civil</w:t>
      </w:r>
      <w:r w:rsidRPr="004A4B6C">
        <w:rPr>
          <w:rFonts w:cs="Arial"/>
          <w:color w:val="000009"/>
          <w:spacing w:val="-47"/>
          <w:szCs w:val="24"/>
        </w:rPr>
        <w:t xml:space="preserve"> </w:t>
      </w:r>
      <w:r w:rsidRPr="004A4B6C">
        <w:rPr>
          <w:rFonts w:cs="Arial"/>
          <w:color w:val="000009"/>
          <w:szCs w:val="24"/>
        </w:rPr>
        <w:t>Pleno, mestre de obras, encarregado, almoxarife e equipe de limpeza e conservação permanente da</w:t>
      </w:r>
      <w:r w:rsidRPr="004A4B6C">
        <w:rPr>
          <w:rFonts w:cs="Arial"/>
          <w:color w:val="000009"/>
          <w:spacing w:val="1"/>
          <w:szCs w:val="24"/>
        </w:rPr>
        <w:t xml:space="preserve"> </w:t>
      </w:r>
      <w:r w:rsidRPr="004A4B6C">
        <w:rPr>
          <w:rFonts w:cs="Arial"/>
          <w:color w:val="000009"/>
          <w:szCs w:val="24"/>
        </w:rPr>
        <w:t>obra.</w:t>
      </w:r>
    </w:p>
    <w:p w:rsidR="00E33478" w:rsidRPr="004A4B6C" w:rsidRDefault="00E33478" w:rsidP="00E33478">
      <w:pPr>
        <w:pStyle w:val="Corpodetexto"/>
        <w:ind w:left="699" w:right="110"/>
        <w:rPr>
          <w:rFonts w:cs="Arial"/>
          <w:szCs w:val="24"/>
        </w:rPr>
      </w:pPr>
      <w:r w:rsidRPr="004A4B6C">
        <w:rPr>
          <w:rFonts w:cs="Arial"/>
          <w:color w:val="000009"/>
          <w:szCs w:val="24"/>
        </w:rPr>
        <w:t>Caberá à CONTRATADA o fornecimento de todo material, mão-de-obra, ferramentas, maquinário,</w:t>
      </w:r>
      <w:r w:rsidRPr="004A4B6C">
        <w:rPr>
          <w:rFonts w:cs="Arial"/>
          <w:color w:val="000009"/>
          <w:spacing w:val="1"/>
          <w:szCs w:val="24"/>
        </w:rPr>
        <w:t xml:space="preserve"> </w:t>
      </w:r>
      <w:r w:rsidRPr="004A4B6C">
        <w:rPr>
          <w:rFonts w:cs="Arial"/>
          <w:color w:val="000009"/>
          <w:szCs w:val="24"/>
        </w:rPr>
        <w:t>equipamentos, Equipamentos de Proteção Individual e coletiva, (EPDI), necessários e adequados para</w:t>
      </w:r>
      <w:r w:rsidRPr="004A4B6C">
        <w:rPr>
          <w:rFonts w:cs="Arial"/>
          <w:color w:val="000009"/>
          <w:spacing w:val="-47"/>
          <w:szCs w:val="24"/>
        </w:rPr>
        <w:t xml:space="preserve"> </w:t>
      </w:r>
      <w:r w:rsidRPr="004A4B6C">
        <w:rPr>
          <w:rFonts w:cs="Arial"/>
          <w:color w:val="000009"/>
          <w:szCs w:val="24"/>
        </w:rPr>
        <w:t>que todos</w:t>
      </w:r>
      <w:r w:rsidRPr="004A4B6C">
        <w:rPr>
          <w:rFonts w:cs="Arial"/>
          <w:color w:val="000009"/>
          <w:spacing w:val="-2"/>
          <w:szCs w:val="24"/>
        </w:rPr>
        <w:t xml:space="preserve"> </w:t>
      </w:r>
      <w:r w:rsidRPr="004A4B6C">
        <w:rPr>
          <w:rFonts w:cs="Arial"/>
          <w:color w:val="000009"/>
          <w:szCs w:val="24"/>
        </w:rPr>
        <w:t>os</w:t>
      </w:r>
      <w:r w:rsidRPr="004A4B6C">
        <w:rPr>
          <w:rFonts w:cs="Arial"/>
          <w:color w:val="000009"/>
          <w:spacing w:val="-2"/>
          <w:szCs w:val="24"/>
        </w:rPr>
        <w:t xml:space="preserve"> </w:t>
      </w:r>
      <w:r w:rsidRPr="004A4B6C">
        <w:rPr>
          <w:rFonts w:cs="Arial"/>
          <w:color w:val="000009"/>
          <w:szCs w:val="24"/>
        </w:rPr>
        <w:t>trabalhos</w:t>
      </w:r>
      <w:r w:rsidRPr="004A4B6C">
        <w:rPr>
          <w:rFonts w:cs="Arial"/>
          <w:color w:val="000009"/>
          <w:spacing w:val="-2"/>
          <w:szCs w:val="24"/>
        </w:rPr>
        <w:t xml:space="preserve"> </w:t>
      </w:r>
      <w:r w:rsidRPr="004A4B6C">
        <w:rPr>
          <w:rFonts w:cs="Arial"/>
          <w:color w:val="000009"/>
          <w:szCs w:val="24"/>
        </w:rPr>
        <w:t>sejam</w:t>
      </w:r>
      <w:r w:rsidRPr="004A4B6C">
        <w:rPr>
          <w:rFonts w:cs="Arial"/>
          <w:color w:val="000009"/>
          <w:spacing w:val="1"/>
          <w:szCs w:val="24"/>
        </w:rPr>
        <w:t xml:space="preserve"> </w:t>
      </w:r>
      <w:r w:rsidRPr="004A4B6C">
        <w:rPr>
          <w:rFonts w:cs="Arial"/>
          <w:color w:val="000009"/>
          <w:szCs w:val="24"/>
        </w:rPr>
        <w:t>desenvolvidos</w:t>
      </w:r>
      <w:r w:rsidRPr="004A4B6C">
        <w:rPr>
          <w:rFonts w:cs="Arial"/>
          <w:color w:val="000009"/>
          <w:spacing w:val="-2"/>
          <w:szCs w:val="24"/>
        </w:rPr>
        <w:t xml:space="preserve"> </w:t>
      </w:r>
      <w:r w:rsidRPr="004A4B6C">
        <w:rPr>
          <w:rFonts w:cs="Arial"/>
          <w:color w:val="000009"/>
          <w:szCs w:val="24"/>
        </w:rPr>
        <w:t>com</w:t>
      </w:r>
      <w:r w:rsidRPr="004A4B6C">
        <w:rPr>
          <w:rFonts w:cs="Arial"/>
          <w:color w:val="000009"/>
          <w:spacing w:val="1"/>
          <w:szCs w:val="24"/>
        </w:rPr>
        <w:t xml:space="preserve"> </w:t>
      </w:r>
      <w:r w:rsidRPr="004A4B6C">
        <w:rPr>
          <w:rFonts w:cs="Arial"/>
          <w:color w:val="000009"/>
          <w:szCs w:val="24"/>
        </w:rPr>
        <w:t>segurança e</w:t>
      </w:r>
      <w:r w:rsidRPr="004A4B6C">
        <w:rPr>
          <w:rFonts w:cs="Arial"/>
          <w:color w:val="000009"/>
          <w:spacing w:val="-1"/>
          <w:szCs w:val="24"/>
        </w:rPr>
        <w:t xml:space="preserve"> </w:t>
      </w:r>
      <w:r w:rsidRPr="004A4B6C">
        <w:rPr>
          <w:rFonts w:cs="Arial"/>
          <w:color w:val="000009"/>
          <w:szCs w:val="24"/>
        </w:rPr>
        <w:t>qualidade.</w:t>
      </w:r>
    </w:p>
    <w:p w:rsidR="00E33478" w:rsidRPr="004A4B6C" w:rsidRDefault="00E33478" w:rsidP="00E33478">
      <w:pPr>
        <w:pStyle w:val="Corpodetexto"/>
        <w:spacing w:before="1"/>
        <w:ind w:left="699" w:right="112"/>
        <w:rPr>
          <w:rFonts w:cs="Arial"/>
          <w:szCs w:val="24"/>
        </w:rPr>
      </w:pP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CONTRATADA</w:t>
      </w:r>
      <w:r w:rsidRPr="004A4B6C">
        <w:rPr>
          <w:rFonts w:cs="Arial"/>
          <w:color w:val="000009"/>
          <w:spacing w:val="1"/>
          <w:szCs w:val="24"/>
        </w:rPr>
        <w:t xml:space="preserve"> </w:t>
      </w:r>
      <w:r w:rsidRPr="004A4B6C">
        <w:rPr>
          <w:rFonts w:cs="Arial"/>
          <w:color w:val="000009"/>
          <w:szCs w:val="24"/>
        </w:rPr>
        <w:t>assumirá</w:t>
      </w:r>
      <w:r w:rsidRPr="004A4B6C">
        <w:rPr>
          <w:rFonts w:cs="Arial"/>
          <w:color w:val="000009"/>
          <w:spacing w:val="1"/>
          <w:szCs w:val="24"/>
        </w:rPr>
        <w:t xml:space="preserve"> </w:t>
      </w:r>
      <w:r w:rsidRPr="004A4B6C">
        <w:rPr>
          <w:rFonts w:cs="Arial"/>
          <w:color w:val="000009"/>
          <w:szCs w:val="24"/>
        </w:rPr>
        <w:t>integral</w:t>
      </w:r>
      <w:r w:rsidRPr="004A4B6C">
        <w:rPr>
          <w:rFonts w:cs="Arial"/>
          <w:color w:val="000009"/>
          <w:spacing w:val="1"/>
          <w:szCs w:val="24"/>
        </w:rPr>
        <w:t xml:space="preserve"> </w:t>
      </w:r>
      <w:r w:rsidRPr="004A4B6C">
        <w:rPr>
          <w:rFonts w:cs="Arial"/>
          <w:color w:val="000009"/>
          <w:szCs w:val="24"/>
        </w:rPr>
        <w:t>responsabilidade</w:t>
      </w:r>
      <w:r w:rsidRPr="004A4B6C">
        <w:rPr>
          <w:rFonts w:cs="Arial"/>
          <w:color w:val="000009"/>
          <w:spacing w:val="1"/>
          <w:szCs w:val="24"/>
        </w:rPr>
        <w:t xml:space="preserve"> </w:t>
      </w:r>
      <w:r w:rsidRPr="004A4B6C">
        <w:rPr>
          <w:rFonts w:cs="Arial"/>
          <w:color w:val="000009"/>
          <w:szCs w:val="24"/>
        </w:rPr>
        <w:t>pela</w:t>
      </w:r>
      <w:r w:rsidRPr="004A4B6C">
        <w:rPr>
          <w:rFonts w:cs="Arial"/>
          <w:color w:val="000009"/>
          <w:spacing w:val="1"/>
          <w:szCs w:val="24"/>
        </w:rPr>
        <w:t xml:space="preserve"> </w:t>
      </w:r>
      <w:r w:rsidRPr="004A4B6C">
        <w:rPr>
          <w:rFonts w:cs="Arial"/>
          <w:color w:val="000009"/>
          <w:szCs w:val="24"/>
        </w:rPr>
        <w:t>execução</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eficiência</w:t>
      </w:r>
      <w:r w:rsidRPr="004A4B6C">
        <w:rPr>
          <w:rFonts w:cs="Arial"/>
          <w:color w:val="000009"/>
          <w:spacing w:val="1"/>
          <w:szCs w:val="24"/>
        </w:rPr>
        <w:t xml:space="preserve"> </w:t>
      </w:r>
      <w:r w:rsidRPr="004A4B6C">
        <w:rPr>
          <w:rFonts w:cs="Arial"/>
          <w:color w:val="000009"/>
          <w:szCs w:val="24"/>
        </w:rPr>
        <w:t>dos</w:t>
      </w:r>
      <w:r w:rsidRPr="004A4B6C">
        <w:rPr>
          <w:rFonts w:cs="Arial"/>
          <w:color w:val="000009"/>
          <w:spacing w:val="1"/>
          <w:szCs w:val="24"/>
        </w:rPr>
        <w:t xml:space="preserve"> </w:t>
      </w:r>
      <w:r w:rsidRPr="004A4B6C">
        <w:rPr>
          <w:rFonts w:cs="Arial"/>
          <w:color w:val="000009"/>
          <w:szCs w:val="24"/>
        </w:rPr>
        <w:t>serviços</w:t>
      </w:r>
      <w:r w:rsidRPr="004A4B6C">
        <w:rPr>
          <w:rFonts w:cs="Arial"/>
          <w:color w:val="000009"/>
          <w:spacing w:val="1"/>
          <w:szCs w:val="24"/>
        </w:rPr>
        <w:t xml:space="preserve"> </w:t>
      </w:r>
      <w:r w:rsidRPr="004A4B6C">
        <w:rPr>
          <w:rFonts w:cs="Arial"/>
          <w:color w:val="000009"/>
          <w:szCs w:val="24"/>
        </w:rPr>
        <w:t>que</w:t>
      </w:r>
      <w:r w:rsidRPr="004A4B6C">
        <w:rPr>
          <w:rFonts w:cs="Arial"/>
          <w:color w:val="000009"/>
          <w:spacing w:val="-47"/>
          <w:szCs w:val="24"/>
        </w:rPr>
        <w:t xml:space="preserve"> </w:t>
      </w:r>
      <w:r w:rsidRPr="004A4B6C">
        <w:rPr>
          <w:rFonts w:cs="Arial"/>
          <w:color w:val="000009"/>
          <w:szCs w:val="24"/>
        </w:rPr>
        <w:t>realizar,</w:t>
      </w:r>
      <w:r w:rsidRPr="004A4B6C">
        <w:rPr>
          <w:rFonts w:cs="Arial"/>
          <w:color w:val="000009"/>
          <w:spacing w:val="1"/>
          <w:szCs w:val="24"/>
        </w:rPr>
        <w:t xml:space="preserve"> </w:t>
      </w:r>
      <w:r w:rsidRPr="004A4B6C">
        <w:rPr>
          <w:rFonts w:cs="Arial"/>
          <w:color w:val="000009"/>
          <w:szCs w:val="24"/>
        </w:rPr>
        <w:t>bem</w:t>
      </w:r>
      <w:r w:rsidRPr="004A4B6C">
        <w:rPr>
          <w:rFonts w:cs="Arial"/>
          <w:color w:val="000009"/>
          <w:spacing w:val="1"/>
          <w:szCs w:val="24"/>
        </w:rPr>
        <w:t xml:space="preserve"> </w:t>
      </w:r>
      <w:r w:rsidRPr="004A4B6C">
        <w:rPr>
          <w:rFonts w:cs="Arial"/>
          <w:color w:val="000009"/>
          <w:szCs w:val="24"/>
        </w:rPr>
        <w:t>como</w:t>
      </w:r>
      <w:r w:rsidRPr="004A4B6C">
        <w:rPr>
          <w:rFonts w:cs="Arial"/>
          <w:color w:val="000009"/>
          <w:spacing w:val="1"/>
          <w:szCs w:val="24"/>
        </w:rPr>
        <w:t xml:space="preserve"> </w:t>
      </w:r>
      <w:r w:rsidRPr="004A4B6C">
        <w:rPr>
          <w:rFonts w:cs="Arial"/>
          <w:color w:val="000009"/>
          <w:szCs w:val="24"/>
        </w:rPr>
        <w:t>pelos</w:t>
      </w:r>
      <w:r w:rsidRPr="004A4B6C">
        <w:rPr>
          <w:rFonts w:cs="Arial"/>
          <w:color w:val="000009"/>
          <w:spacing w:val="1"/>
          <w:szCs w:val="24"/>
        </w:rPr>
        <w:t xml:space="preserve"> </w:t>
      </w:r>
      <w:r w:rsidRPr="004A4B6C">
        <w:rPr>
          <w:rFonts w:cs="Arial"/>
          <w:color w:val="000009"/>
          <w:szCs w:val="24"/>
        </w:rPr>
        <w:t>danos</w:t>
      </w:r>
      <w:r w:rsidRPr="004A4B6C">
        <w:rPr>
          <w:rFonts w:cs="Arial"/>
          <w:color w:val="000009"/>
          <w:spacing w:val="1"/>
          <w:szCs w:val="24"/>
        </w:rPr>
        <w:t xml:space="preserve"> </w:t>
      </w:r>
      <w:r w:rsidRPr="004A4B6C">
        <w:rPr>
          <w:rFonts w:cs="Arial"/>
          <w:color w:val="000009"/>
          <w:szCs w:val="24"/>
        </w:rPr>
        <w:t>decorrentes</w:t>
      </w:r>
      <w:r w:rsidRPr="004A4B6C">
        <w:rPr>
          <w:rFonts w:cs="Arial"/>
          <w:color w:val="000009"/>
          <w:spacing w:val="1"/>
          <w:szCs w:val="24"/>
        </w:rPr>
        <w:t xml:space="preserve"> </w:t>
      </w:r>
      <w:r w:rsidRPr="004A4B6C">
        <w:rPr>
          <w:rFonts w:cs="Arial"/>
          <w:color w:val="000009"/>
          <w:szCs w:val="24"/>
        </w:rPr>
        <w:t>da</w:t>
      </w:r>
      <w:r w:rsidRPr="004A4B6C">
        <w:rPr>
          <w:rFonts w:cs="Arial"/>
          <w:color w:val="000009"/>
          <w:spacing w:val="1"/>
          <w:szCs w:val="24"/>
        </w:rPr>
        <w:t xml:space="preserve"> </w:t>
      </w:r>
      <w:r w:rsidRPr="004A4B6C">
        <w:rPr>
          <w:rFonts w:cs="Arial"/>
          <w:color w:val="000009"/>
          <w:szCs w:val="24"/>
        </w:rPr>
        <w:t>realização</w:t>
      </w:r>
      <w:r w:rsidRPr="004A4B6C">
        <w:rPr>
          <w:rFonts w:cs="Arial"/>
          <w:color w:val="000009"/>
          <w:spacing w:val="1"/>
          <w:szCs w:val="24"/>
        </w:rPr>
        <w:t xml:space="preserve"> </w:t>
      </w:r>
      <w:r w:rsidRPr="004A4B6C">
        <w:rPr>
          <w:rFonts w:cs="Arial"/>
          <w:color w:val="000009"/>
          <w:szCs w:val="24"/>
        </w:rPr>
        <w:t>dos</w:t>
      </w:r>
      <w:r w:rsidRPr="004A4B6C">
        <w:rPr>
          <w:rFonts w:cs="Arial"/>
          <w:color w:val="000009"/>
          <w:spacing w:val="1"/>
          <w:szCs w:val="24"/>
        </w:rPr>
        <w:t xml:space="preserve"> </w:t>
      </w:r>
      <w:r w:rsidRPr="004A4B6C">
        <w:rPr>
          <w:rFonts w:cs="Arial"/>
          <w:color w:val="000009"/>
          <w:szCs w:val="24"/>
        </w:rPr>
        <w:t>trabalhos,</w:t>
      </w:r>
      <w:r w:rsidRPr="004A4B6C">
        <w:rPr>
          <w:rFonts w:cs="Arial"/>
          <w:color w:val="000009"/>
          <w:spacing w:val="1"/>
          <w:szCs w:val="24"/>
        </w:rPr>
        <w:t xml:space="preserve"> </w:t>
      </w:r>
      <w:r w:rsidRPr="004A4B6C">
        <w:rPr>
          <w:rFonts w:cs="Arial"/>
          <w:color w:val="000009"/>
          <w:szCs w:val="24"/>
        </w:rPr>
        <w:t>inclusive</w:t>
      </w:r>
      <w:r w:rsidRPr="004A4B6C">
        <w:rPr>
          <w:rFonts w:cs="Arial"/>
          <w:color w:val="000009"/>
          <w:spacing w:val="1"/>
          <w:szCs w:val="24"/>
        </w:rPr>
        <w:t xml:space="preserve"> </w:t>
      </w:r>
      <w:r w:rsidRPr="004A4B6C">
        <w:rPr>
          <w:rFonts w:cs="Arial"/>
          <w:color w:val="000009"/>
          <w:szCs w:val="24"/>
        </w:rPr>
        <w:t>estruturais,</w:t>
      </w:r>
      <w:r w:rsidRPr="004A4B6C">
        <w:rPr>
          <w:rFonts w:cs="Arial"/>
          <w:color w:val="000009"/>
          <w:spacing w:val="1"/>
          <w:szCs w:val="24"/>
        </w:rPr>
        <w:t xml:space="preserve"> </w:t>
      </w:r>
      <w:r w:rsidRPr="004A4B6C">
        <w:rPr>
          <w:rFonts w:cs="Arial"/>
          <w:color w:val="000009"/>
          <w:szCs w:val="24"/>
        </w:rPr>
        <w:t>devendo refazer</w:t>
      </w:r>
      <w:r w:rsidRPr="004A4B6C">
        <w:rPr>
          <w:rFonts w:cs="Arial"/>
          <w:color w:val="000009"/>
          <w:spacing w:val="-1"/>
          <w:szCs w:val="24"/>
        </w:rPr>
        <w:t xml:space="preserve"> </w:t>
      </w:r>
      <w:r w:rsidRPr="004A4B6C">
        <w:rPr>
          <w:rFonts w:cs="Arial"/>
          <w:color w:val="000009"/>
          <w:szCs w:val="24"/>
        </w:rPr>
        <w:t>os serviços</w:t>
      </w:r>
      <w:r w:rsidRPr="004A4B6C">
        <w:rPr>
          <w:rFonts w:cs="Arial"/>
          <w:color w:val="000009"/>
          <w:spacing w:val="-1"/>
          <w:szCs w:val="24"/>
        </w:rPr>
        <w:t xml:space="preserve"> </w:t>
      </w:r>
      <w:r w:rsidRPr="004A4B6C">
        <w:rPr>
          <w:rFonts w:cs="Arial"/>
          <w:color w:val="000009"/>
          <w:szCs w:val="24"/>
        </w:rPr>
        <w:t>sem</w:t>
      </w:r>
      <w:r w:rsidRPr="004A4B6C">
        <w:rPr>
          <w:rFonts w:cs="Arial"/>
          <w:color w:val="000009"/>
          <w:spacing w:val="-1"/>
          <w:szCs w:val="24"/>
        </w:rPr>
        <w:t xml:space="preserve"> </w:t>
      </w:r>
      <w:r w:rsidRPr="004A4B6C">
        <w:rPr>
          <w:rFonts w:cs="Arial"/>
          <w:color w:val="000009"/>
          <w:szCs w:val="24"/>
        </w:rPr>
        <w:t>ônus para</w:t>
      </w:r>
      <w:r w:rsidRPr="004A4B6C">
        <w:rPr>
          <w:rFonts w:cs="Arial"/>
          <w:color w:val="000009"/>
          <w:spacing w:val="-2"/>
          <w:szCs w:val="24"/>
        </w:rPr>
        <w:t xml:space="preserve"> </w:t>
      </w:r>
      <w:r w:rsidRPr="004A4B6C">
        <w:rPr>
          <w:rFonts w:cs="Arial"/>
          <w:color w:val="000009"/>
          <w:szCs w:val="24"/>
        </w:rPr>
        <w:t>a</w:t>
      </w:r>
      <w:r w:rsidRPr="004A4B6C">
        <w:rPr>
          <w:rFonts w:cs="Arial"/>
          <w:color w:val="000009"/>
          <w:spacing w:val="-3"/>
          <w:szCs w:val="24"/>
        </w:rPr>
        <w:t xml:space="preserve"> </w:t>
      </w:r>
      <w:r w:rsidRPr="004A4B6C">
        <w:rPr>
          <w:rFonts w:cs="Arial"/>
          <w:color w:val="000009"/>
          <w:szCs w:val="24"/>
        </w:rPr>
        <w:t>Contratante e</w:t>
      </w:r>
      <w:r w:rsidRPr="004A4B6C">
        <w:rPr>
          <w:rFonts w:cs="Arial"/>
          <w:color w:val="000009"/>
          <w:spacing w:val="-3"/>
          <w:szCs w:val="24"/>
        </w:rPr>
        <w:t xml:space="preserve"> </w:t>
      </w:r>
      <w:r w:rsidRPr="004A4B6C">
        <w:rPr>
          <w:rFonts w:cs="Arial"/>
          <w:color w:val="000009"/>
          <w:szCs w:val="24"/>
        </w:rPr>
        <w:t>sem acréscimo</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prazo.</w:t>
      </w:r>
    </w:p>
    <w:p w:rsidR="00E33478" w:rsidRPr="004A4B6C" w:rsidRDefault="00E33478" w:rsidP="00E33478">
      <w:pPr>
        <w:pStyle w:val="Corpodetexto"/>
        <w:ind w:left="699" w:right="109"/>
        <w:rPr>
          <w:rFonts w:cs="Arial"/>
          <w:szCs w:val="24"/>
        </w:rPr>
      </w:pPr>
      <w:r w:rsidRPr="004A4B6C">
        <w:rPr>
          <w:rFonts w:cs="Arial"/>
          <w:color w:val="000009"/>
          <w:szCs w:val="24"/>
        </w:rPr>
        <w:t>Os</w:t>
      </w:r>
      <w:r w:rsidRPr="004A4B6C">
        <w:rPr>
          <w:rFonts w:cs="Arial"/>
          <w:color w:val="000009"/>
          <w:spacing w:val="1"/>
          <w:szCs w:val="24"/>
        </w:rPr>
        <w:t xml:space="preserve"> </w:t>
      </w:r>
      <w:r w:rsidRPr="004A4B6C">
        <w:rPr>
          <w:rFonts w:cs="Arial"/>
          <w:color w:val="000009"/>
          <w:szCs w:val="24"/>
        </w:rPr>
        <w:t>materiais</w:t>
      </w:r>
      <w:r w:rsidRPr="004A4B6C">
        <w:rPr>
          <w:rFonts w:cs="Arial"/>
          <w:color w:val="000009"/>
          <w:spacing w:val="1"/>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empregar</w:t>
      </w:r>
      <w:r w:rsidRPr="004A4B6C">
        <w:rPr>
          <w:rFonts w:cs="Arial"/>
          <w:color w:val="000009"/>
          <w:spacing w:val="1"/>
          <w:szCs w:val="24"/>
        </w:rPr>
        <w:t xml:space="preserve"> </w:t>
      </w:r>
      <w:r w:rsidRPr="004A4B6C">
        <w:rPr>
          <w:rFonts w:cs="Arial"/>
          <w:color w:val="000009"/>
          <w:szCs w:val="24"/>
        </w:rPr>
        <w:t>na</w:t>
      </w:r>
      <w:r w:rsidRPr="004A4B6C">
        <w:rPr>
          <w:rFonts w:cs="Arial"/>
          <w:color w:val="000009"/>
          <w:spacing w:val="1"/>
          <w:szCs w:val="24"/>
        </w:rPr>
        <w:t xml:space="preserve"> </w:t>
      </w:r>
      <w:r w:rsidRPr="004A4B6C">
        <w:rPr>
          <w:rFonts w:cs="Arial"/>
          <w:color w:val="000009"/>
          <w:szCs w:val="24"/>
        </w:rPr>
        <w:t>obra</w:t>
      </w:r>
      <w:r w:rsidRPr="004A4B6C">
        <w:rPr>
          <w:rFonts w:cs="Arial"/>
          <w:color w:val="000009"/>
          <w:spacing w:val="1"/>
          <w:szCs w:val="24"/>
        </w:rPr>
        <w:t xml:space="preserve"> </w:t>
      </w:r>
      <w:r w:rsidRPr="004A4B6C">
        <w:rPr>
          <w:rFonts w:cs="Arial"/>
          <w:color w:val="000009"/>
          <w:szCs w:val="24"/>
        </w:rPr>
        <w:t>deverão</w:t>
      </w:r>
      <w:r w:rsidRPr="004A4B6C">
        <w:rPr>
          <w:rFonts w:cs="Arial"/>
          <w:color w:val="000009"/>
          <w:spacing w:val="1"/>
          <w:szCs w:val="24"/>
        </w:rPr>
        <w:t xml:space="preserve"> </w:t>
      </w:r>
      <w:r w:rsidRPr="004A4B6C">
        <w:rPr>
          <w:rFonts w:cs="Arial"/>
          <w:color w:val="000009"/>
          <w:szCs w:val="24"/>
        </w:rPr>
        <w:t>ser</w:t>
      </w:r>
      <w:r w:rsidRPr="004A4B6C">
        <w:rPr>
          <w:rFonts w:cs="Arial"/>
          <w:color w:val="000009"/>
          <w:spacing w:val="1"/>
          <w:szCs w:val="24"/>
        </w:rPr>
        <w:t xml:space="preserve"> </w:t>
      </w:r>
      <w:r w:rsidRPr="004A4B6C">
        <w:rPr>
          <w:rFonts w:cs="Arial"/>
          <w:color w:val="000009"/>
          <w:szCs w:val="24"/>
        </w:rPr>
        <w:t>novos,</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primeira</w:t>
      </w:r>
      <w:r w:rsidRPr="004A4B6C">
        <w:rPr>
          <w:rFonts w:cs="Arial"/>
          <w:color w:val="000009"/>
          <w:spacing w:val="1"/>
          <w:szCs w:val="24"/>
        </w:rPr>
        <w:t xml:space="preserve"> </w:t>
      </w:r>
      <w:r w:rsidRPr="004A4B6C">
        <w:rPr>
          <w:rFonts w:cs="Arial"/>
          <w:color w:val="000009"/>
          <w:szCs w:val="24"/>
        </w:rPr>
        <w:t>qualidade</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obedecer</w:t>
      </w:r>
      <w:r w:rsidRPr="004A4B6C">
        <w:rPr>
          <w:rFonts w:cs="Arial"/>
          <w:color w:val="000009"/>
          <w:spacing w:val="1"/>
          <w:szCs w:val="24"/>
        </w:rPr>
        <w:t xml:space="preserve"> </w:t>
      </w:r>
      <w:r w:rsidRPr="004A4B6C">
        <w:rPr>
          <w:rFonts w:cs="Arial"/>
          <w:color w:val="000009"/>
          <w:szCs w:val="24"/>
        </w:rPr>
        <w:t>às</w:t>
      </w:r>
      <w:r w:rsidRPr="004A4B6C">
        <w:rPr>
          <w:rFonts w:cs="Arial"/>
          <w:color w:val="000009"/>
          <w:spacing w:val="1"/>
          <w:szCs w:val="24"/>
        </w:rPr>
        <w:t xml:space="preserve"> </w:t>
      </w:r>
      <w:r w:rsidRPr="004A4B6C">
        <w:rPr>
          <w:rFonts w:cs="Arial"/>
          <w:color w:val="000009"/>
          <w:szCs w:val="24"/>
        </w:rPr>
        <w:t>especificações do Projeto Executivo, às normas da ABNT no que couber e, na falta destas ter suas</w:t>
      </w:r>
      <w:r w:rsidRPr="004A4B6C">
        <w:rPr>
          <w:rFonts w:cs="Arial"/>
          <w:color w:val="000009"/>
          <w:spacing w:val="1"/>
          <w:szCs w:val="24"/>
        </w:rPr>
        <w:t xml:space="preserve"> </w:t>
      </w:r>
      <w:r w:rsidRPr="004A4B6C">
        <w:rPr>
          <w:rFonts w:cs="Arial"/>
          <w:color w:val="000009"/>
          <w:spacing w:val="-1"/>
          <w:szCs w:val="24"/>
        </w:rPr>
        <w:t>características</w:t>
      </w:r>
      <w:r w:rsidRPr="004A4B6C">
        <w:rPr>
          <w:rFonts w:cs="Arial"/>
          <w:color w:val="000009"/>
          <w:spacing w:val="-12"/>
          <w:szCs w:val="24"/>
        </w:rPr>
        <w:t xml:space="preserve"> </w:t>
      </w:r>
      <w:r w:rsidRPr="004A4B6C">
        <w:rPr>
          <w:rFonts w:cs="Arial"/>
          <w:color w:val="000009"/>
          <w:spacing w:val="-1"/>
          <w:szCs w:val="24"/>
        </w:rPr>
        <w:t>reconhecidas</w:t>
      </w:r>
      <w:r w:rsidRPr="004A4B6C">
        <w:rPr>
          <w:rFonts w:cs="Arial"/>
          <w:color w:val="000009"/>
          <w:spacing w:val="-8"/>
          <w:szCs w:val="24"/>
        </w:rPr>
        <w:t xml:space="preserve"> </w:t>
      </w:r>
      <w:r w:rsidRPr="004A4B6C">
        <w:rPr>
          <w:rFonts w:cs="Arial"/>
          <w:color w:val="000009"/>
          <w:szCs w:val="24"/>
        </w:rPr>
        <w:t>em</w:t>
      </w:r>
      <w:r w:rsidRPr="004A4B6C">
        <w:rPr>
          <w:rFonts w:cs="Arial"/>
          <w:color w:val="000009"/>
          <w:spacing w:val="-7"/>
          <w:szCs w:val="24"/>
        </w:rPr>
        <w:t xml:space="preserve"> </w:t>
      </w:r>
      <w:r w:rsidRPr="004A4B6C">
        <w:rPr>
          <w:rFonts w:cs="Arial"/>
          <w:color w:val="000009"/>
          <w:szCs w:val="24"/>
        </w:rPr>
        <w:t>certificados</w:t>
      </w:r>
      <w:r w:rsidRPr="004A4B6C">
        <w:rPr>
          <w:rFonts w:cs="Arial"/>
          <w:color w:val="000009"/>
          <w:spacing w:val="-11"/>
          <w:szCs w:val="24"/>
        </w:rPr>
        <w:t xml:space="preserve"> </w:t>
      </w:r>
      <w:r w:rsidRPr="004A4B6C">
        <w:rPr>
          <w:rFonts w:cs="Arial"/>
          <w:color w:val="000009"/>
          <w:szCs w:val="24"/>
        </w:rPr>
        <w:t>ou</w:t>
      </w:r>
      <w:r w:rsidRPr="004A4B6C">
        <w:rPr>
          <w:rFonts w:cs="Arial"/>
          <w:color w:val="000009"/>
          <w:spacing w:val="-9"/>
          <w:szCs w:val="24"/>
        </w:rPr>
        <w:t xml:space="preserve"> </w:t>
      </w:r>
      <w:r w:rsidRPr="004A4B6C">
        <w:rPr>
          <w:rFonts w:cs="Arial"/>
          <w:color w:val="000009"/>
          <w:szCs w:val="24"/>
        </w:rPr>
        <w:t>laudos</w:t>
      </w:r>
      <w:r w:rsidRPr="004A4B6C">
        <w:rPr>
          <w:rFonts w:cs="Arial"/>
          <w:color w:val="000009"/>
          <w:spacing w:val="-13"/>
          <w:szCs w:val="24"/>
        </w:rPr>
        <w:t xml:space="preserve"> </w:t>
      </w:r>
      <w:r w:rsidRPr="004A4B6C">
        <w:rPr>
          <w:rFonts w:cs="Arial"/>
          <w:color w:val="000009"/>
          <w:szCs w:val="24"/>
        </w:rPr>
        <w:t>emitidos</w:t>
      </w:r>
      <w:r w:rsidRPr="004A4B6C">
        <w:rPr>
          <w:rFonts w:cs="Arial"/>
          <w:color w:val="000009"/>
          <w:spacing w:val="-8"/>
          <w:szCs w:val="24"/>
        </w:rPr>
        <w:t xml:space="preserve"> </w:t>
      </w:r>
      <w:r w:rsidRPr="004A4B6C">
        <w:rPr>
          <w:rFonts w:cs="Arial"/>
          <w:color w:val="000009"/>
          <w:szCs w:val="24"/>
        </w:rPr>
        <w:t>por</w:t>
      </w:r>
      <w:r w:rsidRPr="004A4B6C">
        <w:rPr>
          <w:rFonts w:cs="Arial"/>
          <w:color w:val="000009"/>
          <w:spacing w:val="-8"/>
          <w:szCs w:val="24"/>
        </w:rPr>
        <w:t xml:space="preserve"> </w:t>
      </w:r>
      <w:r w:rsidRPr="004A4B6C">
        <w:rPr>
          <w:rFonts w:cs="Arial"/>
          <w:color w:val="000009"/>
          <w:szCs w:val="24"/>
        </w:rPr>
        <w:t>laboratórios</w:t>
      </w:r>
      <w:r w:rsidRPr="004A4B6C">
        <w:rPr>
          <w:rFonts w:cs="Arial"/>
          <w:color w:val="000009"/>
          <w:spacing w:val="-8"/>
          <w:szCs w:val="24"/>
        </w:rPr>
        <w:t xml:space="preserve"> </w:t>
      </w:r>
      <w:r w:rsidRPr="004A4B6C">
        <w:rPr>
          <w:rFonts w:cs="Arial"/>
          <w:color w:val="000009"/>
          <w:szCs w:val="24"/>
        </w:rPr>
        <w:t>tecnológicos</w:t>
      </w:r>
      <w:r w:rsidRPr="004A4B6C">
        <w:rPr>
          <w:rFonts w:cs="Arial"/>
          <w:color w:val="000009"/>
          <w:spacing w:val="-8"/>
          <w:szCs w:val="24"/>
        </w:rPr>
        <w:t xml:space="preserve"> </w:t>
      </w:r>
      <w:r w:rsidRPr="004A4B6C">
        <w:rPr>
          <w:rFonts w:cs="Arial"/>
          <w:color w:val="000009"/>
          <w:szCs w:val="24"/>
        </w:rPr>
        <w:t>idôneos.</w:t>
      </w:r>
    </w:p>
    <w:p w:rsidR="00E33478" w:rsidRPr="004A4B6C" w:rsidRDefault="00E33478" w:rsidP="00E33478">
      <w:pPr>
        <w:pStyle w:val="Corpodetexto"/>
        <w:ind w:left="699" w:right="109"/>
        <w:rPr>
          <w:rFonts w:cs="Arial"/>
          <w:szCs w:val="24"/>
        </w:rPr>
      </w:pPr>
      <w:r w:rsidRPr="004A4B6C">
        <w:rPr>
          <w:rFonts w:cs="Arial"/>
          <w:color w:val="000009"/>
          <w:szCs w:val="24"/>
        </w:rPr>
        <w:t>A contratada deverá estar aparelhada com máquinas e ferramentas necessárias às obras, como</w:t>
      </w:r>
      <w:r w:rsidRPr="004A4B6C">
        <w:rPr>
          <w:rFonts w:cs="Arial"/>
          <w:color w:val="000009"/>
          <w:spacing w:val="1"/>
          <w:szCs w:val="24"/>
        </w:rPr>
        <w:t xml:space="preserve"> </w:t>
      </w:r>
      <w:r w:rsidRPr="004A4B6C">
        <w:rPr>
          <w:rFonts w:cs="Arial"/>
          <w:color w:val="000009"/>
          <w:szCs w:val="24"/>
        </w:rPr>
        <w:t>também</w:t>
      </w:r>
      <w:r w:rsidRPr="004A4B6C">
        <w:rPr>
          <w:rFonts w:cs="Arial"/>
          <w:color w:val="000009"/>
          <w:spacing w:val="-13"/>
          <w:szCs w:val="24"/>
        </w:rPr>
        <w:t xml:space="preserve"> </w:t>
      </w:r>
      <w:r w:rsidRPr="004A4B6C">
        <w:rPr>
          <w:rFonts w:cs="Arial"/>
          <w:color w:val="000009"/>
          <w:szCs w:val="24"/>
        </w:rPr>
        <w:t>manterá</w:t>
      </w:r>
      <w:r w:rsidRPr="004A4B6C">
        <w:rPr>
          <w:rFonts w:cs="Arial"/>
          <w:color w:val="000009"/>
          <w:spacing w:val="-11"/>
          <w:szCs w:val="24"/>
        </w:rPr>
        <w:t xml:space="preserve"> </w:t>
      </w:r>
      <w:r w:rsidRPr="004A4B6C">
        <w:rPr>
          <w:rFonts w:cs="Arial"/>
          <w:color w:val="000009"/>
          <w:szCs w:val="24"/>
        </w:rPr>
        <w:t>pessoal</w:t>
      </w:r>
      <w:r w:rsidRPr="004A4B6C">
        <w:rPr>
          <w:rFonts w:cs="Arial"/>
          <w:color w:val="000009"/>
          <w:spacing w:val="-11"/>
          <w:szCs w:val="24"/>
        </w:rPr>
        <w:t xml:space="preserve"> </w:t>
      </w:r>
      <w:r w:rsidRPr="004A4B6C">
        <w:rPr>
          <w:rFonts w:cs="Arial"/>
          <w:color w:val="000009"/>
          <w:szCs w:val="24"/>
        </w:rPr>
        <w:t>habilitado</w:t>
      </w:r>
      <w:r w:rsidRPr="004A4B6C">
        <w:rPr>
          <w:rFonts w:cs="Arial"/>
          <w:color w:val="000009"/>
          <w:spacing w:val="-10"/>
          <w:szCs w:val="24"/>
        </w:rPr>
        <w:t xml:space="preserve"> </w:t>
      </w:r>
      <w:r w:rsidRPr="004A4B6C">
        <w:rPr>
          <w:rFonts w:cs="Arial"/>
          <w:color w:val="000009"/>
          <w:szCs w:val="24"/>
        </w:rPr>
        <w:t>em</w:t>
      </w:r>
      <w:r w:rsidRPr="004A4B6C">
        <w:rPr>
          <w:rFonts w:cs="Arial"/>
          <w:color w:val="000009"/>
          <w:spacing w:val="-9"/>
          <w:szCs w:val="24"/>
        </w:rPr>
        <w:t xml:space="preserve"> </w:t>
      </w:r>
      <w:r w:rsidRPr="004A4B6C">
        <w:rPr>
          <w:rFonts w:cs="Arial"/>
          <w:color w:val="000009"/>
          <w:szCs w:val="24"/>
        </w:rPr>
        <w:t>número</w:t>
      </w:r>
      <w:r w:rsidRPr="004A4B6C">
        <w:rPr>
          <w:rFonts w:cs="Arial"/>
          <w:color w:val="000009"/>
          <w:spacing w:val="-10"/>
          <w:szCs w:val="24"/>
        </w:rPr>
        <w:t xml:space="preserve"> </w:t>
      </w:r>
      <w:r w:rsidRPr="004A4B6C">
        <w:rPr>
          <w:rFonts w:cs="Arial"/>
          <w:color w:val="000009"/>
          <w:szCs w:val="24"/>
        </w:rPr>
        <w:t>suficiente</w:t>
      </w:r>
      <w:r w:rsidRPr="004A4B6C">
        <w:rPr>
          <w:rFonts w:cs="Arial"/>
          <w:color w:val="000009"/>
          <w:spacing w:val="-10"/>
          <w:szCs w:val="24"/>
        </w:rPr>
        <w:t xml:space="preserve"> </w:t>
      </w:r>
      <w:r w:rsidRPr="004A4B6C">
        <w:rPr>
          <w:rFonts w:cs="Arial"/>
          <w:color w:val="000009"/>
          <w:szCs w:val="24"/>
        </w:rPr>
        <w:t>à</w:t>
      </w:r>
      <w:r w:rsidRPr="004A4B6C">
        <w:rPr>
          <w:rFonts w:cs="Arial"/>
          <w:color w:val="000009"/>
          <w:spacing w:val="-11"/>
          <w:szCs w:val="24"/>
        </w:rPr>
        <w:t xml:space="preserve"> </w:t>
      </w:r>
      <w:r w:rsidRPr="004A4B6C">
        <w:rPr>
          <w:rFonts w:cs="Arial"/>
          <w:color w:val="000009"/>
          <w:szCs w:val="24"/>
        </w:rPr>
        <w:t>perfeita</w:t>
      </w:r>
      <w:r w:rsidRPr="004A4B6C">
        <w:rPr>
          <w:rFonts w:cs="Arial"/>
          <w:color w:val="000009"/>
          <w:spacing w:val="-11"/>
          <w:szCs w:val="24"/>
        </w:rPr>
        <w:t xml:space="preserve"> </w:t>
      </w:r>
      <w:r w:rsidRPr="004A4B6C">
        <w:rPr>
          <w:rFonts w:cs="Arial"/>
          <w:color w:val="000009"/>
          <w:szCs w:val="24"/>
        </w:rPr>
        <w:t>execução</w:t>
      </w:r>
      <w:r w:rsidRPr="004A4B6C">
        <w:rPr>
          <w:rFonts w:cs="Arial"/>
          <w:color w:val="000009"/>
          <w:spacing w:val="-9"/>
          <w:szCs w:val="24"/>
        </w:rPr>
        <w:t xml:space="preserve"> </w:t>
      </w:r>
      <w:r w:rsidRPr="004A4B6C">
        <w:rPr>
          <w:rFonts w:cs="Arial"/>
          <w:color w:val="000009"/>
          <w:szCs w:val="24"/>
        </w:rPr>
        <w:t>dos</w:t>
      </w:r>
      <w:r w:rsidRPr="004A4B6C">
        <w:rPr>
          <w:rFonts w:cs="Arial"/>
          <w:color w:val="000009"/>
          <w:spacing w:val="-11"/>
          <w:szCs w:val="24"/>
        </w:rPr>
        <w:t xml:space="preserve"> </w:t>
      </w:r>
      <w:r w:rsidRPr="004A4B6C">
        <w:rPr>
          <w:rFonts w:cs="Arial"/>
          <w:color w:val="000009"/>
          <w:szCs w:val="24"/>
        </w:rPr>
        <w:t>serviços</w:t>
      </w:r>
      <w:r w:rsidRPr="004A4B6C">
        <w:rPr>
          <w:rFonts w:cs="Arial"/>
          <w:color w:val="000009"/>
          <w:spacing w:val="-10"/>
          <w:szCs w:val="24"/>
        </w:rPr>
        <w:t xml:space="preserve"> </w:t>
      </w:r>
      <w:r w:rsidRPr="004A4B6C">
        <w:rPr>
          <w:rFonts w:cs="Arial"/>
          <w:color w:val="000009"/>
          <w:szCs w:val="24"/>
        </w:rPr>
        <w:t>nos</w:t>
      </w:r>
      <w:r w:rsidRPr="004A4B6C">
        <w:rPr>
          <w:rFonts w:cs="Arial"/>
          <w:color w:val="000009"/>
          <w:spacing w:val="-10"/>
          <w:szCs w:val="24"/>
        </w:rPr>
        <w:t xml:space="preserve"> </w:t>
      </w:r>
      <w:r w:rsidRPr="004A4B6C">
        <w:rPr>
          <w:rFonts w:cs="Arial"/>
          <w:color w:val="000009"/>
          <w:szCs w:val="24"/>
        </w:rPr>
        <w:t>prazos</w:t>
      </w:r>
      <w:r w:rsidRPr="004A4B6C">
        <w:rPr>
          <w:rFonts w:cs="Arial"/>
          <w:color w:val="000009"/>
          <w:spacing w:val="-48"/>
          <w:szCs w:val="24"/>
        </w:rPr>
        <w:t xml:space="preserve"> </w:t>
      </w:r>
      <w:r w:rsidRPr="004A4B6C">
        <w:rPr>
          <w:rFonts w:cs="Arial"/>
          <w:color w:val="000009"/>
          <w:szCs w:val="24"/>
        </w:rPr>
        <w:t>previstos.</w:t>
      </w:r>
    </w:p>
    <w:p w:rsidR="00E33478" w:rsidRPr="004A4B6C" w:rsidRDefault="00E33478" w:rsidP="00E33478">
      <w:pPr>
        <w:pStyle w:val="Corpodetexto"/>
        <w:spacing w:before="1"/>
        <w:ind w:left="699" w:right="115"/>
        <w:rPr>
          <w:rFonts w:cs="Arial"/>
          <w:szCs w:val="24"/>
        </w:rPr>
      </w:pPr>
      <w:r w:rsidRPr="004A4B6C">
        <w:rPr>
          <w:rFonts w:cs="Arial"/>
          <w:color w:val="000009"/>
          <w:szCs w:val="24"/>
        </w:rPr>
        <w:t>A contratada submeterá à aprovação da Fiscalização amostras de todos os materiais e modelos de</w:t>
      </w:r>
      <w:r w:rsidRPr="004A4B6C">
        <w:rPr>
          <w:rFonts w:cs="Arial"/>
          <w:color w:val="000009"/>
          <w:spacing w:val="1"/>
          <w:szCs w:val="24"/>
        </w:rPr>
        <w:t xml:space="preserve"> </w:t>
      </w:r>
      <w:r w:rsidRPr="004A4B6C">
        <w:rPr>
          <w:rFonts w:cs="Arial"/>
          <w:color w:val="000009"/>
          <w:szCs w:val="24"/>
        </w:rPr>
        <w:t>todos</w:t>
      </w:r>
      <w:r w:rsidRPr="004A4B6C">
        <w:rPr>
          <w:rFonts w:cs="Arial"/>
          <w:color w:val="000009"/>
          <w:spacing w:val="-3"/>
          <w:szCs w:val="24"/>
        </w:rPr>
        <w:t xml:space="preserve"> </w:t>
      </w:r>
      <w:r w:rsidRPr="004A4B6C">
        <w:rPr>
          <w:rFonts w:cs="Arial"/>
          <w:color w:val="000009"/>
          <w:szCs w:val="24"/>
        </w:rPr>
        <w:t>os serviços a</w:t>
      </w:r>
      <w:r w:rsidRPr="004A4B6C">
        <w:rPr>
          <w:rFonts w:cs="Arial"/>
          <w:color w:val="000009"/>
          <w:spacing w:val="-2"/>
          <w:szCs w:val="24"/>
        </w:rPr>
        <w:t xml:space="preserve"> </w:t>
      </w:r>
      <w:r w:rsidRPr="004A4B6C">
        <w:rPr>
          <w:rFonts w:cs="Arial"/>
          <w:color w:val="000009"/>
          <w:szCs w:val="24"/>
        </w:rPr>
        <w:t>serem</w:t>
      </w:r>
      <w:r w:rsidRPr="004A4B6C">
        <w:rPr>
          <w:rFonts w:cs="Arial"/>
          <w:color w:val="000009"/>
          <w:spacing w:val="-1"/>
          <w:szCs w:val="24"/>
        </w:rPr>
        <w:t xml:space="preserve"> </w:t>
      </w:r>
      <w:r w:rsidRPr="004A4B6C">
        <w:rPr>
          <w:rFonts w:cs="Arial"/>
          <w:color w:val="000009"/>
          <w:szCs w:val="24"/>
        </w:rPr>
        <w:t>executados nas</w:t>
      </w:r>
      <w:r w:rsidRPr="004A4B6C">
        <w:rPr>
          <w:rFonts w:cs="Arial"/>
          <w:color w:val="000009"/>
          <w:spacing w:val="-3"/>
          <w:szCs w:val="24"/>
        </w:rPr>
        <w:t xml:space="preserve"> </w:t>
      </w:r>
      <w:r w:rsidRPr="004A4B6C">
        <w:rPr>
          <w:rFonts w:cs="Arial"/>
          <w:color w:val="000009"/>
          <w:szCs w:val="24"/>
        </w:rPr>
        <w:t>obras.</w:t>
      </w:r>
    </w:p>
    <w:p w:rsidR="00E33478" w:rsidRPr="004A4B6C" w:rsidRDefault="00E33478" w:rsidP="00E33478">
      <w:pPr>
        <w:pStyle w:val="Corpodetexto"/>
        <w:ind w:left="699"/>
        <w:rPr>
          <w:rFonts w:cs="Arial"/>
          <w:szCs w:val="24"/>
        </w:rPr>
      </w:pPr>
      <w:r w:rsidRPr="004A4B6C">
        <w:rPr>
          <w:rFonts w:cs="Arial"/>
          <w:color w:val="000009"/>
          <w:szCs w:val="24"/>
        </w:rPr>
        <w:t>Quando</w:t>
      </w:r>
      <w:r w:rsidRPr="004A4B6C">
        <w:rPr>
          <w:rFonts w:cs="Arial"/>
          <w:color w:val="000009"/>
          <w:spacing w:val="-1"/>
          <w:szCs w:val="24"/>
        </w:rPr>
        <w:t xml:space="preserve"> </w:t>
      </w:r>
      <w:r w:rsidRPr="004A4B6C">
        <w:rPr>
          <w:rFonts w:cs="Arial"/>
          <w:color w:val="000009"/>
          <w:szCs w:val="24"/>
        </w:rPr>
        <w:t>necessário,</w:t>
      </w:r>
      <w:r w:rsidRPr="004A4B6C">
        <w:rPr>
          <w:rFonts w:cs="Arial"/>
          <w:color w:val="000009"/>
          <w:spacing w:val="-2"/>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Fiscalização</w:t>
      </w:r>
      <w:r w:rsidRPr="004A4B6C">
        <w:rPr>
          <w:rFonts w:cs="Arial"/>
          <w:color w:val="000009"/>
          <w:spacing w:val="-1"/>
          <w:szCs w:val="24"/>
        </w:rPr>
        <w:t xml:space="preserve"> </w:t>
      </w:r>
      <w:r w:rsidRPr="004A4B6C">
        <w:rPr>
          <w:rFonts w:cs="Arial"/>
          <w:color w:val="000009"/>
          <w:szCs w:val="24"/>
        </w:rPr>
        <w:t>solicitará</w:t>
      </w:r>
      <w:r w:rsidRPr="004A4B6C">
        <w:rPr>
          <w:rFonts w:cs="Arial"/>
          <w:color w:val="000009"/>
          <w:spacing w:val="-5"/>
          <w:szCs w:val="24"/>
        </w:rPr>
        <w:t xml:space="preserve"> </w:t>
      </w:r>
      <w:r w:rsidRPr="004A4B6C">
        <w:rPr>
          <w:rFonts w:cs="Arial"/>
          <w:color w:val="000009"/>
          <w:szCs w:val="24"/>
        </w:rPr>
        <w:t>ensaios,</w:t>
      </w:r>
      <w:r w:rsidRPr="004A4B6C">
        <w:rPr>
          <w:rFonts w:cs="Arial"/>
          <w:color w:val="000009"/>
          <w:spacing w:val="-3"/>
          <w:szCs w:val="24"/>
        </w:rPr>
        <w:t xml:space="preserve"> </w:t>
      </w:r>
      <w:r w:rsidRPr="004A4B6C">
        <w:rPr>
          <w:rFonts w:cs="Arial"/>
          <w:color w:val="000009"/>
          <w:szCs w:val="24"/>
        </w:rPr>
        <w:t>exames</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4"/>
          <w:szCs w:val="24"/>
        </w:rPr>
        <w:t xml:space="preserve"> </w:t>
      </w:r>
      <w:r w:rsidRPr="004A4B6C">
        <w:rPr>
          <w:rFonts w:cs="Arial"/>
          <w:color w:val="000009"/>
          <w:szCs w:val="24"/>
        </w:rPr>
        <w:t>provas</w:t>
      </w:r>
      <w:r w:rsidRPr="004A4B6C">
        <w:rPr>
          <w:rFonts w:cs="Arial"/>
          <w:color w:val="000009"/>
          <w:spacing w:val="-1"/>
          <w:szCs w:val="24"/>
        </w:rPr>
        <w:t xml:space="preserve"> </w:t>
      </w:r>
      <w:r w:rsidRPr="004A4B6C">
        <w:rPr>
          <w:rFonts w:cs="Arial"/>
          <w:color w:val="000009"/>
          <w:szCs w:val="24"/>
        </w:rPr>
        <w:t>dos</w:t>
      </w:r>
      <w:r w:rsidRPr="004A4B6C">
        <w:rPr>
          <w:rFonts w:cs="Arial"/>
          <w:color w:val="000009"/>
          <w:spacing w:val="-4"/>
          <w:szCs w:val="24"/>
        </w:rPr>
        <w:t xml:space="preserve"> </w:t>
      </w:r>
      <w:r w:rsidRPr="004A4B6C">
        <w:rPr>
          <w:rFonts w:cs="Arial"/>
          <w:color w:val="000009"/>
          <w:szCs w:val="24"/>
        </w:rPr>
        <w:t>materiais</w:t>
      </w:r>
      <w:r w:rsidRPr="004A4B6C">
        <w:rPr>
          <w:rFonts w:cs="Arial"/>
          <w:color w:val="000009"/>
          <w:spacing w:val="-1"/>
          <w:szCs w:val="24"/>
        </w:rPr>
        <w:t xml:space="preserve"> </w:t>
      </w:r>
      <w:r w:rsidRPr="004A4B6C">
        <w:rPr>
          <w:rFonts w:cs="Arial"/>
          <w:color w:val="000009"/>
          <w:szCs w:val="24"/>
        </w:rPr>
        <w:t>ou</w:t>
      </w:r>
      <w:r w:rsidRPr="004A4B6C">
        <w:rPr>
          <w:rFonts w:cs="Arial"/>
          <w:color w:val="000009"/>
          <w:spacing w:val="1"/>
          <w:szCs w:val="24"/>
        </w:rPr>
        <w:t xml:space="preserve"> </w:t>
      </w:r>
      <w:r w:rsidRPr="004A4B6C">
        <w:rPr>
          <w:rFonts w:cs="Arial"/>
          <w:color w:val="000009"/>
          <w:szCs w:val="24"/>
        </w:rPr>
        <w:t>serviços.</w:t>
      </w:r>
    </w:p>
    <w:p w:rsidR="00E33478" w:rsidRPr="004A4B6C" w:rsidRDefault="00E33478" w:rsidP="00E33478">
      <w:pPr>
        <w:pStyle w:val="Corpodetexto"/>
        <w:ind w:left="699" w:right="111"/>
        <w:rPr>
          <w:rFonts w:cs="Arial"/>
          <w:szCs w:val="24"/>
        </w:rPr>
      </w:pPr>
      <w:r w:rsidRPr="004A4B6C">
        <w:rPr>
          <w:rFonts w:cs="Arial"/>
          <w:color w:val="000009"/>
          <w:szCs w:val="24"/>
        </w:rPr>
        <w:t>Os modelos, marcas e características descritos nas especificações são meramente de referência,</w:t>
      </w:r>
      <w:r w:rsidRPr="004A4B6C">
        <w:rPr>
          <w:rFonts w:cs="Arial"/>
          <w:color w:val="000009"/>
          <w:spacing w:val="1"/>
          <w:szCs w:val="24"/>
        </w:rPr>
        <w:t xml:space="preserve"> </w:t>
      </w:r>
      <w:r w:rsidRPr="004A4B6C">
        <w:rPr>
          <w:rFonts w:cs="Arial"/>
          <w:color w:val="000009"/>
          <w:szCs w:val="24"/>
        </w:rPr>
        <w:t>devendo</w:t>
      </w:r>
      <w:r w:rsidRPr="004A4B6C">
        <w:rPr>
          <w:rFonts w:cs="Arial"/>
          <w:color w:val="000009"/>
          <w:spacing w:val="-8"/>
          <w:szCs w:val="24"/>
        </w:rPr>
        <w:t xml:space="preserve"> </w:t>
      </w:r>
      <w:r w:rsidRPr="004A4B6C">
        <w:rPr>
          <w:rFonts w:cs="Arial"/>
          <w:color w:val="000009"/>
          <w:szCs w:val="24"/>
        </w:rPr>
        <w:t>todos</w:t>
      </w:r>
      <w:r w:rsidRPr="004A4B6C">
        <w:rPr>
          <w:rFonts w:cs="Arial"/>
          <w:color w:val="000009"/>
          <w:spacing w:val="-10"/>
          <w:szCs w:val="24"/>
        </w:rPr>
        <w:t xml:space="preserve"> </w:t>
      </w:r>
      <w:r w:rsidRPr="004A4B6C">
        <w:rPr>
          <w:rFonts w:cs="Arial"/>
          <w:color w:val="000009"/>
          <w:szCs w:val="24"/>
        </w:rPr>
        <w:t>os</w:t>
      </w:r>
      <w:r w:rsidRPr="004A4B6C">
        <w:rPr>
          <w:rFonts w:cs="Arial"/>
          <w:color w:val="000009"/>
          <w:spacing w:val="-11"/>
          <w:szCs w:val="24"/>
        </w:rPr>
        <w:t xml:space="preserve"> </w:t>
      </w:r>
      <w:r w:rsidRPr="004A4B6C">
        <w:rPr>
          <w:rFonts w:cs="Arial"/>
          <w:color w:val="000009"/>
          <w:szCs w:val="24"/>
        </w:rPr>
        <w:t>materiais</w:t>
      </w:r>
      <w:r w:rsidRPr="004A4B6C">
        <w:rPr>
          <w:rFonts w:cs="Arial"/>
          <w:color w:val="000009"/>
          <w:spacing w:val="-10"/>
          <w:szCs w:val="24"/>
        </w:rPr>
        <w:t xml:space="preserve"> </w:t>
      </w:r>
      <w:r w:rsidRPr="004A4B6C">
        <w:rPr>
          <w:rFonts w:cs="Arial"/>
          <w:color w:val="000009"/>
          <w:szCs w:val="24"/>
        </w:rPr>
        <w:t>serem</w:t>
      </w:r>
      <w:r w:rsidRPr="004A4B6C">
        <w:rPr>
          <w:rFonts w:cs="Arial"/>
          <w:color w:val="000009"/>
          <w:spacing w:val="-9"/>
          <w:szCs w:val="24"/>
        </w:rPr>
        <w:t xml:space="preserve"> </w:t>
      </w:r>
      <w:r w:rsidRPr="004A4B6C">
        <w:rPr>
          <w:rFonts w:cs="Arial"/>
          <w:color w:val="000009"/>
          <w:szCs w:val="24"/>
        </w:rPr>
        <w:t>aprovados</w:t>
      </w:r>
      <w:r w:rsidRPr="004A4B6C">
        <w:rPr>
          <w:rFonts w:cs="Arial"/>
          <w:color w:val="000009"/>
          <w:spacing w:val="-9"/>
          <w:szCs w:val="24"/>
        </w:rPr>
        <w:t xml:space="preserve"> </w:t>
      </w:r>
      <w:r w:rsidRPr="004A4B6C">
        <w:rPr>
          <w:rFonts w:cs="Arial"/>
          <w:color w:val="000009"/>
          <w:szCs w:val="24"/>
        </w:rPr>
        <w:t>pela</w:t>
      </w:r>
      <w:r w:rsidRPr="004A4B6C">
        <w:rPr>
          <w:rFonts w:cs="Arial"/>
          <w:color w:val="000009"/>
          <w:spacing w:val="-8"/>
          <w:szCs w:val="24"/>
        </w:rPr>
        <w:t xml:space="preserve"> </w:t>
      </w:r>
      <w:r w:rsidRPr="004A4B6C">
        <w:rPr>
          <w:rFonts w:cs="Arial"/>
          <w:color w:val="000009"/>
          <w:szCs w:val="24"/>
        </w:rPr>
        <w:t>Fiscalização</w:t>
      </w:r>
      <w:r w:rsidRPr="004A4B6C">
        <w:rPr>
          <w:rFonts w:cs="Arial"/>
          <w:color w:val="000009"/>
          <w:spacing w:val="-10"/>
          <w:szCs w:val="24"/>
        </w:rPr>
        <w:t xml:space="preserve"> </w:t>
      </w:r>
      <w:r w:rsidRPr="004A4B6C">
        <w:rPr>
          <w:rFonts w:cs="Arial"/>
          <w:color w:val="000009"/>
          <w:szCs w:val="24"/>
        </w:rPr>
        <w:t>e</w:t>
      </w:r>
      <w:r w:rsidRPr="004A4B6C">
        <w:rPr>
          <w:rFonts w:cs="Arial"/>
          <w:color w:val="000009"/>
          <w:spacing w:val="-10"/>
          <w:szCs w:val="24"/>
        </w:rPr>
        <w:t xml:space="preserve"> </w:t>
      </w:r>
      <w:r w:rsidRPr="004A4B6C">
        <w:rPr>
          <w:rFonts w:cs="Arial"/>
          <w:color w:val="000009"/>
          <w:szCs w:val="24"/>
        </w:rPr>
        <w:t>sua</w:t>
      </w:r>
      <w:r w:rsidRPr="004A4B6C">
        <w:rPr>
          <w:rFonts w:cs="Arial"/>
          <w:color w:val="000009"/>
          <w:spacing w:val="-9"/>
          <w:szCs w:val="24"/>
        </w:rPr>
        <w:t xml:space="preserve"> </w:t>
      </w:r>
      <w:r w:rsidRPr="004A4B6C">
        <w:rPr>
          <w:rFonts w:cs="Arial"/>
          <w:color w:val="000009"/>
          <w:szCs w:val="24"/>
        </w:rPr>
        <w:t>similaridade</w:t>
      </w:r>
      <w:r w:rsidRPr="004A4B6C">
        <w:rPr>
          <w:rFonts w:cs="Arial"/>
          <w:color w:val="000009"/>
          <w:spacing w:val="-13"/>
          <w:szCs w:val="24"/>
        </w:rPr>
        <w:t xml:space="preserve"> </w:t>
      </w:r>
      <w:r w:rsidRPr="004A4B6C">
        <w:rPr>
          <w:rFonts w:cs="Arial"/>
          <w:color w:val="000009"/>
          <w:szCs w:val="24"/>
        </w:rPr>
        <w:t>aos</w:t>
      </w:r>
      <w:r w:rsidRPr="004A4B6C">
        <w:rPr>
          <w:rFonts w:cs="Arial"/>
          <w:color w:val="000009"/>
          <w:spacing w:val="-10"/>
          <w:szCs w:val="24"/>
        </w:rPr>
        <w:t xml:space="preserve"> </w:t>
      </w:r>
      <w:r w:rsidRPr="004A4B6C">
        <w:rPr>
          <w:rFonts w:cs="Arial"/>
          <w:color w:val="000009"/>
          <w:szCs w:val="24"/>
        </w:rPr>
        <w:t>especificados</w:t>
      </w:r>
      <w:r w:rsidRPr="004A4B6C">
        <w:rPr>
          <w:rFonts w:cs="Arial"/>
          <w:color w:val="000009"/>
          <w:spacing w:val="-10"/>
          <w:szCs w:val="24"/>
        </w:rPr>
        <w:t xml:space="preserve"> </w:t>
      </w:r>
      <w:r w:rsidRPr="004A4B6C">
        <w:rPr>
          <w:rFonts w:cs="Arial"/>
          <w:color w:val="000009"/>
          <w:szCs w:val="24"/>
        </w:rPr>
        <w:t>ser</w:t>
      </w:r>
      <w:r w:rsidRPr="004A4B6C">
        <w:rPr>
          <w:rFonts w:cs="Arial"/>
          <w:color w:val="000009"/>
          <w:spacing w:val="-48"/>
          <w:szCs w:val="24"/>
        </w:rPr>
        <w:t xml:space="preserve"> </w:t>
      </w:r>
      <w:r w:rsidRPr="004A4B6C">
        <w:rPr>
          <w:rFonts w:cs="Arial"/>
          <w:color w:val="000009"/>
          <w:szCs w:val="24"/>
        </w:rPr>
        <w:t>comprovada.</w:t>
      </w:r>
    </w:p>
    <w:p w:rsidR="00E33478" w:rsidRPr="004A4B6C" w:rsidRDefault="00E33478" w:rsidP="00E33478">
      <w:pPr>
        <w:pStyle w:val="Corpodetexto"/>
        <w:spacing w:before="9"/>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color w:val="000009"/>
        </w:rPr>
      </w:pPr>
      <w:bookmarkStart w:id="12" w:name="_bookmark3"/>
      <w:bookmarkStart w:id="13" w:name="_Ref142312557"/>
      <w:bookmarkStart w:id="14" w:name="_Toc142312645"/>
      <w:bookmarkStart w:id="15" w:name="_Toc148452269"/>
      <w:bookmarkEnd w:id="12"/>
      <w:r w:rsidRPr="004A4B6C">
        <w:rPr>
          <w:rFonts w:ascii="Arial" w:hAnsi="Arial" w:cs="Arial"/>
          <w:color w:val="000009"/>
        </w:rPr>
        <w:t>Manutenção</w:t>
      </w:r>
      <w:r w:rsidRPr="004A4B6C">
        <w:rPr>
          <w:rFonts w:ascii="Arial" w:hAnsi="Arial" w:cs="Arial"/>
          <w:color w:val="000009"/>
          <w:spacing w:val="-4"/>
        </w:rPr>
        <w:t xml:space="preserve"> </w:t>
      </w:r>
      <w:r w:rsidRPr="004A4B6C">
        <w:rPr>
          <w:rFonts w:ascii="Arial" w:hAnsi="Arial" w:cs="Arial"/>
          <w:color w:val="000009"/>
        </w:rPr>
        <w:t>e</w:t>
      </w:r>
      <w:r w:rsidRPr="004A4B6C">
        <w:rPr>
          <w:rFonts w:ascii="Arial" w:hAnsi="Arial" w:cs="Arial"/>
          <w:color w:val="000009"/>
          <w:spacing w:val="-5"/>
        </w:rPr>
        <w:t xml:space="preserve"> </w:t>
      </w:r>
      <w:r w:rsidRPr="004A4B6C">
        <w:rPr>
          <w:rFonts w:ascii="Arial" w:hAnsi="Arial" w:cs="Arial"/>
          <w:color w:val="000009"/>
        </w:rPr>
        <w:t>conservação</w:t>
      </w:r>
      <w:r w:rsidRPr="004A4B6C">
        <w:rPr>
          <w:rFonts w:ascii="Arial" w:hAnsi="Arial" w:cs="Arial"/>
          <w:color w:val="000009"/>
          <w:spacing w:val="-4"/>
        </w:rPr>
        <w:t xml:space="preserve"> </w:t>
      </w:r>
      <w:r w:rsidRPr="004A4B6C">
        <w:rPr>
          <w:rFonts w:ascii="Arial" w:hAnsi="Arial" w:cs="Arial"/>
          <w:color w:val="000009"/>
        </w:rPr>
        <w:t>da</w:t>
      </w:r>
      <w:r w:rsidRPr="004A4B6C">
        <w:rPr>
          <w:rFonts w:ascii="Arial" w:hAnsi="Arial" w:cs="Arial"/>
          <w:color w:val="000009"/>
          <w:spacing w:val="-5"/>
        </w:rPr>
        <w:t xml:space="preserve"> </w:t>
      </w:r>
      <w:r w:rsidRPr="004A4B6C">
        <w:rPr>
          <w:rFonts w:ascii="Arial" w:hAnsi="Arial" w:cs="Arial"/>
          <w:color w:val="000009"/>
        </w:rPr>
        <w:t>obra</w:t>
      </w:r>
      <w:bookmarkEnd w:id="13"/>
      <w:bookmarkEnd w:id="14"/>
      <w:bookmarkEnd w:id="15"/>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56"/>
        <w:ind w:left="699" w:right="110"/>
        <w:rPr>
          <w:rFonts w:cs="Arial"/>
          <w:szCs w:val="24"/>
        </w:rPr>
      </w:pPr>
      <w:r w:rsidRPr="004A4B6C">
        <w:rPr>
          <w:rFonts w:cs="Arial"/>
          <w:color w:val="000009"/>
          <w:szCs w:val="24"/>
        </w:rPr>
        <w:t>Deverá ser disponibilizado pessoal e material suficiente para a manutenção da limpeza e conservação</w:t>
      </w:r>
      <w:r w:rsidRPr="004A4B6C">
        <w:rPr>
          <w:rFonts w:cs="Arial"/>
          <w:color w:val="000009"/>
          <w:spacing w:val="-47"/>
          <w:szCs w:val="24"/>
        </w:rPr>
        <w:t xml:space="preserve"> </w:t>
      </w:r>
      <w:r w:rsidRPr="004A4B6C">
        <w:rPr>
          <w:rFonts w:cs="Arial"/>
          <w:color w:val="000009"/>
          <w:szCs w:val="24"/>
        </w:rPr>
        <w:t>de todas as áreas</w:t>
      </w:r>
      <w:r w:rsidRPr="004A4B6C">
        <w:rPr>
          <w:rFonts w:cs="Arial"/>
          <w:color w:val="000009"/>
          <w:spacing w:val="1"/>
          <w:szCs w:val="24"/>
        </w:rPr>
        <w:t xml:space="preserve"> </w:t>
      </w:r>
      <w:r w:rsidRPr="004A4B6C">
        <w:rPr>
          <w:rFonts w:cs="Arial"/>
          <w:color w:val="000009"/>
          <w:szCs w:val="24"/>
        </w:rPr>
        <w:t>utilizadas</w:t>
      </w:r>
      <w:r w:rsidRPr="004A4B6C">
        <w:rPr>
          <w:rFonts w:cs="Arial"/>
          <w:color w:val="000009"/>
          <w:spacing w:val="-3"/>
          <w:szCs w:val="24"/>
        </w:rPr>
        <w:t xml:space="preserve"> </w:t>
      </w:r>
      <w:r w:rsidRPr="004A4B6C">
        <w:rPr>
          <w:rFonts w:cs="Arial"/>
          <w:color w:val="000009"/>
          <w:szCs w:val="24"/>
        </w:rPr>
        <w:t>e seus</w:t>
      </w:r>
      <w:r w:rsidRPr="004A4B6C">
        <w:rPr>
          <w:rFonts w:cs="Arial"/>
          <w:color w:val="000009"/>
          <w:spacing w:val="-3"/>
          <w:szCs w:val="24"/>
        </w:rPr>
        <w:t xml:space="preserve"> </w:t>
      </w:r>
      <w:r w:rsidRPr="004A4B6C">
        <w:rPr>
          <w:rFonts w:cs="Arial"/>
          <w:color w:val="000009"/>
          <w:szCs w:val="24"/>
        </w:rPr>
        <w:t>arredores</w:t>
      </w:r>
      <w:r w:rsidRPr="004A4B6C">
        <w:rPr>
          <w:rFonts w:cs="Arial"/>
          <w:color w:val="000009"/>
          <w:spacing w:val="-2"/>
          <w:szCs w:val="24"/>
        </w:rPr>
        <w:t xml:space="preserve"> </w:t>
      </w:r>
      <w:r w:rsidRPr="004A4B6C">
        <w:rPr>
          <w:rFonts w:cs="Arial"/>
          <w:color w:val="000009"/>
          <w:szCs w:val="24"/>
        </w:rPr>
        <w:t>na</w:t>
      </w:r>
      <w:r w:rsidRPr="004A4B6C">
        <w:rPr>
          <w:rFonts w:cs="Arial"/>
          <w:color w:val="000009"/>
          <w:spacing w:val="-1"/>
          <w:szCs w:val="24"/>
        </w:rPr>
        <w:t xml:space="preserve"> </w:t>
      </w:r>
      <w:r w:rsidRPr="004A4B6C">
        <w:rPr>
          <w:rFonts w:cs="Arial"/>
          <w:color w:val="000009"/>
          <w:szCs w:val="24"/>
        </w:rPr>
        <w:t>execução</w:t>
      </w:r>
      <w:r w:rsidRPr="004A4B6C">
        <w:rPr>
          <w:rFonts w:cs="Arial"/>
          <w:color w:val="000009"/>
          <w:spacing w:val="1"/>
          <w:szCs w:val="24"/>
        </w:rPr>
        <w:t xml:space="preserve"> </w:t>
      </w:r>
      <w:r w:rsidRPr="004A4B6C">
        <w:rPr>
          <w:rFonts w:cs="Arial"/>
          <w:color w:val="000009"/>
          <w:szCs w:val="24"/>
        </w:rPr>
        <w:t>dos serviços.</w:t>
      </w:r>
    </w:p>
    <w:p w:rsidR="00E33478" w:rsidRPr="004A4B6C" w:rsidRDefault="00E33478" w:rsidP="00E33478">
      <w:pPr>
        <w:pStyle w:val="Corpodetexto"/>
        <w:spacing w:before="8"/>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1" w:line="240" w:lineRule="auto"/>
        <w:ind w:left="709" w:hanging="578"/>
        <w:rPr>
          <w:rFonts w:ascii="Arial" w:hAnsi="Arial" w:cs="Arial"/>
          <w:color w:val="000009"/>
        </w:rPr>
      </w:pPr>
      <w:bookmarkStart w:id="16" w:name="_bookmark4"/>
      <w:bookmarkStart w:id="17" w:name="_Ref142312560"/>
      <w:bookmarkStart w:id="18" w:name="_Toc142312646"/>
      <w:bookmarkStart w:id="19" w:name="_Toc148452270"/>
      <w:bookmarkEnd w:id="16"/>
      <w:r w:rsidRPr="004A4B6C">
        <w:rPr>
          <w:rFonts w:ascii="Arial" w:hAnsi="Arial" w:cs="Arial"/>
          <w:color w:val="000009"/>
        </w:rPr>
        <w:t>Encargos</w:t>
      </w:r>
      <w:bookmarkEnd w:id="17"/>
      <w:bookmarkEnd w:id="18"/>
      <w:bookmarkEnd w:id="19"/>
    </w:p>
    <w:p w:rsidR="00E33478" w:rsidRPr="004A4B6C" w:rsidRDefault="00E33478" w:rsidP="00E33478">
      <w:pPr>
        <w:pStyle w:val="Corpodetexto"/>
        <w:spacing w:before="1"/>
        <w:rPr>
          <w:rFonts w:cs="Arial"/>
          <w:szCs w:val="24"/>
        </w:rPr>
      </w:pPr>
    </w:p>
    <w:p w:rsidR="00E33478" w:rsidRPr="004A4B6C" w:rsidRDefault="00E33478" w:rsidP="00E33478">
      <w:pPr>
        <w:pStyle w:val="Corpodetexto"/>
        <w:spacing w:before="1"/>
        <w:ind w:left="699" w:right="110"/>
        <w:rPr>
          <w:rFonts w:cs="Arial"/>
          <w:szCs w:val="24"/>
        </w:rPr>
      </w:pPr>
      <w:r w:rsidRPr="004A4B6C">
        <w:rPr>
          <w:rFonts w:cs="Arial"/>
          <w:color w:val="000009"/>
          <w:szCs w:val="24"/>
        </w:rPr>
        <w:lastRenderedPageBreak/>
        <w:t>A CONTRATADA será responsável pelo pagamento de todos os encargos sociais e demais impostos</w:t>
      </w:r>
      <w:r w:rsidRPr="004A4B6C">
        <w:rPr>
          <w:rFonts w:cs="Arial"/>
          <w:color w:val="000009"/>
          <w:spacing w:val="1"/>
          <w:szCs w:val="24"/>
        </w:rPr>
        <w:t xml:space="preserve"> </w:t>
      </w:r>
      <w:r w:rsidRPr="004A4B6C">
        <w:rPr>
          <w:rFonts w:cs="Arial"/>
          <w:color w:val="000009"/>
          <w:szCs w:val="24"/>
        </w:rPr>
        <w:t>trabalhistas a todos os profissionais disponibilizados na execução deste serviço, inclusive as despesas</w:t>
      </w:r>
      <w:r w:rsidRPr="004A4B6C">
        <w:rPr>
          <w:rFonts w:cs="Arial"/>
          <w:color w:val="000009"/>
          <w:spacing w:val="1"/>
          <w:szCs w:val="24"/>
        </w:rPr>
        <w:t xml:space="preserve"> </w:t>
      </w:r>
      <w:r w:rsidRPr="004A4B6C">
        <w:rPr>
          <w:rFonts w:cs="Arial"/>
          <w:color w:val="000009"/>
          <w:szCs w:val="24"/>
        </w:rPr>
        <w:t>com</w:t>
      </w:r>
      <w:r w:rsidRPr="004A4B6C">
        <w:rPr>
          <w:rFonts w:cs="Arial"/>
          <w:color w:val="000009"/>
          <w:spacing w:val="1"/>
          <w:szCs w:val="24"/>
        </w:rPr>
        <w:t xml:space="preserve"> </w:t>
      </w:r>
      <w:r w:rsidRPr="004A4B6C">
        <w:rPr>
          <w:rFonts w:cs="Arial"/>
          <w:color w:val="000009"/>
          <w:szCs w:val="24"/>
        </w:rPr>
        <w:t>refeições</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transporte</w:t>
      </w:r>
      <w:r w:rsidRPr="004A4B6C">
        <w:rPr>
          <w:rFonts w:cs="Arial"/>
          <w:color w:val="000009"/>
          <w:spacing w:val="1"/>
          <w:szCs w:val="24"/>
        </w:rPr>
        <w:t xml:space="preserve"> </w:t>
      </w:r>
      <w:r w:rsidRPr="004A4B6C">
        <w:rPr>
          <w:rFonts w:cs="Arial"/>
          <w:color w:val="000009"/>
          <w:szCs w:val="24"/>
        </w:rPr>
        <w:t>destes</w:t>
      </w:r>
      <w:r w:rsidRPr="004A4B6C">
        <w:rPr>
          <w:rFonts w:cs="Arial"/>
          <w:color w:val="000009"/>
          <w:spacing w:val="1"/>
          <w:szCs w:val="24"/>
        </w:rPr>
        <w:t xml:space="preserve"> </w:t>
      </w:r>
      <w:r w:rsidRPr="004A4B6C">
        <w:rPr>
          <w:rFonts w:cs="Arial"/>
          <w:color w:val="000009"/>
          <w:szCs w:val="24"/>
        </w:rPr>
        <w:t>funcionários.</w:t>
      </w:r>
      <w:r w:rsidRPr="004A4B6C">
        <w:rPr>
          <w:rFonts w:cs="Arial"/>
          <w:color w:val="000009"/>
          <w:spacing w:val="1"/>
          <w:szCs w:val="24"/>
        </w:rPr>
        <w:t xml:space="preserve"> </w:t>
      </w:r>
      <w:r w:rsidRPr="004A4B6C">
        <w:rPr>
          <w:rFonts w:cs="Arial"/>
          <w:color w:val="000009"/>
          <w:szCs w:val="24"/>
        </w:rPr>
        <w:t>Essa</w:t>
      </w:r>
      <w:r w:rsidRPr="004A4B6C">
        <w:rPr>
          <w:rFonts w:cs="Arial"/>
          <w:color w:val="000009"/>
          <w:spacing w:val="1"/>
          <w:szCs w:val="24"/>
        </w:rPr>
        <w:t xml:space="preserve"> </w:t>
      </w:r>
      <w:r w:rsidRPr="004A4B6C">
        <w:rPr>
          <w:rFonts w:cs="Arial"/>
          <w:color w:val="000009"/>
          <w:szCs w:val="24"/>
        </w:rPr>
        <w:t>compreensão</w:t>
      </w:r>
      <w:r w:rsidRPr="004A4B6C">
        <w:rPr>
          <w:rFonts w:cs="Arial"/>
          <w:color w:val="000009"/>
          <w:spacing w:val="1"/>
          <w:szCs w:val="24"/>
        </w:rPr>
        <w:t xml:space="preserve"> </w:t>
      </w:r>
      <w:r w:rsidRPr="004A4B6C">
        <w:rPr>
          <w:rFonts w:cs="Arial"/>
          <w:color w:val="000009"/>
          <w:szCs w:val="24"/>
        </w:rPr>
        <w:t>é</w:t>
      </w:r>
      <w:r w:rsidRPr="004A4B6C">
        <w:rPr>
          <w:rFonts w:cs="Arial"/>
          <w:color w:val="000009"/>
          <w:spacing w:val="1"/>
          <w:szCs w:val="24"/>
        </w:rPr>
        <w:t xml:space="preserve"> </w:t>
      </w:r>
      <w:r w:rsidRPr="004A4B6C">
        <w:rPr>
          <w:rFonts w:cs="Arial"/>
          <w:color w:val="000009"/>
          <w:szCs w:val="24"/>
        </w:rPr>
        <w:t>estendida</w:t>
      </w:r>
      <w:r w:rsidRPr="004A4B6C">
        <w:rPr>
          <w:rFonts w:cs="Arial"/>
          <w:color w:val="000009"/>
          <w:spacing w:val="1"/>
          <w:szCs w:val="24"/>
        </w:rPr>
        <w:t xml:space="preserve"> </w:t>
      </w:r>
      <w:r w:rsidRPr="004A4B6C">
        <w:rPr>
          <w:rFonts w:cs="Arial"/>
          <w:color w:val="000009"/>
          <w:szCs w:val="24"/>
        </w:rPr>
        <w:t>à</w:t>
      </w:r>
      <w:r w:rsidRPr="004A4B6C">
        <w:rPr>
          <w:rFonts w:cs="Arial"/>
          <w:color w:val="000009"/>
          <w:spacing w:val="1"/>
          <w:szCs w:val="24"/>
        </w:rPr>
        <w:t xml:space="preserve"> </w:t>
      </w:r>
      <w:r w:rsidRPr="004A4B6C">
        <w:rPr>
          <w:rFonts w:cs="Arial"/>
          <w:color w:val="000009"/>
          <w:szCs w:val="24"/>
        </w:rPr>
        <w:t>mão</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obra</w:t>
      </w:r>
      <w:r w:rsidRPr="004A4B6C">
        <w:rPr>
          <w:rFonts w:cs="Arial"/>
          <w:color w:val="000009"/>
          <w:spacing w:val="-47"/>
          <w:szCs w:val="24"/>
        </w:rPr>
        <w:t xml:space="preserve"> </w:t>
      </w:r>
      <w:r w:rsidRPr="004A4B6C">
        <w:rPr>
          <w:rFonts w:cs="Arial"/>
          <w:color w:val="000009"/>
          <w:szCs w:val="24"/>
        </w:rPr>
        <w:t>empregada</w:t>
      </w:r>
      <w:r w:rsidRPr="004A4B6C">
        <w:rPr>
          <w:rFonts w:cs="Arial"/>
          <w:color w:val="000009"/>
          <w:spacing w:val="-8"/>
          <w:szCs w:val="24"/>
        </w:rPr>
        <w:t xml:space="preserve"> </w:t>
      </w:r>
      <w:r w:rsidRPr="004A4B6C">
        <w:rPr>
          <w:rFonts w:cs="Arial"/>
          <w:color w:val="000009"/>
          <w:szCs w:val="24"/>
        </w:rPr>
        <w:t>na</w:t>
      </w:r>
      <w:r w:rsidRPr="004A4B6C">
        <w:rPr>
          <w:rFonts w:cs="Arial"/>
          <w:color w:val="000009"/>
          <w:spacing w:val="-7"/>
          <w:szCs w:val="24"/>
        </w:rPr>
        <w:t xml:space="preserve"> </w:t>
      </w:r>
      <w:r w:rsidRPr="004A4B6C">
        <w:rPr>
          <w:rFonts w:cs="Arial"/>
          <w:color w:val="000009"/>
          <w:szCs w:val="24"/>
        </w:rPr>
        <w:t>administração</w:t>
      </w:r>
      <w:r w:rsidRPr="004A4B6C">
        <w:rPr>
          <w:rFonts w:cs="Arial"/>
          <w:color w:val="000009"/>
          <w:spacing w:val="-5"/>
          <w:szCs w:val="24"/>
        </w:rPr>
        <w:t xml:space="preserve"> </w:t>
      </w:r>
      <w:r w:rsidRPr="004A4B6C">
        <w:rPr>
          <w:rFonts w:cs="Arial"/>
          <w:color w:val="000009"/>
          <w:szCs w:val="24"/>
        </w:rPr>
        <w:t>da</w:t>
      </w:r>
      <w:r w:rsidRPr="004A4B6C">
        <w:rPr>
          <w:rFonts w:cs="Arial"/>
          <w:color w:val="000009"/>
          <w:spacing w:val="-10"/>
          <w:szCs w:val="24"/>
        </w:rPr>
        <w:t xml:space="preserve"> </w:t>
      </w:r>
      <w:r w:rsidRPr="004A4B6C">
        <w:rPr>
          <w:rFonts w:cs="Arial"/>
          <w:color w:val="000009"/>
          <w:szCs w:val="24"/>
        </w:rPr>
        <w:t>obra.</w:t>
      </w:r>
      <w:r w:rsidRPr="004A4B6C">
        <w:rPr>
          <w:rFonts w:cs="Arial"/>
          <w:color w:val="000009"/>
          <w:spacing w:val="-9"/>
          <w:szCs w:val="24"/>
        </w:rPr>
        <w:t xml:space="preserve"> </w:t>
      </w:r>
      <w:r w:rsidRPr="004A4B6C">
        <w:rPr>
          <w:rFonts w:cs="Arial"/>
          <w:color w:val="000009"/>
          <w:szCs w:val="24"/>
        </w:rPr>
        <w:t>Todo</w:t>
      </w:r>
      <w:r w:rsidRPr="004A4B6C">
        <w:rPr>
          <w:rFonts w:cs="Arial"/>
          <w:color w:val="000009"/>
          <w:spacing w:val="-6"/>
          <w:szCs w:val="24"/>
        </w:rPr>
        <w:t xml:space="preserve"> </w:t>
      </w:r>
      <w:r w:rsidRPr="004A4B6C">
        <w:rPr>
          <w:rFonts w:cs="Arial"/>
          <w:color w:val="000009"/>
          <w:szCs w:val="24"/>
        </w:rPr>
        <w:t>o</w:t>
      </w:r>
      <w:r w:rsidRPr="004A4B6C">
        <w:rPr>
          <w:rFonts w:cs="Arial"/>
          <w:color w:val="000009"/>
          <w:spacing w:val="-6"/>
          <w:szCs w:val="24"/>
        </w:rPr>
        <w:t xml:space="preserve"> </w:t>
      </w:r>
      <w:r w:rsidRPr="004A4B6C">
        <w:rPr>
          <w:rFonts w:cs="Arial"/>
          <w:color w:val="000009"/>
          <w:szCs w:val="24"/>
        </w:rPr>
        <w:t>pessoal</w:t>
      </w:r>
      <w:r w:rsidRPr="004A4B6C">
        <w:rPr>
          <w:rFonts w:cs="Arial"/>
          <w:color w:val="000009"/>
          <w:spacing w:val="-11"/>
          <w:szCs w:val="24"/>
        </w:rPr>
        <w:t xml:space="preserve"> </w:t>
      </w:r>
      <w:r w:rsidRPr="004A4B6C">
        <w:rPr>
          <w:rFonts w:cs="Arial"/>
          <w:color w:val="000009"/>
          <w:szCs w:val="24"/>
        </w:rPr>
        <w:t>a</w:t>
      </w:r>
      <w:r w:rsidRPr="004A4B6C">
        <w:rPr>
          <w:rFonts w:cs="Arial"/>
          <w:color w:val="000009"/>
          <w:spacing w:val="-5"/>
          <w:szCs w:val="24"/>
        </w:rPr>
        <w:t xml:space="preserve"> </w:t>
      </w:r>
      <w:r w:rsidRPr="004A4B6C">
        <w:rPr>
          <w:rFonts w:cs="Arial"/>
          <w:color w:val="000009"/>
          <w:szCs w:val="24"/>
        </w:rPr>
        <w:t>ser</w:t>
      </w:r>
      <w:r w:rsidRPr="004A4B6C">
        <w:rPr>
          <w:rFonts w:cs="Arial"/>
          <w:color w:val="000009"/>
          <w:spacing w:val="-8"/>
          <w:szCs w:val="24"/>
        </w:rPr>
        <w:t xml:space="preserve"> </w:t>
      </w:r>
      <w:r w:rsidRPr="004A4B6C">
        <w:rPr>
          <w:rFonts w:cs="Arial"/>
          <w:color w:val="000009"/>
          <w:szCs w:val="24"/>
        </w:rPr>
        <w:t>utilizado</w:t>
      </w:r>
      <w:r w:rsidRPr="004A4B6C">
        <w:rPr>
          <w:rFonts w:cs="Arial"/>
          <w:color w:val="000009"/>
          <w:spacing w:val="-6"/>
          <w:szCs w:val="24"/>
        </w:rPr>
        <w:t xml:space="preserve"> </w:t>
      </w:r>
      <w:r w:rsidRPr="004A4B6C">
        <w:rPr>
          <w:rFonts w:cs="Arial"/>
          <w:color w:val="000009"/>
          <w:szCs w:val="24"/>
        </w:rPr>
        <w:t>pela</w:t>
      </w:r>
      <w:r w:rsidRPr="004A4B6C">
        <w:rPr>
          <w:rFonts w:cs="Arial"/>
          <w:color w:val="000009"/>
          <w:spacing w:val="-8"/>
          <w:szCs w:val="24"/>
        </w:rPr>
        <w:t xml:space="preserve"> </w:t>
      </w:r>
      <w:r w:rsidRPr="004A4B6C">
        <w:rPr>
          <w:rFonts w:cs="Arial"/>
          <w:color w:val="000009"/>
          <w:szCs w:val="24"/>
        </w:rPr>
        <w:t>CONTRATADA</w:t>
      </w:r>
      <w:r w:rsidRPr="004A4B6C">
        <w:rPr>
          <w:rFonts w:cs="Arial"/>
          <w:color w:val="000009"/>
          <w:spacing w:val="-8"/>
          <w:szCs w:val="24"/>
        </w:rPr>
        <w:t xml:space="preserve"> </w:t>
      </w:r>
      <w:r w:rsidRPr="004A4B6C">
        <w:rPr>
          <w:rFonts w:cs="Arial"/>
          <w:color w:val="000009"/>
          <w:szCs w:val="24"/>
        </w:rPr>
        <w:t>para</w:t>
      </w:r>
      <w:r w:rsidRPr="004A4B6C">
        <w:rPr>
          <w:rFonts w:cs="Arial"/>
          <w:color w:val="000009"/>
          <w:spacing w:val="-8"/>
          <w:szCs w:val="24"/>
        </w:rPr>
        <w:t xml:space="preserve"> </w:t>
      </w:r>
      <w:r w:rsidRPr="004A4B6C">
        <w:rPr>
          <w:rFonts w:cs="Arial"/>
          <w:color w:val="000009"/>
          <w:szCs w:val="24"/>
        </w:rPr>
        <w:t>execução</w:t>
      </w:r>
      <w:r w:rsidRPr="004A4B6C">
        <w:rPr>
          <w:rFonts w:cs="Arial"/>
          <w:color w:val="000009"/>
          <w:spacing w:val="-48"/>
          <w:szCs w:val="24"/>
        </w:rPr>
        <w:t xml:space="preserve"> </w:t>
      </w:r>
      <w:r w:rsidRPr="004A4B6C">
        <w:rPr>
          <w:rFonts w:cs="Arial"/>
          <w:color w:val="000009"/>
          <w:szCs w:val="24"/>
        </w:rPr>
        <w:t>dos serviços deverá estar em situação trabalhista legal. Deverá ser entregue à Fiscalização a relação</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6"/>
          <w:szCs w:val="24"/>
        </w:rPr>
        <w:t xml:space="preserve"> </w:t>
      </w:r>
      <w:r w:rsidRPr="004A4B6C">
        <w:rPr>
          <w:rFonts w:cs="Arial"/>
          <w:color w:val="000009"/>
          <w:szCs w:val="24"/>
        </w:rPr>
        <w:t>pessoal</w:t>
      </w:r>
      <w:r w:rsidRPr="004A4B6C">
        <w:rPr>
          <w:rFonts w:cs="Arial"/>
          <w:color w:val="000009"/>
          <w:spacing w:val="-9"/>
          <w:szCs w:val="24"/>
        </w:rPr>
        <w:t xml:space="preserve"> </w:t>
      </w:r>
      <w:r w:rsidRPr="004A4B6C">
        <w:rPr>
          <w:rFonts w:cs="Arial"/>
          <w:color w:val="000009"/>
          <w:szCs w:val="24"/>
        </w:rPr>
        <w:t>que</w:t>
      </w:r>
      <w:r w:rsidRPr="004A4B6C">
        <w:rPr>
          <w:rFonts w:cs="Arial"/>
          <w:color w:val="000009"/>
          <w:spacing w:val="-7"/>
          <w:szCs w:val="24"/>
        </w:rPr>
        <w:t xml:space="preserve"> </w:t>
      </w:r>
      <w:r w:rsidRPr="004A4B6C">
        <w:rPr>
          <w:rFonts w:cs="Arial"/>
          <w:color w:val="000009"/>
          <w:szCs w:val="24"/>
        </w:rPr>
        <w:t>efetivamente</w:t>
      </w:r>
      <w:r w:rsidRPr="004A4B6C">
        <w:rPr>
          <w:rFonts w:cs="Arial"/>
          <w:color w:val="000009"/>
          <w:spacing w:val="-6"/>
          <w:szCs w:val="24"/>
        </w:rPr>
        <w:t xml:space="preserve"> </w:t>
      </w:r>
      <w:r w:rsidRPr="004A4B6C">
        <w:rPr>
          <w:rFonts w:cs="Arial"/>
          <w:color w:val="000009"/>
          <w:szCs w:val="24"/>
        </w:rPr>
        <w:t>atuará</w:t>
      </w:r>
      <w:r w:rsidRPr="004A4B6C">
        <w:rPr>
          <w:rFonts w:cs="Arial"/>
          <w:color w:val="000009"/>
          <w:spacing w:val="-6"/>
          <w:szCs w:val="24"/>
        </w:rPr>
        <w:t xml:space="preserve"> </w:t>
      </w:r>
      <w:r w:rsidRPr="004A4B6C">
        <w:rPr>
          <w:rFonts w:cs="Arial"/>
          <w:color w:val="000009"/>
          <w:szCs w:val="24"/>
        </w:rPr>
        <w:t>na</w:t>
      </w:r>
      <w:r w:rsidRPr="004A4B6C">
        <w:rPr>
          <w:rFonts w:cs="Arial"/>
          <w:color w:val="000009"/>
          <w:spacing w:val="-12"/>
          <w:szCs w:val="24"/>
        </w:rPr>
        <w:t xml:space="preserve"> </w:t>
      </w:r>
      <w:r w:rsidRPr="004A4B6C">
        <w:rPr>
          <w:rFonts w:cs="Arial"/>
          <w:color w:val="000009"/>
          <w:szCs w:val="24"/>
        </w:rPr>
        <w:t>obra,</w:t>
      </w:r>
      <w:r w:rsidRPr="004A4B6C">
        <w:rPr>
          <w:rFonts w:cs="Arial"/>
          <w:color w:val="000009"/>
          <w:spacing w:val="-8"/>
          <w:szCs w:val="24"/>
        </w:rPr>
        <w:t xml:space="preserve"> </w:t>
      </w:r>
      <w:r w:rsidRPr="004A4B6C">
        <w:rPr>
          <w:rFonts w:cs="Arial"/>
          <w:color w:val="000009"/>
          <w:szCs w:val="24"/>
        </w:rPr>
        <w:t>assim</w:t>
      </w:r>
      <w:r w:rsidRPr="004A4B6C">
        <w:rPr>
          <w:rFonts w:cs="Arial"/>
          <w:color w:val="000009"/>
          <w:spacing w:val="-8"/>
          <w:szCs w:val="24"/>
        </w:rPr>
        <w:t xml:space="preserve"> </w:t>
      </w:r>
      <w:r w:rsidRPr="004A4B6C">
        <w:rPr>
          <w:rFonts w:cs="Arial"/>
          <w:color w:val="000009"/>
          <w:szCs w:val="24"/>
        </w:rPr>
        <w:t>como</w:t>
      </w:r>
      <w:r w:rsidRPr="004A4B6C">
        <w:rPr>
          <w:rFonts w:cs="Arial"/>
          <w:color w:val="000009"/>
          <w:spacing w:val="-7"/>
          <w:szCs w:val="24"/>
        </w:rPr>
        <w:t xml:space="preserve"> </w:t>
      </w:r>
      <w:r w:rsidRPr="004A4B6C">
        <w:rPr>
          <w:rFonts w:cs="Arial"/>
          <w:color w:val="000009"/>
          <w:szCs w:val="24"/>
        </w:rPr>
        <w:t>sua</w:t>
      </w:r>
      <w:r w:rsidRPr="004A4B6C">
        <w:rPr>
          <w:rFonts w:cs="Arial"/>
          <w:color w:val="000009"/>
          <w:spacing w:val="-10"/>
          <w:szCs w:val="24"/>
        </w:rPr>
        <w:t xml:space="preserve"> </w:t>
      </w:r>
      <w:r w:rsidRPr="004A4B6C">
        <w:rPr>
          <w:rFonts w:cs="Arial"/>
          <w:color w:val="000009"/>
          <w:szCs w:val="24"/>
        </w:rPr>
        <w:t>respectiva</w:t>
      </w:r>
      <w:r w:rsidRPr="004A4B6C">
        <w:rPr>
          <w:rFonts w:cs="Arial"/>
          <w:color w:val="000009"/>
          <w:spacing w:val="-8"/>
          <w:szCs w:val="24"/>
        </w:rPr>
        <w:t xml:space="preserve"> </w:t>
      </w:r>
      <w:r w:rsidRPr="004A4B6C">
        <w:rPr>
          <w:rFonts w:cs="Arial"/>
          <w:color w:val="000009"/>
          <w:szCs w:val="24"/>
        </w:rPr>
        <w:t>documentação</w:t>
      </w:r>
      <w:r w:rsidRPr="004A4B6C">
        <w:rPr>
          <w:rFonts w:cs="Arial"/>
          <w:color w:val="000009"/>
          <w:spacing w:val="-7"/>
          <w:szCs w:val="24"/>
        </w:rPr>
        <w:t xml:space="preserve"> </w:t>
      </w:r>
      <w:r w:rsidRPr="004A4B6C">
        <w:rPr>
          <w:rFonts w:cs="Arial"/>
          <w:color w:val="000009"/>
          <w:szCs w:val="24"/>
        </w:rPr>
        <w:t>trabalhista.</w:t>
      </w:r>
      <w:r w:rsidRPr="004A4B6C">
        <w:rPr>
          <w:rFonts w:cs="Arial"/>
          <w:color w:val="000009"/>
          <w:spacing w:val="-6"/>
          <w:szCs w:val="24"/>
        </w:rPr>
        <w:t xml:space="preserve"> </w:t>
      </w:r>
      <w:r w:rsidRPr="004A4B6C">
        <w:rPr>
          <w:rFonts w:cs="Arial"/>
          <w:color w:val="000009"/>
          <w:szCs w:val="24"/>
        </w:rPr>
        <w:t>Só</w:t>
      </w:r>
      <w:r w:rsidRPr="004A4B6C">
        <w:rPr>
          <w:rFonts w:cs="Arial"/>
          <w:color w:val="000009"/>
          <w:spacing w:val="-48"/>
          <w:szCs w:val="24"/>
        </w:rPr>
        <w:t xml:space="preserve"> </w:t>
      </w:r>
      <w:r w:rsidRPr="004A4B6C">
        <w:rPr>
          <w:rFonts w:cs="Arial"/>
          <w:color w:val="000009"/>
          <w:szCs w:val="24"/>
        </w:rPr>
        <w:t>terão acesso ao local da obra os funcionários que estiverem na relação e com sua documentação</w:t>
      </w:r>
      <w:r w:rsidRPr="004A4B6C">
        <w:rPr>
          <w:rFonts w:cs="Arial"/>
          <w:color w:val="000009"/>
          <w:spacing w:val="1"/>
          <w:szCs w:val="24"/>
        </w:rPr>
        <w:t xml:space="preserve"> </w:t>
      </w:r>
      <w:r w:rsidRPr="004A4B6C">
        <w:rPr>
          <w:rFonts w:cs="Arial"/>
          <w:color w:val="000009"/>
          <w:szCs w:val="24"/>
        </w:rPr>
        <w:t>trabalhista regularizada.</w:t>
      </w:r>
    </w:p>
    <w:p w:rsidR="00E33478" w:rsidRPr="004A4B6C" w:rsidRDefault="00E33478" w:rsidP="00E33478">
      <w:pPr>
        <w:pStyle w:val="Corpodetexto"/>
        <w:spacing w:before="11"/>
        <w:rPr>
          <w:rFonts w:cs="Arial"/>
          <w:szCs w:val="24"/>
        </w:rPr>
      </w:pPr>
    </w:p>
    <w:p w:rsidR="00E33478" w:rsidRPr="004A4B6C" w:rsidRDefault="00E33478" w:rsidP="00E33478">
      <w:pPr>
        <w:pStyle w:val="Corpodetexto"/>
        <w:spacing w:before="11"/>
        <w:rPr>
          <w:rFonts w:cs="Arial"/>
          <w:szCs w:val="24"/>
        </w:rPr>
      </w:pPr>
    </w:p>
    <w:p w:rsidR="00E33478" w:rsidRPr="004A4B6C" w:rsidRDefault="00E33478" w:rsidP="00E33478">
      <w:pPr>
        <w:pStyle w:val="Ttulo1"/>
        <w:keepNext w:val="0"/>
        <w:keepLines w:val="0"/>
        <w:widowControl w:val="0"/>
        <w:numPr>
          <w:ilvl w:val="0"/>
          <w:numId w:val="22"/>
        </w:numPr>
        <w:tabs>
          <w:tab w:val="left" w:pos="565"/>
          <w:tab w:val="left" w:pos="566"/>
        </w:tabs>
        <w:autoSpaceDE w:val="0"/>
        <w:autoSpaceDN w:val="0"/>
        <w:spacing w:before="0" w:line="240" w:lineRule="auto"/>
        <w:ind w:hanging="434"/>
        <w:rPr>
          <w:rFonts w:ascii="Arial" w:hAnsi="Arial" w:cs="Arial"/>
          <w:sz w:val="24"/>
          <w:szCs w:val="24"/>
        </w:rPr>
      </w:pPr>
      <w:bookmarkStart w:id="20" w:name="_bookmark5"/>
      <w:bookmarkStart w:id="21" w:name="_Toc148452271"/>
      <w:bookmarkEnd w:id="20"/>
      <w:r w:rsidRPr="004A4B6C">
        <w:rPr>
          <w:rFonts w:ascii="Arial" w:hAnsi="Arial" w:cs="Arial"/>
          <w:sz w:val="24"/>
          <w:szCs w:val="24"/>
        </w:rPr>
        <w:t>Projetos</w:t>
      </w:r>
      <w:bookmarkEnd w:id="21"/>
    </w:p>
    <w:p w:rsidR="00E33478" w:rsidRPr="004A4B6C" w:rsidRDefault="00E33478" w:rsidP="00E33478">
      <w:pPr>
        <w:pStyle w:val="Corpodetexto"/>
        <w:spacing w:before="8"/>
        <w:rPr>
          <w:rFonts w:cs="Arial"/>
          <w:b/>
          <w:szCs w:val="24"/>
        </w:rPr>
      </w:pPr>
    </w:p>
    <w:p w:rsidR="00E33478" w:rsidRPr="004A4B6C" w:rsidRDefault="00E33478" w:rsidP="00E33478">
      <w:pPr>
        <w:pStyle w:val="Corpodetexto"/>
        <w:ind w:left="699" w:right="111"/>
        <w:rPr>
          <w:rFonts w:cs="Arial"/>
          <w:szCs w:val="24"/>
        </w:rPr>
      </w:pPr>
      <w:r w:rsidRPr="004A4B6C">
        <w:rPr>
          <w:rFonts w:cs="Arial"/>
          <w:szCs w:val="24"/>
        </w:rPr>
        <w:t>Será</w:t>
      </w:r>
      <w:r w:rsidRPr="004A4B6C">
        <w:rPr>
          <w:rFonts w:cs="Arial"/>
          <w:spacing w:val="-4"/>
          <w:szCs w:val="24"/>
        </w:rPr>
        <w:t xml:space="preserve"> </w:t>
      </w:r>
      <w:r w:rsidRPr="004A4B6C">
        <w:rPr>
          <w:rFonts w:cs="Arial"/>
          <w:szCs w:val="24"/>
        </w:rPr>
        <w:t>de</w:t>
      </w:r>
      <w:r w:rsidRPr="004A4B6C">
        <w:rPr>
          <w:rFonts w:cs="Arial"/>
          <w:spacing w:val="-3"/>
          <w:szCs w:val="24"/>
        </w:rPr>
        <w:t xml:space="preserve"> </w:t>
      </w:r>
      <w:r w:rsidRPr="004A4B6C">
        <w:rPr>
          <w:rFonts w:cs="Arial"/>
          <w:szCs w:val="24"/>
        </w:rPr>
        <w:t>responsabilidade</w:t>
      </w:r>
      <w:r w:rsidRPr="004A4B6C">
        <w:rPr>
          <w:rFonts w:cs="Arial"/>
          <w:spacing w:val="-3"/>
          <w:szCs w:val="24"/>
        </w:rPr>
        <w:t xml:space="preserve"> </w:t>
      </w:r>
      <w:r w:rsidRPr="004A4B6C">
        <w:rPr>
          <w:rFonts w:cs="Arial"/>
          <w:szCs w:val="24"/>
        </w:rPr>
        <w:t>da</w:t>
      </w:r>
      <w:r w:rsidRPr="004A4B6C">
        <w:rPr>
          <w:rFonts w:cs="Arial"/>
          <w:spacing w:val="-3"/>
          <w:szCs w:val="24"/>
        </w:rPr>
        <w:t xml:space="preserve"> </w:t>
      </w:r>
      <w:r w:rsidRPr="004A4B6C">
        <w:rPr>
          <w:rFonts w:cs="Arial"/>
          <w:szCs w:val="24"/>
        </w:rPr>
        <w:t>CONTRATADA</w:t>
      </w:r>
      <w:r w:rsidRPr="004A4B6C">
        <w:rPr>
          <w:rFonts w:cs="Arial"/>
          <w:spacing w:val="-4"/>
          <w:szCs w:val="24"/>
        </w:rPr>
        <w:t xml:space="preserve"> </w:t>
      </w:r>
      <w:r w:rsidRPr="004A4B6C">
        <w:rPr>
          <w:rFonts w:cs="Arial"/>
          <w:szCs w:val="24"/>
        </w:rPr>
        <w:t>a</w:t>
      </w:r>
      <w:r w:rsidRPr="004A4B6C">
        <w:rPr>
          <w:rFonts w:cs="Arial"/>
          <w:spacing w:val="-2"/>
          <w:szCs w:val="24"/>
        </w:rPr>
        <w:t xml:space="preserve"> </w:t>
      </w:r>
      <w:r w:rsidRPr="004A4B6C">
        <w:rPr>
          <w:rFonts w:cs="Arial"/>
          <w:szCs w:val="24"/>
        </w:rPr>
        <w:t>execução</w:t>
      </w:r>
      <w:r w:rsidRPr="004A4B6C">
        <w:rPr>
          <w:rFonts w:cs="Arial"/>
          <w:spacing w:val="-4"/>
          <w:szCs w:val="24"/>
        </w:rPr>
        <w:t xml:space="preserve"> </w:t>
      </w:r>
      <w:r w:rsidRPr="004A4B6C">
        <w:rPr>
          <w:rFonts w:cs="Arial"/>
          <w:szCs w:val="24"/>
        </w:rPr>
        <w:t>do</w:t>
      </w:r>
      <w:r w:rsidRPr="004A4B6C">
        <w:rPr>
          <w:rFonts w:cs="Arial"/>
          <w:spacing w:val="-2"/>
          <w:szCs w:val="24"/>
        </w:rPr>
        <w:t xml:space="preserve"> </w:t>
      </w:r>
      <w:r w:rsidRPr="004A4B6C">
        <w:rPr>
          <w:rFonts w:cs="Arial"/>
          <w:szCs w:val="24"/>
        </w:rPr>
        <w:t>“As</w:t>
      </w:r>
      <w:r w:rsidRPr="004A4B6C">
        <w:rPr>
          <w:rFonts w:cs="Arial"/>
          <w:spacing w:val="-4"/>
          <w:szCs w:val="24"/>
        </w:rPr>
        <w:t xml:space="preserve"> </w:t>
      </w:r>
      <w:r w:rsidRPr="004A4B6C">
        <w:rPr>
          <w:rFonts w:cs="Arial"/>
          <w:szCs w:val="24"/>
        </w:rPr>
        <w:t>BUILT”</w:t>
      </w:r>
      <w:r w:rsidRPr="004A4B6C">
        <w:rPr>
          <w:rFonts w:cs="Arial"/>
          <w:spacing w:val="-2"/>
          <w:szCs w:val="24"/>
        </w:rPr>
        <w:t xml:space="preserve"> </w:t>
      </w:r>
      <w:r w:rsidRPr="004A4B6C">
        <w:rPr>
          <w:rFonts w:cs="Arial"/>
          <w:szCs w:val="24"/>
        </w:rPr>
        <w:t>de</w:t>
      </w:r>
      <w:r w:rsidRPr="004A4B6C">
        <w:rPr>
          <w:rFonts w:cs="Arial"/>
          <w:spacing w:val="-3"/>
          <w:szCs w:val="24"/>
        </w:rPr>
        <w:t xml:space="preserve"> </w:t>
      </w:r>
      <w:r w:rsidRPr="004A4B6C">
        <w:rPr>
          <w:rFonts w:cs="Arial"/>
          <w:szCs w:val="24"/>
        </w:rPr>
        <w:t>todos</w:t>
      </w:r>
      <w:r w:rsidRPr="004A4B6C">
        <w:rPr>
          <w:rFonts w:cs="Arial"/>
          <w:spacing w:val="-5"/>
          <w:szCs w:val="24"/>
        </w:rPr>
        <w:t xml:space="preserve"> </w:t>
      </w:r>
      <w:r w:rsidRPr="004A4B6C">
        <w:rPr>
          <w:rFonts w:cs="Arial"/>
          <w:szCs w:val="24"/>
        </w:rPr>
        <w:t>os</w:t>
      </w:r>
      <w:r w:rsidRPr="004A4B6C">
        <w:rPr>
          <w:rFonts w:cs="Arial"/>
          <w:spacing w:val="-6"/>
          <w:szCs w:val="24"/>
        </w:rPr>
        <w:t xml:space="preserve"> </w:t>
      </w:r>
      <w:r w:rsidRPr="004A4B6C">
        <w:rPr>
          <w:rFonts w:cs="Arial"/>
          <w:szCs w:val="24"/>
        </w:rPr>
        <w:t>projetos</w:t>
      </w:r>
      <w:r w:rsidRPr="004A4B6C">
        <w:rPr>
          <w:rFonts w:cs="Arial"/>
          <w:spacing w:val="-3"/>
          <w:szCs w:val="24"/>
        </w:rPr>
        <w:t xml:space="preserve"> </w:t>
      </w:r>
      <w:r w:rsidRPr="004A4B6C">
        <w:rPr>
          <w:rFonts w:cs="Arial"/>
          <w:szCs w:val="24"/>
        </w:rPr>
        <w:t>de</w:t>
      </w:r>
      <w:r w:rsidRPr="004A4B6C">
        <w:rPr>
          <w:rFonts w:cs="Arial"/>
          <w:spacing w:val="-3"/>
          <w:szCs w:val="24"/>
        </w:rPr>
        <w:t xml:space="preserve"> </w:t>
      </w:r>
      <w:r w:rsidRPr="004A4B6C">
        <w:rPr>
          <w:rFonts w:cs="Arial"/>
          <w:szCs w:val="24"/>
        </w:rPr>
        <w:t>todas</w:t>
      </w:r>
      <w:r w:rsidRPr="004A4B6C">
        <w:rPr>
          <w:rFonts w:cs="Arial"/>
          <w:spacing w:val="-3"/>
          <w:szCs w:val="24"/>
        </w:rPr>
        <w:t xml:space="preserve"> </w:t>
      </w:r>
      <w:r w:rsidRPr="004A4B6C">
        <w:rPr>
          <w:rFonts w:cs="Arial"/>
          <w:szCs w:val="24"/>
        </w:rPr>
        <w:t>as</w:t>
      </w:r>
      <w:r w:rsidRPr="004A4B6C">
        <w:rPr>
          <w:rFonts w:cs="Arial"/>
          <w:spacing w:val="-47"/>
          <w:szCs w:val="24"/>
        </w:rPr>
        <w:t xml:space="preserve"> </w:t>
      </w:r>
      <w:r w:rsidRPr="004A4B6C">
        <w:rPr>
          <w:rFonts w:cs="Arial"/>
          <w:szCs w:val="24"/>
        </w:rPr>
        <w:t>especialidades constantes do Projeto Executivo. Os desenhos de “As BUILT” deverão estar em acordo</w:t>
      </w:r>
      <w:r w:rsidRPr="004A4B6C">
        <w:rPr>
          <w:rFonts w:cs="Arial"/>
          <w:spacing w:val="-47"/>
          <w:szCs w:val="24"/>
        </w:rPr>
        <w:t xml:space="preserve"> </w:t>
      </w:r>
      <w:r w:rsidRPr="004A4B6C">
        <w:rPr>
          <w:rFonts w:cs="Arial"/>
          <w:szCs w:val="24"/>
        </w:rPr>
        <w:t>com os</w:t>
      </w:r>
      <w:r w:rsidRPr="004A4B6C">
        <w:rPr>
          <w:rFonts w:cs="Arial"/>
          <w:spacing w:val="1"/>
          <w:szCs w:val="24"/>
        </w:rPr>
        <w:t xml:space="preserve"> </w:t>
      </w:r>
      <w:r w:rsidRPr="004A4B6C">
        <w:rPr>
          <w:rFonts w:cs="Arial"/>
          <w:szCs w:val="24"/>
        </w:rPr>
        <w:t>serviços executados</w:t>
      </w:r>
      <w:r w:rsidRPr="004A4B6C">
        <w:rPr>
          <w:rFonts w:cs="Arial"/>
          <w:spacing w:val="1"/>
          <w:szCs w:val="24"/>
        </w:rPr>
        <w:t xml:space="preserve"> </w:t>
      </w:r>
      <w:r w:rsidRPr="004A4B6C">
        <w:rPr>
          <w:rFonts w:cs="Arial"/>
          <w:szCs w:val="24"/>
        </w:rPr>
        <w:t>no</w:t>
      </w:r>
      <w:r w:rsidRPr="004A4B6C">
        <w:rPr>
          <w:rFonts w:cs="Arial"/>
          <w:spacing w:val="1"/>
          <w:szCs w:val="24"/>
        </w:rPr>
        <w:t xml:space="preserve"> </w:t>
      </w:r>
      <w:r w:rsidRPr="004A4B6C">
        <w:rPr>
          <w:rFonts w:cs="Arial"/>
          <w:szCs w:val="24"/>
        </w:rPr>
        <w:t>que</w:t>
      </w:r>
      <w:r w:rsidRPr="004A4B6C">
        <w:rPr>
          <w:rFonts w:cs="Arial"/>
          <w:spacing w:val="1"/>
          <w:szCs w:val="24"/>
        </w:rPr>
        <w:t xml:space="preserve"> </w:t>
      </w:r>
      <w:r w:rsidRPr="004A4B6C">
        <w:rPr>
          <w:rFonts w:cs="Arial"/>
          <w:szCs w:val="24"/>
        </w:rPr>
        <w:t>se</w:t>
      </w:r>
      <w:r w:rsidRPr="004A4B6C">
        <w:rPr>
          <w:rFonts w:cs="Arial"/>
          <w:spacing w:val="1"/>
          <w:szCs w:val="24"/>
        </w:rPr>
        <w:t xml:space="preserve"> </w:t>
      </w:r>
      <w:r w:rsidRPr="004A4B6C">
        <w:rPr>
          <w:rFonts w:cs="Arial"/>
          <w:szCs w:val="24"/>
        </w:rPr>
        <w:t>referem</w:t>
      </w:r>
      <w:r w:rsidRPr="004A4B6C">
        <w:rPr>
          <w:rFonts w:cs="Arial"/>
          <w:spacing w:val="1"/>
          <w:szCs w:val="24"/>
        </w:rPr>
        <w:t xml:space="preserve"> </w:t>
      </w:r>
      <w:r w:rsidRPr="004A4B6C">
        <w:rPr>
          <w:rFonts w:cs="Arial"/>
          <w:szCs w:val="24"/>
        </w:rPr>
        <w:t>às dimensões,</w:t>
      </w:r>
      <w:r w:rsidRPr="004A4B6C">
        <w:rPr>
          <w:rFonts w:cs="Arial"/>
          <w:spacing w:val="1"/>
          <w:szCs w:val="24"/>
        </w:rPr>
        <w:t xml:space="preserve"> </w:t>
      </w:r>
      <w:r w:rsidRPr="004A4B6C">
        <w:rPr>
          <w:rFonts w:cs="Arial"/>
          <w:szCs w:val="24"/>
        </w:rPr>
        <w:t>localizações e</w:t>
      </w:r>
      <w:r w:rsidRPr="004A4B6C">
        <w:rPr>
          <w:rFonts w:cs="Arial"/>
          <w:spacing w:val="1"/>
          <w:szCs w:val="24"/>
        </w:rPr>
        <w:t xml:space="preserve"> </w:t>
      </w:r>
      <w:r w:rsidRPr="004A4B6C">
        <w:rPr>
          <w:rFonts w:cs="Arial"/>
          <w:szCs w:val="24"/>
        </w:rPr>
        <w:t>especificações dos</w:t>
      </w:r>
      <w:r w:rsidRPr="004A4B6C">
        <w:rPr>
          <w:rFonts w:cs="Arial"/>
          <w:spacing w:val="1"/>
          <w:szCs w:val="24"/>
        </w:rPr>
        <w:t xml:space="preserve"> </w:t>
      </w:r>
      <w:r w:rsidRPr="004A4B6C">
        <w:rPr>
          <w:rFonts w:cs="Arial"/>
          <w:szCs w:val="24"/>
        </w:rPr>
        <w:t>materiais e equipamentos introduzidos durante os trabalhos. Os desenhos devidamente corrigidos</w:t>
      </w:r>
      <w:r w:rsidRPr="004A4B6C">
        <w:rPr>
          <w:rFonts w:cs="Arial"/>
          <w:spacing w:val="1"/>
          <w:szCs w:val="24"/>
        </w:rPr>
        <w:t xml:space="preserve"> </w:t>
      </w:r>
      <w:r w:rsidRPr="004A4B6C">
        <w:rPr>
          <w:rFonts w:cs="Arial"/>
          <w:szCs w:val="24"/>
        </w:rPr>
        <w:t>pela CONTRATADA deverão ser aprovados junto às concessionárias responsáveis. Deverá ser utilizado</w:t>
      </w:r>
      <w:r w:rsidRPr="004A4B6C">
        <w:rPr>
          <w:rFonts w:cs="Arial"/>
          <w:spacing w:val="-48"/>
          <w:szCs w:val="24"/>
        </w:rPr>
        <w:t xml:space="preserve"> </w:t>
      </w:r>
      <w:r w:rsidRPr="004A4B6C">
        <w:rPr>
          <w:rFonts w:cs="Arial"/>
          <w:szCs w:val="24"/>
        </w:rPr>
        <w:t>o programa</w:t>
      </w:r>
      <w:r w:rsidRPr="004A4B6C">
        <w:rPr>
          <w:rFonts w:cs="Arial"/>
          <w:spacing w:val="-3"/>
          <w:szCs w:val="24"/>
        </w:rPr>
        <w:t xml:space="preserve"> </w:t>
      </w:r>
      <w:proofErr w:type="spellStart"/>
      <w:r w:rsidRPr="004A4B6C">
        <w:rPr>
          <w:rFonts w:cs="Arial"/>
          <w:szCs w:val="24"/>
        </w:rPr>
        <w:t>AutoCad</w:t>
      </w:r>
      <w:proofErr w:type="spellEnd"/>
      <w:r w:rsidRPr="004A4B6C">
        <w:rPr>
          <w:rFonts w:cs="Arial"/>
          <w:spacing w:val="-1"/>
          <w:szCs w:val="24"/>
        </w:rPr>
        <w:t xml:space="preserve"> </w:t>
      </w:r>
      <w:r w:rsidRPr="004A4B6C">
        <w:rPr>
          <w:rFonts w:cs="Arial"/>
          <w:szCs w:val="24"/>
        </w:rPr>
        <w:t>2014</w:t>
      </w:r>
      <w:r w:rsidRPr="004A4B6C">
        <w:rPr>
          <w:rFonts w:cs="Arial"/>
          <w:spacing w:val="-2"/>
          <w:szCs w:val="24"/>
        </w:rPr>
        <w:t xml:space="preserve"> </w:t>
      </w:r>
      <w:r w:rsidRPr="004A4B6C">
        <w:rPr>
          <w:rFonts w:cs="Arial"/>
          <w:szCs w:val="24"/>
        </w:rPr>
        <w:t>da Autodesk para a</w:t>
      </w:r>
      <w:r w:rsidRPr="004A4B6C">
        <w:rPr>
          <w:rFonts w:cs="Arial"/>
          <w:spacing w:val="-3"/>
          <w:szCs w:val="24"/>
        </w:rPr>
        <w:t xml:space="preserve"> </w:t>
      </w:r>
      <w:r w:rsidRPr="004A4B6C">
        <w:rPr>
          <w:rFonts w:cs="Arial"/>
          <w:szCs w:val="24"/>
        </w:rPr>
        <w:t>execução</w:t>
      </w:r>
      <w:r w:rsidRPr="004A4B6C">
        <w:rPr>
          <w:rFonts w:cs="Arial"/>
          <w:spacing w:val="1"/>
          <w:szCs w:val="24"/>
        </w:rPr>
        <w:t xml:space="preserve"> </w:t>
      </w:r>
      <w:r w:rsidRPr="004A4B6C">
        <w:rPr>
          <w:rFonts w:cs="Arial"/>
          <w:szCs w:val="24"/>
        </w:rPr>
        <w:t>dos desenhos.</w:t>
      </w:r>
    </w:p>
    <w:p w:rsidR="00E33478" w:rsidRPr="004A4B6C" w:rsidRDefault="00E33478" w:rsidP="00E33478">
      <w:pPr>
        <w:pStyle w:val="Corpodetexto"/>
        <w:spacing w:before="10"/>
        <w:rPr>
          <w:rFonts w:cs="Arial"/>
          <w:szCs w:val="24"/>
        </w:rPr>
      </w:pPr>
    </w:p>
    <w:p w:rsidR="00E33478" w:rsidRPr="004A4B6C" w:rsidRDefault="00E33478" w:rsidP="00E33478">
      <w:pPr>
        <w:pStyle w:val="Ttulo1"/>
        <w:keepNext w:val="0"/>
        <w:keepLines w:val="0"/>
        <w:widowControl w:val="0"/>
        <w:numPr>
          <w:ilvl w:val="0"/>
          <w:numId w:val="22"/>
        </w:numPr>
        <w:tabs>
          <w:tab w:val="left" w:pos="565"/>
          <w:tab w:val="left" w:pos="566"/>
        </w:tabs>
        <w:autoSpaceDE w:val="0"/>
        <w:autoSpaceDN w:val="0"/>
        <w:spacing w:before="0" w:line="240" w:lineRule="auto"/>
        <w:ind w:hanging="434"/>
        <w:rPr>
          <w:rFonts w:ascii="Arial" w:hAnsi="Arial" w:cs="Arial"/>
          <w:sz w:val="24"/>
          <w:szCs w:val="24"/>
        </w:rPr>
      </w:pPr>
      <w:bookmarkStart w:id="22" w:name="_bookmark6"/>
      <w:bookmarkStart w:id="23" w:name="_Toc148452272"/>
      <w:bookmarkEnd w:id="22"/>
      <w:r w:rsidRPr="004A4B6C">
        <w:rPr>
          <w:rFonts w:ascii="Arial" w:hAnsi="Arial" w:cs="Arial"/>
          <w:sz w:val="24"/>
          <w:szCs w:val="24"/>
        </w:rPr>
        <w:t>Serviços</w:t>
      </w:r>
      <w:r w:rsidRPr="004A4B6C">
        <w:rPr>
          <w:rFonts w:ascii="Arial" w:hAnsi="Arial" w:cs="Arial"/>
          <w:spacing w:val="-7"/>
          <w:sz w:val="24"/>
          <w:szCs w:val="24"/>
        </w:rPr>
        <w:t xml:space="preserve"> </w:t>
      </w:r>
      <w:r w:rsidRPr="004A4B6C">
        <w:rPr>
          <w:rFonts w:ascii="Arial" w:hAnsi="Arial" w:cs="Arial"/>
          <w:sz w:val="24"/>
          <w:szCs w:val="24"/>
        </w:rPr>
        <w:t>Preliminares</w:t>
      </w:r>
      <w:bookmarkEnd w:id="23"/>
    </w:p>
    <w:p w:rsidR="00E33478" w:rsidRPr="004A4B6C" w:rsidRDefault="00E33478" w:rsidP="00E33478">
      <w:pPr>
        <w:pStyle w:val="Corpodetexto"/>
        <w:spacing w:before="8"/>
        <w:rPr>
          <w:rFonts w:cs="Arial"/>
          <w:b/>
          <w:szCs w:val="24"/>
        </w:rPr>
      </w:pPr>
    </w:p>
    <w:p w:rsidR="00E33478" w:rsidRPr="004A4B6C" w:rsidRDefault="00E33478" w:rsidP="00E33478">
      <w:pPr>
        <w:pStyle w:val="Corpodetexto"/>
        <w:ind w:left="699" w:right="108"/>
        <w:rPr>
          <w:rFonts w:cs="Arial"/>
          <w:szCs w:val="24"/>
        </w:rPr>
      </w:pPr>
      <w:r w:rsidRPr="004A4B6C">
        <w:rPr>
          <w:rFonts w:cs="Arial"/>
          <w:color w:val="000009"/>
          <w:szCs w:val="24"/>
        </w:rPr>
        <w:t>A CONTRATADA deverá tomar todas as providências relativas à mobilização de pessoal, aquisição e</w:t>
      </w:r>
      <w:r w:rsidRPr="004A4B6C">
        <w:rPr>
          <w:rFonts w:cs="Arial"/>
          <w:color w:val="000009"/>
          <w:spacing w:val="1"/>
          <w:szCs w:val="24"/>
        </w:rPr>
        <w:t xml:space="preserve"> </w:t>
      </w:r>
      <w:r w:rsidRPr="004A4B6C">
        <w:rPr>
          <w:rFonts w:cs="Arial"/>
          <w:color w:val="000009"/>
          <w:szCs w:val="24"/>
        </w:rPr>
        <w:t>guarda</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materiais,</w:t>
      </w:r>
      <w:r w:rsidRPr="004A4B6C">
        <w:rPr>
          <w:rFonts w:cs="Arial"/>
          <w:color w:val="000009"/>
          <w:spacing w:val="1"/>
          <w:szCs w:val="24"/>
        </w:rPr>
        <w:t xml:space="preserve"> </w:t>
      </w:r>
      <w:r w:rsidRPr="004A4B6C">
        <w:rPr>
          <w:rFonts w:cs="Arial"/>
          <w:color w:val="000009"/>
          <w:szCs w:val="24"/>
        </w:rPr>
        <w:t>equipamentos</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instalações</w:t>
      </w:r>
      <w:r w:rsidRPr="004A4B6C">
        <w:rPr>
          <w:rFonts w:cs="Arial"/>
          <w:color w:val="000009"/>
          <w:spacing w:val="1"/>
          <w:szCs w:val="24"/>
        </w:rPr>
        <w:t xml:space="preserve"> </w:t>
      </w:r>
      <w:r w:rsidRPr="004A4B6C">
        <w:rPr>
          <w:rFonts w:cs="Arial"/>
          <w:color w:val="000009"/>
          <w:szCs w:val="24"/>
        </w:rPr>
        <w:t>que</w:t>
      </w:r>
      <w:r w:rsidRPr="004A4B6C">
        <w:rPr>
          <w:rFonts w:cs="Arial"/>
          <w:color w:val="000009"/>
          <w:spacing w:val="1"/>
          <w:szCs w:val="24"/>
        </w:rPr>
        <w:t xml:space="preserve"> </w:t>
      </w:r>
      <w:r w:rsidRPr="004A4B6C">
        <w:rPr>
          <w:rFonts w:cs="Arial"/>
          <w:color w:val="000009"/>
          <w:szCs w:val="24"/>
        </w:rPr>
        <w:t>atendam</w:t>
      </w:r>
      <w:r w:rsidRPr="004A4B6C">
        <w:rPr>
          <w:rFonts w:cs="Arial"/>
          <w:color w:val="000009"/>
          <w:spacing w:val="1"/>
          <w:szCs w:val="24"/>
        </w:rPr>
        <w:t xml:space="preserve"> </w:t>
      </w:r>
      <w:r w:rsidRPr="004A4B6C">
        <w:rPr>
          <w:rFonts w:cs="Arial"/>
          <w:color w:val="000009"/>
          <w:szCs w:val="24"/>
        </w:rPr>
        <w:t>às</w:t>
      </w:r>
      <w:r w:rsidRPr="004A4B6C">
        <w:rPr>
          <w:rFonts w:cs="Arial"/>
          <w:color w:val="000009"/>
          <w:spacing w:val="1"/>
          <w:szCs w:val="24"/>
        </w:rPr>
        <w:t xml:space="preserve"> </w:t>
      </w:r>
      <w:r w:rsidRPr="004A4B6C">
        <w:rPr>
          <w:rFonts w:cs="Arial"/>
          <w:color w:val="000009"/>
          <w:szCs w:val="24"/>
        </w:rPr>
        <w:t>necessidades</w:t>
      </w:r>
      <w:r w:rsidRPr="004A4B6C">
        <w:rPr>
          <w:rFonts w:cs="Arial"/>
          <w:color w:val="000009"/>
          <w:spacing w:val="1"/>
          <w:szCs w:val="24"/>
        </w:rPr>
        <w:t xml:space="preserve"> </w:t>
      </w:r>
      <w:r w:rsidRPr="004A4B6C">
        <w:rPr>
          <w:rFonts w:cs="Arial"/>
          <w:color w:val="000009"/>
          <w:szCs w:val="24"/>
        </w:rPr>
        <w:t>da</w:t>
      </w:r>
      <w:r w:rsidRPr="004A4B6C">
        <w:rPr>
          <w:rFonts w:cs="Arial"/>
          <w:color w:val="000009"/>
          <w:spacing w:val="1"/>
          <w:szCs w:val="24"/>
        </w:rPr>
        <w:t xml:space="preserve"> </w:t>
      </w:r>
      <w:r w:rsidRPr="004A4B6C">
        <w:rPr>
          <w:rFonts w:cs="Arial"/>
          <w:color w:val="000009"/>
          <w:szCs w:val="24"/>
        </w:rPr>
        <w:t>obra,</w:t>
      </w:r>
      <w:r w:rsidRPr="004A4B6C">
        <w:rPr>
          <w:rFonts w:cs="Arial"/>
          <w:color w:val="000009"/>
          <w:spacing w:val="1"/>
          <w:szCs w:val="24"/>
        </w:rPr>
        <w:t xml:space="preserve"> </w:t>
      </w:r>
      <w:r w:rsidRPr="004A4B6C">
        <w:rPr>
          <w:rFonts w:cs="Arial"/>
          <w:color w:val="000009"/>
          <w:szCs w:val="24"/>
        </w:rPr>
        <w:t>imediatamente</w:t>
      </w:r>
      <w:r w:rsidRPr="004A4B6C">
        <w:rPr>
          <w:rFonts w:cs="Arial"/>
          <w:color w:val="000009"/>
          <w:spacing w:val="-5"/>
          <w:szCs w:val="24"/>
        </w:rPr>
        <w:t xml:space="preserve"> </w:t>
      </w:r>
      <w:r w:rsidRPr="004A4B6C">
        <w:rPr>
          <w:rFonts w:cs="Arial"/>
          <w:color w:val="000009"/>
          <w:szCs w:val="24"/>
        </w:rPr>
        <w:t>após</w:t>
      </w:r>
      <w:r w:rsidRPr="004A4B6C">
        <w:rPr>
          <w:rFonts w:cs="Arial"/>
          <w:color w:val="000009"/>
          <w:spacing w:val="-6"/>
          <w:szCs w:val="24"/>
        </w:rPr>
        <w:t xml:space="preserve"> </w:t>
      </w:r>
      <w:r w:rsidRPr="004A4B6C">
        <w:rPr>
          <w:rFonts w:cs="Arial"/>
          <w:color w:val="000009"/>
          <w:szCs w:val="24"/>
        </w:rPr>
        <w:t>a</w:t>
      </w:r>
      <w:r w:rsidRPr="004A4B6C">
        <w:rPr>
          <w:rFonts w:cs="Arial"/>
          <w:color w:val="000009"/>
          <w:spacing w:val="-5"/>
          <w:szCs w:val="24"/>
        </w:rPr>
        <w:t xml:space="preserve"> </w:t>
      </w:r>
      <w:r w:rsidRPr="004A4B6C">
        <w:rPr>
          <w:rFonts w:cs="Arial"/>
          <w:color w:val="000009"/>
          <w:szCs w:val="24"/>
        </w:rPr>
        <w:t>emissão</w:t>
      </w:r>
      <w:r w:rsidRPr="004A4B6C">
        <w:rPr>
          <w:rFonts w:cs="Arial"/>
          <w:color w:val="000009"/>
          <w:spacing w:val="-5"/>
          <w:szCs w:val="24"/>
        </w:rPr>
        <w:t xml:space="preserve"> </w:t>
      </w:r>
      <w:r w:rsidRPr="004A4B6C">
        <w:rPr>
          <w:rFonts w:cs="Arial"/>
          <w:color w:val="000009"/>
          <w:szCs w:val="24"/>
        </w:rPr>
        <w:t>da</w:t>
      </w:r>
      <w:r w:rsidRPr="004A4B6C">
        <w:rPr>
          <w:rFonts w:cs="Arial"/>
          <w:color w:val="000009"/>
          <w:spacing w:val="-5"/>
          <w:szCs w:val="24"/>
        </w:rPr>
        <w:t xml:space="preserve"> </w:t>
      </w:r>
      <w:r w:rsidRPr="004A4B6C">
        <w:rPr>
          <w:rFonts w:cs="Arial"/>
          <w:color w:val="000009"/>
          <w:szCs w:val="24"/>
        </w:rPr>
        <w:t>Ordem</w:t>
      </w:r>
      <w:r w:rsidRPr="004A4B6C">
        <w:rPr>
          <w:rFonts w:cs="Arial"/>
          <w:color w:val="000009"/>
          <w:spacing w:val="-5"/>
          <w:szCs w:val="24"/>
        </w:rPr>
        <w:t xml:space="preserve"> </w:t>
      </w:r>
      <w:r w:rsidRPr="004A4B6C">
        <w:rPr>
          <w:rFonts w:cs="Arial"/>
          <w:color w:val="000009"/>
          <w:szCs w:val="24"/>
        </w:rPr>
        <w:t>de</w:t>
      </w:r>
      <w:r w:rsidRPr="004A4B6C">
        <w:rPr>
          <w:rFonts w:cs="Arial"/>
          <w:color w:val="000009"/>
          <w:spacing w:val="-5"/>
          <w:szCs w:val="24"/>
        </w:rPr>
        <w:t xml:space="preserve"> </w:t>
      </w:r>
      <w:r w:rsidRPr="004A4B6C">
        <w:rPr>
          <w:rFonts w:cs="Arial"/>
          <w:color w:val="000009"/>
          <w:szCs w:val="24"/>
        </w:rPr>
        <w:t>Início,</w:t>
      </w:r>
      <w:r w:rsidRPr="004A4B6C">
        <w:rPr>
          <w:rFonts w:cs="Arial"/>
          <w:color w:val="000009"/>
          <w:spacing w:val="-4"/>
          <w:szCs w:val="24"/>
        </w:rPr>
        <w:t xml:space="preserve"> </w:t>
      </w:r>
      <w:r w:rsidRPr="004A4B6C">
        <w:rPr>
          <w:rFonts w:cs="Arial"/>
          <w:color w:val="000009"/>
          <w:szCs w:val="24"/>
        </w:rPr>
        <w:t>de</w:t>
      </w:r>
      <w:r w:rsidRPr="004A4B6C">
        <w:rPr>
          <w:rFonts w:cs="Arial"/>
          <w:color w:val="000009"/>
          <w:spacing w:val="-7"/>
          <w:szCs w:val="24"/>
        </w:rPr>
        <w:t xml:space="preserve"> </w:t>
      </w:r>
      <w:r w:rsidRPr="004A4B6C">
        <w:rPr>
          <w:rFonts w:cs="Arial"/>
          <w:color w:val="000009"/>
          <w:szCs w:val="24"/>
        </w:rPr>
        <w:t>forma</w:t>
      </w:r>
      <w:r w:rsidRPr="004A4B6C">
        <w:rPr>
          <w:rFonts w:cs="Arial"/>
          <w:color w:val="000009"/>
          <w:spacing w:val="-5"/>
          <w:szCs w:val="24"/>
        </w:rPr>
        <w:t xml:space="preserve"> </w:t>
      </w:r>
      <w:r w:rsidRPr="004A4B6C">
        <w:rPr>
          <w:rFonts w:cs="Arial"/>
          <w:color w:val="000009"/>
          <w:szCs w:val="24"/>
        </w:rPr>
        <w:t>a</w:t>
      </w:r>
      <w:r w:rsidRPr="004A4B6C">
        <w:rPr>
          <w:rFonts w:cs="Arial"/>
          <w:color w:val="000009"/>
          <w:spacing w:val="-6"/>
          <w:szCs w:val="24"/>
        </w:rPr>
        <w:t xml:space="preserve"> </w:t>
      </w:r>
      <w:r w:rsidRPr="004A4B6C">
        <w:rPr>
          <w:rFonts w:cs="Arial"/>
          <w:color w:val="000009"/>
          <w:szCs w:val="24"/>
        </w:rPr>
        <w:t>dar</w:t>
      </w:r>
      <w:r w:rsidRPr="004A4B6C">
        <w:rPr>
          <w:rFonts w:cs="Arial"/>
          <w:color w:val="000009"/>
          <w:spacing w:val="-5"/>
          <w:szCs w:val="24"/>
        </w:rPr>
        <w:t xml:space="preserve"> </w:t>
      </w:r>
      <w:r w:rsidRPr="004A4B6C">
        <w:rPr>
          <w:rFonts w:cs="Arial"/>
          <w:color w:val="000009"/>
          <w:szCs w:val="24"/>
        </w:rPr>
        <w:t>início</w:t>
      </w:r>
      <w:r w:rsidRPr="004A4B6C">
        <w:rPr>
          <w:rFonts w:cs="Arial"/>
          <w:color w:val="000009"/>
          <w:spacing w:val="-5"/>
          <w:szCs w:val="24"/>
        </w:rPr>
        <w:t xml:space="preserve"> </w:t>
      </w:r>
      <w:r w:rsidRPr="004A4B6C">
        <w:rPr>
          <w:rFonts w:cs="Arial"/>
          <w:color w:val="000009"/>
          <w:szCs w:val="24"/>
        </w:rPr>
        <w:t>aos</w:t>
      </w:r>
      <w:r w:rsidRPr="004A4B6C">
        <w:rPr>
          <w:rFonts w:cs="Arial"/>
          <w:color w:val="000009"/>
          <w:spacing w:val="-6"/>
          <w:szCs w:val="24"/>
        </w:rPr>
        <w:t xml:space="preserve"> </w:t>
      </w:r>
      <w:r w:rsidRPr="004A4B6C">
        <w:rPr>
          <w:rFonts w:cs="Arial"/>
          <w:color w:val="000009"/>
          <w:szCs w:val="24"/>
        </w:rPr>
        <w:t>serviços</w:t>
      </w:r>
      <w:r w:rsidRPr="004A4B6C">
        <w:rPr>
          <w:rFonts w:cs="Arial"/>
          <w:color w:val="000009"/>
          <w:spacing w:val="-5"/>
          <w:szCs w:val="24"/>
        </w:rPr>
        <w:t xml:space="preserve"> </w:t>
      </w:r>
      <w:r w:rsidRPr="004A4B6C">
        <w:rPr>
          <w:rFonts w:cs="Arial"/>
          <w:color w:val="000009"/>
          <w:szCs w:val="24"/>
        </w:rPr>
        <w:t>e</w:t>
      </w:r>
      <w:r w:rsidRPr="004A4B6C">
        <w:rPr>
          <w:rFonts w:cs="Arial"/>
          <w:color w:val="000009"/>
          <w:spacing w:val="-5"/>
          <w:szCs w:val="24"/>
        </w:rPr>
        <w:t xml:space="preserve"> </w:t>
      </w:r>
      <w:r w:rsidRPr="004A4B6C">
        <w:rPr>
          <w:rFonts w:cs="Arial"/>
          <w:color w:val="000009"/>
          <w:szCs w:val="24"/>
        </w:rPr>
        <w:t>concluir</w:t>
      </w:r>
      <w:r w:rsidRPr="004A4B6C">
        <w:rPr>
          <w:rFonts w:cs="Arial"/>
          <w:color w:val="000009"/>
          <w:spacing w:val="-5"/>
          <w:szCs w:val="24"/>
        </w:rPr>
        <w:t xml:space="preserve"> </w:t>
      </w:r>
      <w:r w:rsidRPr="004A4B6C">
        <w:rPr>
          <w:rFonts w:cs="Arial"/>
          <w:color w:val="000009"/>
          <w:szCs w:val="24"/>
        </w:rPr>
        <w:t>a</w:t>
      </w:r>
      <w:r w:rsidRPr="004A4B6C">
        <w:rPr>
          <w:rFonts w:cs="Arial"/>
          <w:color w:val="000009"/>
          <w:spacing w:val="-6"/>
          <w:szCs w:val="24"/>
        </w:rPr>
        <w:t xml:space="preserve"> </w:t>
      </w:r>
      <w:r w:rsidRPr="004A4B6C">
        <w:rPr>
          <w:rFonts w:cs="Arial"/>
          <w:color w:val="000009"/>
          <w:szCs w:val="24"/>
        </w:rPr>
        <w:t>obra</w:t>
      </w:r>
      <w:r w:rsidRPr="004A4B6C">
        <w:rPr>
          <w:rFonts w:cs="Arial"/>
          <w:color w:val="000009"/>
          <w:spacing w:val="-47"/>
          <w:szCs w:val="24"/>
        </w:rPr>
        <w:t xml:space="preserve"> </w:t>
      </w:r>
      <w:r w:rsidRPr="004A4B6C">
        <w:rPr>
          <w:rFonts w:cs="Arial"/>
          <w:color w:val="000009"/>
          <w:szCs w:val="24"/>
        </w:rPr>
        <w:t>dentro do</w:t>
      </w:r>
      <w:r w:rsidRPr="004A4B6C">
        <w:rPr>
          <w:rFonts w:cs="Arial"/>
          <w:color w:val="000009"/>
          <w:spacing w:val="1"/>
          <w:szCs w:val="24"/>
        </w:rPr>
        <w:t xml:space="preserve"> </w:t>
      </w:r>
      <w:r w:rsidRPr="004A4B6C">
        <w:rPr>
          <w:rFonts w:cs="Arial"/>
          <w:color w:val="000009"/>
          <w:szCs w:val="24"/>
        </w:rPr>
        <w:t>prazo</w:t>
      </w:r>
      <w:r w:rsidRPr="004A4B6C">
        <w:rPr>
          <w:rFonts w:cs="Arial"/>
          <w:color w:val="000009"/>
          <w:spacing w:val="-2"/>
          <w:szCs w:val="24"/>
        </w:rPr>
        <w:t xml:space="preserve"> </w:t>
      </w:r>
      <w:r w:rsidRPr="004A4B6C">
        <w:rPr>
          <w:rFonts w:cs="Arial"/>
          <w:color w:val="000009"/>
          <w:szCs w:val="24"/>
        </w:rPr>
        <w:t>determinado</w:t>
      </w:r>
      <w:r w:rsidRPr="004A4B6C">
        <w:rPr>
          <w:rFonts w:cs="Arial"/>
          <w:color w:val="000009"/>
          <w:spacing w:val="1"/>
          <w:szCs w:val="24"/>
        </w:rPr>
        <w:t xml:space="preserve"> </w:t>
      </w:r>
      <w:r w:rsidRPr="004A4B6C">
        <w:rPr>
          <w:rFonts w:cs="Arial"/>
          <w:color w:val="000009"/>
          <w:szCs w:val="24"/>
        </w:rPr>
        <w:t>no</w:t>
      </w:r>
      <w:r w:rsidRPr="004A4B6C">
        <w:rPr>
          <w:rFonts w:cs="Arial"/>
          <w:color w:val="000009"/>
          <w:spacing w:val="-2"/>
          <w:szCs w:val="24"/>
        </w:rPr>
        <w:t xml:space="preserve"> </w:t>
      </w:r>
      <w:r w:rsidRPr="004A4B6C">
        <w:rPr>
          <w:rFonts w:cs="Arial"/>
          <w:color w:val="000009"/>
          <w:szCs w:val="24"/>
        </w:rPr>
        <w:t>contrato.</w:t>
      </w:r>
    </w:p>
    <w:p w:rsidR="00E33478" w:rsidRPr="004A4B6C" w:rsidRDefault="00E33478" w:rsidP="00E33478">
      <w:pPr>
        <w:pStyle w:val="Corpodetexto"/>
        <w:spacing w:before="1"/>
        <w:ind w:left="699" w:right="113"/>
        <w:rPr>
          <w:rFonts w:cs="Arial"/>
          <w:szCs w:val="24"/>
        </w:rPr>
      </w:pPr>
      <w:r w:rsidRPr="004A4B6C">
        <w:rPr>
          <w:rFonts w:cs="Arial"/>
          <w:color w:val="000009"/>
          <w:szCs w:val="24"/>
        </w:rPr>
        <w:t>Ao final da obra, a CONTRATADA, deverá remover todas as instalações, equipamentos, construções</w:t>
      </w:r>
      <w:r w:rsidRPr="004A4B6C">
        <w:rPr>
          <w:rFonts w:cs="Arial"/>
          <w:color w:val="000009"/>
          <w:spacing w:val="1"/>
          <w:szCs w:val="24"/>
        </w:rPr>
        <w:t xml:space="preserve"> </w:t>
      </w:r>
      <w:r w:rsidRPr="004A4B6C">
        <w:rPr>
          <w:rFonts w:cs="Arial"/>
          <w:color w:val="000009"/>
          <w:szCs w:val="24"/>
        </w:rPr>
        <w:t>provisórias,</w:t>
      </w:r>
      <w:r w:rsidRPr="004A4B6C">
        <w:rPr>
          <w:rFonts w:cs="Arial"/>
          <w:color w:val="000009"/>
          <w:spacing w:val="-4"/>
          <w:szCs w:val="24"/>
        </w:rPr>
        <w:t xml:space="preserve"> </w:t>
      </w:r>
      <w:r w:rsidRPr="004A4B6C">
        <w:rPr>
          <w:rFonts w:cs="Arial"/>
          <w:color w:val="000009"/>
          <w:szCs w:val="24"/>
        </w:rPr>
        <w:t>rejeitos</w:t>
      </w:r>
      <w:r w:rsidRPr="004A4B6C">
        <w:rPr>
          <w:rFonts w:cs="Arial"/>
          <w:color w:val="000009"/>
          <w:spacing w:val="-3"/>
          <w:szCs w:val="24"/>
        </w:rPr>
        <w:t xml:space="preserve"> </w:t>
      </w:r>
      <w:r w:rsidRPr="004A4B6C">
        <w:rPr>
          <w:rFonts w:cs="Arial"/>
          <w:color w:val="000009"/>
          <w:szCs w:val="24"/>
        </w:rPr>
        <w:t>e restos de</w:t>
      </w:r>
      <w:r w:rsidRPr="004A4B6C">
        <w:rPr>
          <w:rFonts w:cs="Arial"/>
          <w:color w:val="000009"/>
          <w:spacing w:val="-2"/>
          <w:szCs w:val="24"/>
        </w:rPr>
        <w:t xml:space="preserve"> </w:t>
      </w:r>
      <w:r w:rsidRPr="004A4B6C">
        <w:rPr>
          <w:rFonts w:cs="Arial"/>
          <w:color w:val="000009"/>
          <w:szCs w:val="24"/>
        </w:rPr>
        <w:t>materiais, de</w:t>
      </w:r>
      <w:r w:rsidRPr="004A4B6C">
        <w:rPr>
          <w:rFonts w:cs="Arial"/>
          <w:color w:val="000009"/>
          <w:spacing w:val="-2"/>
          <w:szCs w:val="24"/>
        </w:rPr>
        <w:t xml:space="preserve"> </w:t>
      </w:r>
      <w:r w:rsidRPr="004A4B6C">
        <w:rPr>
          <w:rFonts w:cs="Arial"/>
          <w:color w:val="000009"/>
          <w:szCs w:val="24"/>
        </w:rPr>
        <w:t>modo</w:t>
      </w:r>
      <w:r w:rsidRPr="004A4B6C">
        <w:rPr>
          <w:rFonts w:cs="Arial"/>
          <w:color w:val="000009"/>
          <w:spacing w:val="-2"/>
          <w:szCs w:val="24"/>
        </w:rPr>
        <w:t xml:space="preserve"> </w:t>
      </w:r>
      <w:r w:rsidRPr="004A4B6C">
        <w:rPr>
          <w:rFonts w:cs="Arial"/>
          <w:color w:val="000009"/>
          <w:szCs w:val="24"/>
        </w:rPr>
        <w:t>a</w:t>
      </w:r>
      <w:r w:rsidRPr="004A4B6C">
        <w:rPr>
          <w:rFonts w:cs="Arial"/>
          <w:color w:val="000009"/>
          <w:spacing w:val="-2"/>
          <w:szCs w:val="24"/>
        </w:rPr>
        <w:t xml:space="preserve"> </w:t>
      </w:r>
      <w:r w:rsidRPr="004A4B6C">
        <w:rPr>
          <w:rFonts w:cs="Arial"/>
          <w:color w:val="000009"/>
          <w:szCs w:val="24"/>
        </w:rPr>
        <w:t>entregar</w:t>
      </w:r>
      <w:r w:rsidRPr="004A4B6C">
        <w:rPr>
          <w:rFonts w:cs="Arial"/>
          <w:color w:val="000009"/>
          <w:spacing w:val="-1"/>
          <w:szCs w:val="24"/>
        </w:rPr>
        <w:t xml:space="preserve"> </w:t>
      </w:r>
      <w:r w:rsidRPr="004A4B6C">
        <w:rPr>
          <w:rFonts w:cs="Arial"/>
          <w:color w:val="000009"/>
          <w:szCs w:val="24"/>
        </w:rPr>
        <w:t>a</w:t>
      </w:r>
      <w:r w:rsidRPr="004A4B6C">
        <w:rPr>
          <w:rFonts w:cs="Arial"/>
          <w:color w:val="000009"/>
          <w:spacing w:val="-2"/>
          <w:szCs w:val="24"/>
        </w:rPr>
        <w:t xml:space="preserve"> </w:t>
      </w:r>
      <w:r w:rsidRPr="004A4B6C">
        <w:rPr>
          <w:rFonts w:cs="Arial"/>
          <w:color w:val="000009"/>
          <w:szCs w:val="24"/>
        </w:rPr>
        <w:t>área</w:t>
      </w:r>
      <w:r w:rsidRPr="004A4B6C">
        <w:rPr>
          <w:rFonts w:cs="Arial"/>
          <w:color w:val="000009"/>
          <w:spacing w:val="-2"/>
          <w:szCs w:val="24"/>
        </w:rPr>
        <w:t xml:space="preserve"> </w:t>
      </w:r>
      <w:r w:rsidRPr="004A4B6C">
        <w:rPr>
          <w:rFonts w:cs="Arial"/>
          <w:color w:val="000009"/>
          <w:szCs w:val="24"/>
        </w:rPr>
        <w:t>totalmente</w:t>
      </w:r>
      <w:r w:rsidRPr="004A4B6C">
        <w:rPr>
          <w:rFonts w:cs="Arial"/>
          <w:color w:val="000009"/>
          <w:spacing w:val="-2"/>
          <w:szCs w:val="24"/>
        </w:rPr>
        <w:t xml:space="preserve"> </w:t>
      </w:r>
      <w:r w:rsidRPr="004A4B6C">
        <w:rPr>
          <w:rFonts w:cs="Arial"/>
          <w:color w:val="000009"/>
          <w:szCs w:val="24"/>
        </w:rPr>
        <w:t>limpa.</w:t>
      </w:r>
    </w:p>
    <w:p w:rsidR="00E33478" w:rsidRPr="004A4B6C" w:rsidRDefault="00E33478" w:rsidP="00E33478">
      <w:pPr>
        <w:pStyle w:val="Corpodetexto"/>
        <w:spacing w:before="9"/>
        <w:rPr>
          <w:rFonts w:cs="Arial"/>
          <w:szCs w:val="24"/>
        </w:rPr>
      </w:pPr>
      <w:bookmarkStart w:id="24" w:name="_bookmark7"/>
      <w:bookmarkEnd w:id="24"/>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color w:val="000009"/>
        </w:rPr>
      </w:pPr>
      <w:bookmarkStart w:id="25" w:name="_bookmark8"/>
      <w:bookmarkStart w:id="26" w:name="_Toc142312650"/>
      <w:bookmarkStart w:id="27" w:name="_Toc148452273"/>
      <w:bookmarkEnd w:id="25"/>
      <w:r w:rsidRPr="004A4B6C">
        <w:rPr>
          <w:rFonts w:ascii="Arial" w:hAnsi="Arial" w:cs="Arial"/>
          <w:color w:val="000009"/>
        </w:rPr>
        <w:t>Tapume</w:t>
      </w:r>
      <w:r w:rsidRPr="004A4B6C">
        <w:rPr>
          <w:rFonts w:ascii="Arial" w:hAnsi="Arial" w:cs="Arial"/>
          <w:color w:val="000009"/>
          <w:spacing w:val="-3"/>
        </w:rPr>
        <w:t xml:space="preserve"> </w:t>
      </w:r>
      <w:r w:rsidRPr="004A4B6C">
        <w:rPr>
          <w:rFonts w:ascii="Arial" w:hAnsi="Arial" w:cs="Arial"/>
          <w:color w:val="000009"/>
        </w:rPr>
        <w:t>de</w:t>
      </w:r>
      <w:r w:rsidRPr="004A4B6C">
        <w:rPr>
          <w:rFonts w:ascii="Arial" w:hAnsi="Arial" w:cs="Arial"/>
          <w:color w:val="000009"/>
          <w:spacing w:val="-3"/>
        </w:rPr>
        <w:t xml:space="preserve"> </w:t>
      </w:r>
      <w:r w:rsidRPr="004A4B6C">
        <w:rPr>
          <w:rFonts w:ascii="Arial" w:hAnsi="Arial" w:cs="Arial"/>
          <w:color w:val="000009"/>
        </w:rPr>
        <w:t>obras</w:t>
      </w:r>
      <w:bookmarkEnd w:id="26"/>
      <w:bookmarkEnd w:id="27"/>
    </w:p>
    <w:p w:rsidR="00E33478" w:rsidRPr="004A4B6C" w:rsidRDefault="00E33478" w:rsidP="00E33478">
      <w:pPr>
        <w:pStyle w:val="Corpodetexto"/>
        <w:spacing w:before="3"/>
        <w:rPr>
          <w:rFonts w:cs="Arial"/>
          <w:szCs w:val="24"/>
        </w:rPr>
      </w:pPr>
    </w:p>
    <w:p w:rsidR="00E33478" w:rsidRPr="004A4B6C" w:rsidRDefault="00E33478" w:rsidP="00E33478">
      <w:pPr>
        <w:pStyle w:val="Corpodetexto"/>
        <w:ind w:left="699" w:right="109"/>
        <w:rPr>
          <w:rFonts w:cs="Arial"/>
          <w:szCs w:val="24"/>
        </w:rPr>
      </w:pPr>
      <w:r w:rsidRPr="004A4B6C">
        <w:rPr>
          <w:rFonts w:cs="Arial"/>
          <w:color w:val="000009"/>
          <w:szCs w:val="24"/>
        </w:rPr>
        <w:t>Tapume de proteção, executado com chapas de compensado resinadas com 6 mm de espessura,</w:t>
      </w:r>
      <w:r w:rsidRPr="004A4B6C">
        <w:rPr>
          <w:rFonts w:cs="Arial"/>
          <w:color w:val="000009"/>
          <w:spacing w:val="1"/>
          <w:szCs w:val="24"/>
        </w:rPr>
        <w:t xml:space="preserve"> </w:t>
      </w:r>
      <w:r w:rsidRPr="004A4B6C">
        <w:rPr>
          <w:rFonts w:cs="Arial"/>
          <w:color w:val="000009"/>
          <w:szCs w:val="24"/>
        </w:rPr>
        <w:t>inclusive duas demãos de pintura esmalte sintético, na face externa, para isolamento perfeito dos</w:t>
      </w:r>
      <w:r w:rsidRPr="004A4B6C">
        <w:rPr>
          <w:rFonts w:cs="Arial"/>
          <w:color w:val="000009"/>
          <w:spacing w:val="1"/>
          <w:szCs w:val="24"/>
        </w:rPr>
        <w:t xml:space="preserve"> </w:t>
      </w:r>
      <w:r w:rsidRPr="004A4B6C">
        <w:rPr>
          <w:rFonts w:cs="Arial"/>
          <w:color w:val="000009"/>
          <w:szCs w:val="24"/>
        </w:rPr>
        <w:t>locais das</w:t>
      </w:r>
      <w:r w:rsidRPr="004A4B6C">
        <w:rPr>
          <w:rFonts w:cs="Arial"/>
          <w:color w:val="000009"/>
          <w:spacing w:val="-3"/>
          <w:szCs w:val="24"/>
        </w:rPr>
        <w:t xml:space="preserve"> </w:t>
      </w:r>
      <w:r w:rsidRPr="004A4B6C">
        <w:rPr>
          <w:rFonts w:cs="Arial"/>
          <w:color w:val="000009"/>
          <w:szCs w:val="24"/>
        </w:rPr>
        <w:t>obras.</w:t>
      </w:r>
    </w:p>
    <w:p w:rsidR="00E33478" w:rsidRPr="004A4B6C" w:rsidRDefault="00E33478" w:rsidP="00E33478">
      <w:pPr>
        <w:pStyle w:val="Corpodetexto"/>
        <w:spacing w:before="8"/>
        <w:rPr>
          <w:rFonts w:cs="Arial"/>
          <w:szCs w:val="24"/>
        </w:rPr>
      </w:pPr>
    </w:p>
    <w:p w:rsidR="00E33478" w:rsidRPr="004A4B6C" w:rsidRDefault="00E33478" w:rsidP="00E33478">
      <w:pPr>
        <w:pStyle w:val="Corpodetexto"/>
        <w:spacing w:before="1"/>
        <w:ind w:left="699" w:right="110"/>
        <w:rPr>
          <w:rFonts w:cs="Arial"/>
          <w:szCs w:val="24"/>
        </w:rPr>
      </w:pPr>
      <w:r w:rsidRPr="004A4B6C">
        <w:rPr>
          <w:rFonts w:cs="Arial"/>
          <w:szCs w:val="24"/>
        </w:rPr>
        <w:t>Os</w:t>
      </w:r>
      <w:r w:rsidRPr="004A4B6C">
        <w:rPr>
          <w:rFonts w:cs="Arial"/>
          <w:spacing w:val="-6"/>
          <w:szCs w:val="24"/>
        </w:rPr>
        <w:t xml:space="preserve"> </w:t>
      </w:r>
      <w:r w:rsidRPr="004A4B6C">
        <w:rPr>
          <w:rFonts w:cs="Arial"/>
          <w:szCs w:val="24"/>
        </w:rPr>
        <w:t>tapumes</w:t>
      </w:r>
      <w:r w:rsidRPr="004A4B6C">
        <w:rPr>
          <w:rFonts w:cs="Arial"/>
          <w:spacing w:val="-6"/>
          <w:szCs w:val="24"/>
        </w:rPr>
        <w:t xml:space="preserve"> </w:t>
      </w:r>
      <w:r w:rsidRPr="004A4B6C">
        <w:rPr>
          <w:rFonts w:cs="Arial"/>
          <w:szCs w:val="24"/>
        </w:rPr>
        <w:t>deverão</w:t>
      </w:r>
      <w:r w:rsidRPr="004A4B6C">
        <w:rPr>
          <w:rFonts w:cs="Arial"/>
          <w:spacing w:val="-5"/>
          <w:szCs w:val="24"/>
        </w:rPr>
        <w:t xml:space="preserve"> </w:t>
      </w:r>
      <w:r w:rsidRPr="004A4B6C">
        <w:rPr>
          <w:rFonts w:cs="Arial"/>
          <w:szCs w:val="24"/>
        </w:rPr>
        <w:t>ser</w:t>
      </w:r>
      <w:r w:rsidRPr="004A4B6C">
        <w:rPr>
          <w:rFonts w:cs="Arial"/>
          <w:spacing w:val="-5"/>
          <w:szCs w:val="24"/>
        </w:rPr>
        <w:t xml:space="preserve"> </w:t>
      </w:r>
      <w:r w:rsidRPr="004A4B6C">
        <w:rPr>
          <w:rFonts w:cs="Arial"/>
          <w:szCs w:val="24"/>
        </w:rPr>
        <w:t>construídos</w:t>
      </w:r>
      <w:r w:rsidRPr="004A4B6C">
        <w:rPr>
          <w:rFonts w:cs="Arial"/>
          <w:spacing w:val="-6"/>
          <w:szCs w:val="24"/>
        </w:rPr>
        <w:t xml:space="preserve"> </w:t>
      </w:r>
      <w:r w:rsidRPr="004A4B6C">
        <w:rPr>
          <w:rFonts w:cs="Arial"/>
          <w:szCs w:val="24"/>
        </w:rPr>
        <w:t>e</w:t>
      </w:r>
      <w:r w:rsidRPr="004A4B6C">
        <w:rPr>
          <w:rFonts w:cs="Arial"/>
          <w:spacing w:val="-6"/>
          <w:szCs w:val="24"/>
        </w:rPr>
        <w:t xml:space="preserve"> </w:t>
      </w:r>
      <w:r w:rsidRPr="004A4B6C">
        <w:rPr>
          <w:rFonts w:cs="Arial"/>
          <w:szCs w:val="24"/>
        </w:rPr>
        <w:t>fixados</w:t>
      </w:r>
      <w:r w:rsidRPr="004A4B6C">
        <w:rPr>
          <w:rFonts w:cs="Arial"/>
          <w:spacing w:val="-6"/>
          <w:szCs w:val="24"/>
        </w:rPr>
        <w:t xml:space="preserve"> </w:t>
      </w:r>
      <w:r w:rsidRPr="004A4B6C">
        <w:rPr>
          <w:rFonts w:cs="Arial"/>
          <w:szCs w:val="24"/>
        </w:rPr>
        <w:t>de</w:t>
      </w:r>
      <w:r w:rsidRPr="004A4B6C">
        <w:rPr>
          <w:rFonts w:cs="Arial"/>
          <w:spacing w:val="-5"/>
          <w:szCs w:val="24"/>
        </w:rPr>
        <w:t xml:space="preserve"> </w:t>
      </w:r>
      <w:r w:rsidRPr="004A4B6C">
        <w:rPr>
          <w:rFonts w:cs="Arial"/>
          <w:szCs w:val="24"/>
        </w:rPr>
        <w:t>forma</w:t>
      </w:r>
      <w:r w:rsidRPr="004A4B6C">
        <w:rPr>
          <w:rFonts w:cs="Arial"/>
          <w:spacing w:val="-7"/>
          <w:szCs w:val="24"/>
        </w:rPr>
        <w:t xml:space="preserve"> </w:t>
      </w:r>
      <w:r w:rsidRPr="004A4B6C">
        <w:rPr>
          <w:rFonts w:cs="Arial"/>
          <w:szCs w:val="24"/>
        </w:rPr>
        <w:t>resistente,</w:t>
      </w:r>
      <w:r w:rsidRPr="004A4B6C">
        <w:rPr>
          <w:rFonts w:cs="Arial"/>
          <w:spacing w:val="-5"/>
          <w:szCs w:val="24"/>
        </w:rPr>
        <w:t xml:space="preserve"> </w:t>
      </w:r>
      <w:r w:rsidRPr="004A4B6C">
        <w:rPr>
          <w:rFonts w:cs="Arial"/>
          <w:szCs w:val="24"/>
        </w:rPr>
        <w:t>tendo</w:t>
      </w:r>
      <w:r w:rsidRPr="004A4B6C">
        <w:rPr>
          <w:rFonts w:cs="Arial"/>
          <w:spacing w:val="-4"/>
          <w:szCs w:val="24"/>
        </w:rPr>
        <w:t xml:space="preserve"> </w:t>
      </w:r>
      <w:r w:rsidRPr="004A4B6C">
        <w:rPr>
          <w:rFonts w:cs="Arial"/>
          <w:szCs w:val="24"/>
        </w:rPr>
        <w:t>altura</w:t>
      </w:r>
      <w:r w:rsidRPr="004A4B6C">
        <w:rPr>
          <w:rFonts w:cs="Arial"/>
          <w:spacing w:val="-9"/>
          <w:szCs w:val="24"/>
        </w:rPr>
        <w:t xml:space="preserve"> </w:t>
      </w:r>
      <w:r w:rsidRPr="004A4B6C">
        <w:rPr>
          <w:rFonts w:cs="Arial"/>
          <w:szCs w:val="24"/>
        </w:rPr>
        <w:t>mínima</w:t>
      </w:r>
      <w:r w:rsidRPr="004A4B6C">
        <w:rPr>
          <w:rFonts w:cs="Arial"/>
          <w:spacing w:val="-6"/>
          <w:szCs w:val="24"/>
        </w:rPr>
        <w:t xml:space="preserve"> </w:t>
      </w:r>
      <w:r w:rsidRPr="004A4B6C">
        <w:rPr>
          <w:rFonts w:cs="Arial"/>
          <w:szCs w:val="24"/>
        </w:rPr>
        <w:t>de</w:t>
      </w:r>
      <w:r w:rsidRPr="004A4B6C">
        <w:rPr>
          <w:rFonts w:cs="Arial"/>
          <w:spacing w:val="-7"/>
          <w:szCs w:val="24"/>
        </w:rPr>
        <w:t xml:space="preserve"> </w:t>
      </w:r>
      <w:r w:rsidRPr="004A4B6C">
        <w:rPr>
          <w:rFonts w:cs="Arial"/>
          <w:szCs w:val="24"/>
        </w:rPr>
        <w:t>2,50m,</w:t>
      </w:r>
      <w:r w:rsidRPr="004A4B6C">
        <w:rPr>
          <w:rFonts w:cs="Arial"/>
          <w:spacing w:val="-6"/>
          <w:szCs w:val="24"/>
        </w:rPr>
        <w:t xml:space="preserve"> </w:t>
      </w:r>
      <w:r w:rsidRPr="004A4B6C">
        <w:rPr>
          <w:rFonts w:cs="Arial"/>
          <w:szCs w:val="24"/>
        </w:rPr>
        <w:t>em</w:t>
      </w:r>
      <w:r w:rsidRPr="004A4B6C">
        <w:rPr>
          <w:rFonts w:cs="Arial"/>
          <w:spacing w:val="-47"/>
          <w:szCs w:val="24"/>
        </w:rPr>
        <w:t xml:space="preserve"> </w:t>
      </w:r>
      <w:r w:rsidRPr="004A4B6C">
        <w:rPr>
          <w:rFonts w:cs="Arial"/>
          <w:szCs w:val="24"/>
        </w:rPr>
        <w:t>relação ao nível do piso. Em caso de instalação de andaimes no alinhamento do logradouro, fica</w:t>
      </w:r>
      <w:r w:rsidRPr="004A4B6C">
        <w:rPr>
          <w:rFonts w:cs="Arial"/>
          <w:spacing w:val="1"/>
          <w:szCs w:val="24"/>
        </w:rPr>
        <w:t xml:space="preserve"> </w:t>
      </w:r>
      <w:r w:rsidRPr="004A4B6C">
        <w:rPr>
          <w:rFonts w:cs="Arial"/>
          <w:szCs w:val="24"/>
        </w:rPr>
        <w:t>obrigatória a construção de galerias sobre o passeio, com altura interna livre de, no mínimo, 3,00m.</w:t>
      </w:r>
      <w:r w:rsidRPr="004A4B6C">
        <w:rPr>
          <w:rFonts w:cs="Arial"/>
          <w:spacing w:val="1"/>
          <w:szCs w:val="24"/>
        </w:rPr>
        <w:t xml:space="preserve"> </w:t>
      </w:r>
      <w:r w:rsidRPr="004A4B6C">
        <w:rPr>
          <w:rFonts w:cs="Arial"/>
          <w:szCs w:val="24"/>
        </w:rPr>
        <w:t xml:space="preserve">Deverão prever a aplicação de adesivo </w:t>
      </w:r>
      <w:proofErr w:type="spellStart"/>
      <w:r w:rsidRPr="004A4B6C">
        <w:rPr>
          <w:rFonts w:cs="Arial"/>
          <w:szCs w:val="24"/>
        </w:rPr>
        <w:t>vinílico</w:t>
      </w:r>
      <w:proofErr w:type="spellEnd"/>
      <w:r w:rsidRPr="004A4B6C">
        <w:rPr>
          <w:rFonts w:cs="Arial"/>
          <w:szCs w:val="24"/>
        </w:rPr>
        <w:t xml:space="preserve"> com 3Ds com visão da futura reforma das unidades em</w:t>
      </w:r>
      <w:r w:rsidRPr="004A4B6C">
        <w:rPr>
          <w:rFonts w:cs="Arial"/>
          <w:spacing w:val="-47"/>
          <w:szCs w:val="24"/>
        </w:rPr>
        <w:t xml:space="preserve"> </w:t>
      </w:r>
      <w:r w:rsidRPr="004A4B6C">
        <w:rPr>
          <w:rFonts w:cs="Arial"/>
          <w:szCs w:val="24"/>
        </w:rPr>
        <w:t>todos</w:t>
      </w:r>
      <w:r w:rsidRPr="004A4B6C">
        <w:rPr>
          <w:rFonts w:cs="Arial"/>
          <w:spacing w:val="1"/>
          <w:szCs w:val="24"/>
        </w:rPr>
        <w:t xml:space="preserve"> </w:t>
      </w:r>
      <w:r w:rsidRPr="004A4B6C">
        <w:rPr>
          <w:rFonts w:cs="Arial"/>
          <w:szCs w:val="24"/>
        </w:rPr>
        <w:t>tapumes</w:t>
      </w:r>
      <w:r w:rsidRPr="004A4B6C">
        <w:rPr>
          <w:rFonts w:cs="Arial"/>
          <w:spacing w:val="1"/>
          <w:szCs w:val="24"/>
        </w:rPr>
        <w:t xml:space="preserve"> </w:t>
      </w:r>
      <w:r w:rsidRPr="004A4B6C">
        <w:rPr>
          <w:rFonts w:cs="Arial"/>
          <w:szCs w:val="24"/>
        </w:rPr>
        <w:t>confeccionados.</w:t>
      </w:r>
      <w:r w:rsidRPr="004A4B6C">
        <w:rPr>
          <w:rFonts w:cs="Arial"/>
          <w:spacing w:val="1"/>
          <w:szCs w:val="24"/>
        </w:rPr>
        <w:t xml:space="preserve"> </w:t>
      </w:r>
      <w:r w:rsidRPr="004A4B6C">
        <w:rPr>
          <w:rFonts w:cs="Arial"/>
          <w:szCs w:val="24"/>
        </w:rPr>
        <w:t>Após</w:t>
      </w:r>
      <w:r w:rsidRPr="004A4B6C">
        <w:rPr>
          <w:rFonts w:cs="Arial"/>
          <w:spacing w:val="1"/>
          <w:szCs w:val="24"/>
        </w:rPr>
        <w:t xml:space="preserve"> </w:t>
      </w:r>
      <w:r w:rsidRPr="004A4B6C">
        <w:rPr>
          <w:rFonts w:cs="Arial"/>
          <w:szCs w:val="24"/>
        </w:rPr>
        <w:t>remoção</w:t>
      </w:r>
      <w:r w:rsidRPr="004A4B6C">
        <w:rPr>
          <w:rFonts w:cs="Arial"/>
          <w:spacing w:val="1"/>
          <w:szCs w:val="24"/>
        </w:rPr>
        <w:t xml:space="preserve"> </w:t>
      </w:r>
      <w:r w:rsidRPr="004A4B6C">
        <w:rPr>
          <w:rFonts w:cs="Arial"/>
          <w:szCs w:val="24"/>
        </w:rPr>
        <w:t>dos</w:t>
      </w:r>
      <w:r w:rsidRPr="004A4B6C">
        <w:rPr>
          <w:rFonts w:cs="Arial"/>
          <w:spacing w:val="1"/>
          <w:szCs w:val="24"/>
        </w:rPr>
        <w:t xml:space="preserve"> </w:t>
      </w:r>
      <w:r w:rsidRPr="004A4B6C">
        <w:rPr>
          <w:rFonts w:cs="Arial"/>
          <w:szCs w:val="24"/>
        </w:rPr>
        <w:t>tapumes</w:t>
      </w:r>
      <w:r w:rsidRPr="004A4B6C">
        <w:rPr>
          <w:rFonts w:cs="Arial"/>
          <w:spacing w:val="1"/>
          <w:szCs w:val="24"/>
        </w:rPr>
        <w:t xml:space="preserve"> </w:t>
      </w:r>
      <w:r w:rsidRPr="004A4B6C">
        <w:rPr>
          <w:rFonts w:cs="Arial"/>
          <w:szCs w:val="24"/>
        </w:rPr>
        <w:t>todos</w:t>
      </w:r>
      <w:r w:rsidRPr="004A4B6C">
        <w:rPr>
          <w:rFonts w:cs="Arial"/>
          <w:spacing w:val="1"/>
          <w:szCs w:val="24"/>
        </w:rPr>
        <w:t xml:space="preserve"> </w:t>
      </w:r>
      <w:r w:rsidRPr="004A4B6C">
        <w:rPr>
          <w:rFonts w:cs="Arial"/>
          <w:szCs w:val="24"/>
        </w:rPr>
        <w:t>os</w:t>
      </w:r>
      <w:r w:rsidRPr="004A4B6C">
        <w:rPr>
          <w:rFonts w:cs="Arial"/>
          <w:spacing w:val="1"/>
          <w:szCs w:val="24"/>
        </w:rPr>
        <w:t xml:space="preserve"> </w:t>
      </w:r>
      <w:r w:rsidRPr="004A4B6C">
        <w:rPr>
          <w:rFonts w:cs="Arial"/>
          <w:szCs w:val="24"/>
        </w:rPr>
        <w:t>locais</w:t>
      </w:r>
      <w:r w:rsidRPr="004A4B6C">
        <w:rPr>
          <w:rFonts w:cs="Arial"/>
          <w:spacing w:val="1"/>
          <w:szCs w:val="24"/>
        </w:rPr>
        <w:t xml:space="preserve"> </w:t>
      </w:r>
      <w:r w:rsidRPr="004A4B6C">
        <w:rPr>
          <w:rFonts w:cs="Arial"/>
          <w:szCs w:val="24"/>
        </w:rPr>
        <w:t>serão</w:t>
      </w:r>
      <w:r w:rsidRPr="004A4B6C">
        <w:rPr>
          <w:rFonts w:cs="Arial"/>
          <w:spacing w:val="1"/>
          <w:szCs w:val="24"/>
        </w:rPr>
        <w:t xml:space="preserve"> </w:t>
      </w:r>
      <w:r w:rsidRPr="004A4B6C">
        <w:rPr>
          <w:rFonts w:cs="Arial"/>
          <w:szCs w:val="24"/>
        </w:rPr>
        <w:t>devidamente</w:t>
      </w:r>
      <w:r w:rsidRPr="004A4B6C">
        <w:rPr>
          <w:rFonts w:cs="Arial"/>
          <w:spacing w:val="-47"/>
          <w:szCs w:val="24"/>
        </w:rPr>
        <w:t xml:space="preserve"> </w:t>
      </w:r>
      <w:r w:rsidRPr="004A4B6C">
        <w:rPr>
          <w:rFonts w:cs="Arial"/>
          <w:szCs w:val="24"/>
        </w:rPr>
        <w:t>recuperados</w:t>
      </w:r>
      <w:r w:rsidRPr="004A4B6C">
        <w:rPr>
          <w:rFonts w:cs="Arial"/>
          <w:spacing w:val="-4"/>
          <w:szCs w:val="24"/>
        </w:rPr>
        <w:t xml:space="preserve"> </w:t>
      </w:r>
      <w:r w:rsidRPr="004A4B6C">
        <w:rPr>
          <w:rFonts w:cs="Arial"/>
          <w:szCs w:val="24"/>
        </w:rPr>
        <w:t>e recompostos.</w:t>
      </w:r>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56"/>
        <w:ind w:left="699"/>
        <w:rPr>
          <w:rFonts w:cs="Arial"/>
          <w:szCs w:val="24"/>
        </w:rPr>
      </w:pPr>
      <w:r w:rsidRPr="004A4B6C">
        <w:rPr>
          <w:rFonts w:cs="Arial"/>
          <w:szCs w:val="24"/>
        </w:rPr>
        <w:t>A</w:t>
      </w:r>
      <w:r w:rsidRPr="004A4B6C">
        <w:rPr>
          <w:rFonts w:cs="Arial"/>
          <w:spacing w:val="-1"/>
          <w:szCs w:val="24"/>
        </w:rPr>
        <w:t xml:space="preserve"> </w:t>
      </w:r>
      <w:r w:rsidRPr="004A4B6C">
        <w:rPr>
          <w:rFonts w:cs="Arial"/>
          <w:szCs w:val="24"/>
        </w:rPr>
        <w:t>execução</w:t>
      </w:r>
      <w:r w:rsidRPr="004A4B6C">
        <w:rPr>
          <w:rFonts w:cs="Arial"/>
          <w:spacing w:val="-3"/>
          <w:szCs w:val="24"/>
        </w:rPr>
        <w:t xml:space="preserve"> </w:t>
      </w:r>
      <w:r w:rsidRPr="004A4B6C">
        <w:rPr>
          <w:rFonts w:cs="Arial"/>
          <w:szCs w:val="24"/>
        </w:rPr>
        <w:t>deste serviço deverá</w:t>
      </w:r>
      <w:r w:rsidRPr="004A4B6C">
        <w:rPr>
          <w:rFonts w:cs="Arial"/>
          <w:spacing w:val="-4"/>
          <w:szCs w:val="24"/>
        </w:rPr>
        <w:t xml:space="preserve"> </w:t>
      </w:r>
      <w:r w:rsidRPr="004A4B6C">
        <w:rPr>
          <w:rFonts w:cs="Arial"/>
          <w:szCs w:val="24"/>
        </w:rPr>
        <w:t>estar</w:t>
      </w:r>
      <w:r w:rsidRPr="004A4B6C">
        <w:rPr>
          <w:rFonts w:cs="Arial"/>
          <w:spacing w:val="-1"/>
          <w:szCs w:val="24"/>
        </w:rPr>
        <w:t xml:space="preserve"> </w:t>
      </w:r>
      <w:r w:rsidRPr="004A4B6C">
        <w:rPr>
          <w:rFonts w:cs="Arial"/>
          <w:szCs w:val="24"/>
        </w:rPr>
        <w:t>adequada às</w:t>
      </w:r>
      <w:r w:rsidRPr="004A4B6C">
        <w:rPr>
          <w:rFonts w:cs="Arial"/>
          <w:spacing w:val="-4"/>
          <w:szCs w:val="24"/>
        </w:rPr>
        <w:t xml:space="preserve"> </w:t>
      </w:r>
      <w:r w:rsidRPr="004A4B6C">
        <w:rPr>
          <w:rFonts w:cs="Arial"/>
          <w:szCs w:val="24"/>
        </w:rPr>
        <w:t>normas:</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2"/>
          <w:numId w:val="22"/>
        </w:numPr>
        <w:tabs>
          <w:tab w:val="left" w:pos="861"/>
        </w:tabs>
        <w:autoSpaceDE w:val="0"/>
        <w:autoSpaceDN w:val="0"/>
        <w:spacing w:after="0" w:line="240" w:lineRule="auto"/>
        <w:ind w:hanging="162"/>
        <w:contextualSpacing w:val="0"/>
        <w:rPr>
          <w:rFonts w:ascii="Arial" w:hAnsi="Arial" w:cs="Arial"/>
          <w:sz w:val="24"/>
          <w:szCs w:val="24"/>
        </w:rPr>
      </w:pPr>
      <w:r w:rsidRPr="004A4B6C">
        <w:rPr>
          <w:rFonts w:ascii="Arial" w:hAnsi="Arial" w:cs="Arial"/>
          <w:sz w:val="24"/>
          <w:szCs w:val="24"/>
        </w:rPr>
        <w:t>NR-18 -</w:t>
      </w:r>
      <w:r w:rsidRPr="004A4B6C">
        <w:rPr>
          <w:rFonts w:ascii="Arial" w:hAnsi="Arial" w:cs="Arial"/>
          <w:spacing w:val="-1"/>
          <w:sz w:val="24"/>
          <w:szCs w:val="24"/>
        </w:rPr>
        <w:t xml:space="preserve"> </w:t>
      </w:r>
      <w:r w:rsidRPr="004A4B6C">
        <w:rPr>
          <w:rFonts w:ascii="Arial" w:hAnsi="Arial" w:cs="Arial"/>
          <w:sz w:val="24"/>
          <w:szCs w:val="24"/>
        </w:rPr>
        <w:t>Condições</w:t>
      </w:r>
      <w:r w:rsidRPr="004A4B6C">
        <w:rPr>
          <w:rFonts w:ascii="Arial" w:hAnsi="Arial" w:cs="Arial"/>
          <w:spacing w:val="-2"/>
          <w:sz w:val="24"/>
          <w:szCs w:val="24"/>
        </w:rPr>
        <w:t xml:space="preserve"> </w:t>
      </w:r>
      <w:r w:rsidRPr="004A4B6C">
        <w:rPr>
          <w:rFonts w:ascii="Arial" w:hAnsi="Arial" w:cs="Arial"/>
          <w:sz w:val="24"/>
          <w:szCs w:val="24"/>
        </w:rPr>
        <w:t>e</w:t>
      </w:r>
      <w:r w:rsidRPr="004A4B6C">
        <w:rPr>
          <w:rFonts w:ascii="Arial" w:hAnsi="Arial" w:cs="Arial"/>
          <w:spacing w:val="-3"/>
          <w:sz w:val="24"/>
          <w:szCs w:val="24"/>
        </w:rPr>
        <w:t xml:space="preserve"> </w:t>
      </w:r>
      <w:r w:rsidRPr="004A4B6C">
        <w:rPr>
          <w:rFonts w:ascii="Arial" w:hAnsi="Arial" w:cs="Arial"/>
          <w:sz w:val="24"/>
          <w:szCs w:val="24"/>
        </w:rPr>
        <w:t>meio</w:t>
      </w:r>
      <w:r w:rsidRPr="004A4B6C">
        <w:rPr>
          <w:rFonts w:ascii="Arial" w:hAnsi="Arial" w:cs="Arial"/>
          <w:spacing w:val="1"/>
          <w:sz w:val="24"/>
          <w:szCs w:val="24"/>
        </w:rPr>
        <w:t xml:space="preserve"> </w:t>
      </w:r>
      <w:r w:rsidRPr="004A4B6C">
        <w:rPr>
          <w:rFonts w:ascii="Arial" w:hAnsi="Arial" w:cs="Arial"/>
          <w:sz w:val="24"/>
          <w:szCs w:val="24"/>
        </w:rPr>
        <w:t>ambiente</w:t>
      </w:r>
      <w:r w:rsidRPr="004A4B6C">
        <w:rPr>
          <w:rFonts w:ascii="Arial" w:hAnsi="Arial" w:cs="Arial"/>
          <w:spacing w:val="-3"/>
          <w:sz w:val="24"/>
          <w:szCs w:val="24"/>
        </w:rPr>
        <w:t xml:space="preserve"> </w:t>
      </w:r>
      <w:r w:rsidRPr="004A4B6C">
        <w:rPr>
          <w:rFonts w:ascii="Arial" w:hAnsi="Arial" w:cs="Arial"/>
          <w:sz w:val="24"/>
          <w:szCs w:val="24"/>
        </w:rPr>
        <w:t>de</w:t>
      </w:r>
      <w:r w:rsidRPr="004A4B6C">
        <w:rPr>
          <w:rFonts w:ascii="Arial" w:hAnsi="Arial" w:cs="Arial"/>
          <w:spacing w:val="-3"/>
          <w:sz w:val="24"/>
          <w:szCs w:val="24"/>
        </w:rPr>
        <w:t xml:space="preserve"> </w:t>
      </w:r>
      <w:r w:rsidRPr="004A4B6C">
        <w:rPr>
          <w:rFonts w:ascii="Arial" w:hAnsi="Arial" w:cs="Arial"/>
          <w:sz w:val="24"/>
          <w:szCs w:val="24"/>
        </w:rPr>
        <w:t>trabalho na</w:t>
      </w:r>
      <w:r w:rsidRPr="004A4B6C">
        <w:rPr>
          <w:rFonts w:ascii="Arial" w:hAnsi="Arial" w:cs="Arial"/>
          <w:spacing w:val="-5"/>
          <w:sz w:val="24"/>
          <w:szCs w:val="24"/>
        </w:rPr>
        <w:t xml:space="preserve"> </w:t>
      </w:r>
      <w:r w:rsidRPr="004A4B6C">
        <w:rPr>
          <w:rFonts w:ascii="Arial" w:hAnsi="Arial" w:cs="Arial"/>
          <w:sz w:val="24"/>
          <w:szCs w:val="24"/>
        </w:rPr>
        <w:t>indústria</w:t>
      </w:r>
      <w:r w:rsidRPr="004A4B6C">
        <w:rPr>
          <w:rFonts w:ascii="Arial" w:hAnsi="Arial" w:cs="Arial"/>
          <w:spacing w:val="-1"/>
          <w:sz w:val="24"/>
          <w:szCs w:val="24"/>
        </w:rPr>
        <w:t xml:space="preserve"> </w:t>
      </w:r>
      <w:r w:rsidRPr="004A4B6C">
        <w:rPr>
          <w:rFonts w:ascii="Arial" w:hAnsi="Arial" w:cs="Arial"/>
          <w:sz w:val="24"/>
          <w:szCs w:val="24"/>
        </w:rPr>
        <w:t>da</w:t>
      </w:r>
      <w:r w:rsidRPr="004A4B6C">
        <w:rPr>
          <w:rFonts w:ascii="Arial" w:hAnsi="Arial" w:cs="Arial"/>
          <w:spacing w:val="-2"/>
          <w:sz w:val="24"/>
          <w:szCs w:val="24"/>
        </w:rPr>
        <w:t xml:space="preserve"> </w:t>
      </w:r>
      <w:r w:rsidRPr="004A4B6C">
        <w:rPr>
          <w:rFonts w:ascii="Arial" w:hAnsi="Arial" w:cs="Arial"/>
          <w:sz w:val="24"/>
          <w:szCs w:val="24"/>
        </w:rPr>
        <w:t>construção -</w:t>
      </w:r>
      <w:r w:rsidRPr="004A4B6C">
        <w:rPr>
          <w:rFonts w:ascii="Arial" w:hAnsi="Arial" w:cs="Arial"/>
          <w:spacing w:val="-3"/>
          <w:sz w:val="24"/>
          <w:szCs w:val="24"/>
        </w:rPr>
        <w:t xml:space="preserve"> </w:t>
      </w:r>
      <w:r w:rsidRPr="004A4B6C">
        <w:rPr>
          <w:rFonts w:ascii="Arial" w:hAnsi="Arial" w:cs="Arial"/>
          <w:sz w:val="24"/>
          <w:szCs w:val="24"/>
        </w:rPr>
        <w:t>18.4</w:t>
      </w:r>
      <w:r w:rsidRPr="004A4B6C">
        <w:rPr>
          <w:rFonts w:ascii="Arial" w:hAnsi="Arial" w:cs="Arial"/>
          <w:spacing w:val="1"/>
          <w:sz w:val="24"/>
          <w:szCs w:val="24"/>
        </w:rPr>
        <w:t xml:space="preserve"> </w:t>
      </w:r>
      <w:r w:rsidRPr="004A4B6C">
        <w:rPr>
          <w:rFonts w:ascii="Arial" w:hAnsi="Arial" w:cs="Arial"/>
          <w:sz w:val="24"/>
          <w:szCs w:val="24"/>
        </w:rPr>
        <w:t>-</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2"/>
          <w:numId w:val="22"/>
        </w:numPr>
        <w:tabs>
          <w:tab w:val="left" w:pos="861"/>
        </w:tabs>
        <w:autoSpaceDE w:val="0"/>
        <w:autoSpaceDN w:val="0"/>
        <w:spacing w:after="0" w:line="240" w:lineRule="auto"/>
        <w:ind w:hanging="162"/>
        <w:contextualSpacing w:val="0"/>
        <w:rPr>
          <w:rFonts w:ascii="Arial" w:hAnsi="Arial" w:cs="Arial"/>
          <w:sz w:val="24"/>
          <w:szCs w:val="24"/>
        </w:rPr>
      </w:pPr>
      <w:r w:rsidRPr="004A4B6C">
        <w:rPr>
          <w:rFonts w:ascii="Arial" w:hAnsi="Arial" w:cs="Arial"/>
          <w:sz w:val="24"/>
          <w:szCs w:val="24"/>
        </w:rPr>
        <w:t>NBR</w:t>
      </w:r>
      <w:r w:rsidRPr="004A4B6C">
        <w:rPr>
          <w:rFonts w:ascii="Arial" w:hAnsi="Arial" w:cs="Arial"/>
          <w:spacing w:val="-3"/>
          <w:sz w:val="24"/>
          <w:szCs w:val="24"/>
        </w:rPr>
        <w:t xml:space="preserve"> </w:t>
      </w:r>
      <w:r w:rsidRPr="004A4B6C">
        <w:rPr>
          <w:rFonts w:ascii="Arial" w:hAnsi="Arial" w:cs="Arial"/>
          <w:sz w:val="24"/>
          <w:szCs w:val="24"/>
        </w:rPr>
        <w:t>12284</w:t>
      </w:r>
      <w:r w:rsidRPr="004A4B6C">
        <w:rPr>
          <w:rFonts w:ascii="Arial" w:hAnsi="Arial" w:cs="Arial"/>
          <w:spacing w:val="1"/>
          <w:sz w:val="24"/>
          <w:szCs w:val="24"/>
        </w:rPr>
        <w:t xml:space="preserve"> </w:t>
      </w:r>
      <w:r w:rsidRPr="004A4B6C">
        <w:rPr>
          <w:rFonts w:ascii="Arial" w:hAnsi="Arial" w:cs="Arial"/>
          <w:sz w:val="24"/>
          <w:szCs w:val="24"/>
        </w:rPr>
        <w:t>-</w:t>
      </w:r>
      <w:r w:rsidRPr="004A4B6C">
        <w:rPr>
          <w:rFonts w:ascii="Arial" w:hAnsi="Arial" w:cs="Arial"/>
          <w:spacing w:val="-1"/>
          <w:sz w:val="24"/>
          <w:szCs w:val="24"/>
        </w:rPr>
        <w:t xml:space="preserve"> </w:t>
      </w:r>
      <w:r w:rsidRPr="004A4B6C">
        <w:rPr>
          <w:rFonts w:ascii="Arial" w:hAnsi="Arial" w:cs="Arial"/>
          <w:sz w:val="24"/>
          <w:szCs w:val="24"/>
        </w:rPr>
        <w:t>Áreas</w:t>
      </w:r>
      <w:r w:rsidRPr="004A4B6C">
        <w:rPr>
          <w:rFonts w:ascii="Arial" w:hAnsi="Arial" w:cs="Arial"/>
          <w:spacing w:val="1"/>
          <w:sz w:val="24"/>
          <w:szCs w:val="24"/>
        </w:rPr>
        <w:t xml:space="preserve"> </w:t>
      </w:r>
      <w:r w:rsidRPr="004A4B6C">
        <w:rPr>
          <w:rFonts w:ascii="Arial" w:hAnsi="Arial" w:cs="Arial"/>
          <w:sz w:val="24"/>
          <w:szCs w:val="24"/>
        </w:rPr>
        <w:t>de</w:t>
      </w:r>
      <w:r w:rsidRPr="004A4B6C">
        <w:rPr>
          <w:rFonts w:ascii="Arial" w:hAnsi="Arial" w:cs="Arial"/>
          <w:spacing w:val="-3"/>
          <w:sz w:val="24"/>
          <w:szCs w:val="24"/>
        </w:rPr>
        <w:t xml:space="preserve"> </w:t>
      </w:r>
      <w:r w:rsidRPr="004A4B6C">
        <w:rPr>
          <w:rFonts w:ascii="Arial" w:hAnsi="Arial" w:cs="Arial"/>
          <w:sz w:val="24"/>
          <w:szCs w:val="24"/>
        </w:rPr>
        <w:t>vivência</w:t>
      </w:r>
      <w:r w:rsidRPr="004A4B6C">
        <w:rPr>
          <w:rFonts w:ascii="Arial" w:hAnsi="Arial" w:cs="Arial"/>
          <w:spacing w:val="-1"/>
          <w:sz w:val="24"/>
          <w:szCs w:val="24"/>
        </w:rPr>
        <w:t xml:space="preserve"> </w:t>
      </w:r>
      <w:r w:rsidRPr="004A4B6C">
        <w:rPr>
          <w:rFonts w:ascii="Arial" w:hAnsi="Arial" w:cs="Arial"/>
          <w:sz w:val="24"/>
          <w:szCs w:val="24"/>
        </w:rPr>
        <w:t>dos</w:t>
      </w:r>
      <w:r w:rsidRPr="004A4B6C">
        <w:rPr>
          <w:rFonts w:ascii="Arial" w:hAnsi="Arial" w:cs="Arial"/>
          <w:spacing w:val="-3"/>
          <w:sz w:val="24"/>
          <w:szCs w:val="24"/>
        </w:rPr>
        <w:t xml:space="preserve"> </w:t>
      </w:r>
      <w:r w:rsidRPr="004A4B6C">
        <w:rPr>
          <w:rFonts w:ascii="Arial" w:hAnsi="Arial" w:cs="Arial"/>
          <w:sz w:val="24"/>
          <w:szCs w:val="24"/>
        </w:rPr>
        <w:t>canteiros</w:t>
      </w:r>
      <w:r w:rsidRPr="004A4B6C">
        <w:rPr>
          <w:rFonts w:ascii="Arial" w:hAnsi="Arial" w:cs="Arial"/>
          <w:spacing w:val="-3"/>
          <w:sz w:val="24"/>
          <w:szCs w:val="24"/>
        </w:rPr>
        <w:t xml:space="preserve"> </w:t>
      </w:r>
      <w:r w:rsidRPr="004A4B6C">
        <w:rPr>
          <w:rFonts w:ascii="Arial" w:hAnsi="Arial" w:cs="Arial"/>
          <w:sz w:val="24"/>
          <w:szCs w:val="24"/>
        </w:rPr>
        <w:t>de</w:t>
      </w:r>
      <w:r w:rsidRPr="004A4B6C">
        <w:rPr>
          <w:rFonts w:ascii="Arial" w:hAnsi="Arial" w:cs="Arial"/>
          <w:spacing w:val="-3"/>
          <w:sz w:val="24"/>
          <w:szCs w:val="24"/>
        </w:rPr>
        <w:t xml:space="preserve"> </w:t>
      </w:r>
      <w:r w:rsidRPr="004A4B6C">
        <w:rPr>
          <w:rFonts w:ascii="Arial" w:hAnsi="Arial" w:cs="Arial"/>
          <w:sz w:val="24"/>
          <w:szCs w:val="24"/>
        </w:rPr>
        <w:t>obras.</w:t>
      </w:r>
    </w:p>
    <w:p w:rsidR="00E33478" w:rsidRPr="004A4B6C" w:rsidRDefault="00E33478" w:rsidP="00E33478">
      <w:pPr>
        <w:pStyle w:val="Corpodetexto"/>
        <w:spacing w:before="9"/>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color w:val="000009"/>
        </w:rPr>
      </w:pPr>
      <w:bookmarkStart w:id="28" w:name="_bookmark9"/>
      <w:bookmarkStart w:id="29" w:name="_Toc142312651"/>
      <w:bookmarkStart w:id="30" w:name="_Toc148452274"/>
      <w:bookmarkEnd w:id="28"/>
      <w:r w:rsidRPr="004A4B6C">
        <w:rPr>
          <w:rFonts w:ascii="Arial" w:hAnsi="Arial" w:cs="Arial"/>
          <w:color w:val="000009"/>
        </w:rPr>
        <w:t>Placa</w:t>
      </w:r>
      <w:r w:rsidRPr="004A4B6C">
        <w:rPr>
          <w:rFonts w:ascii="Arial" w:hAnsi="Arial" w:cs="Arial"/>
          <w:color w:val="000009"/>
          <w:spacing w:val="-4"/>
        </w:rPr>
        <w:t xml:space="preserve"> </w:t>
      </w:r>
      <w:r w:rsidRPr="004A4B6C">
        <w:rPr>
          <w:rFonts w:ascii="Arial" w:hAnsi="Arial" w:cs="Arial"/>
          <w:color w:val="000009"/>
        </w:rPr>
        <w:t>de</w:t>
      </w:r>
      <w:r w:rsidRPr="004A4B6C">
        <w:rPr>
          <w:rFonts w:ascii="Arial" w:hAnsi="Arial" w:cs="Arial"/>
          <w:color w:val="000009"/>
          <w:spacing w:val="-6"/>
        </w:rPr>
        <w:t xml:space="preserve"> </w:t>
      </w:r>
      <w:r w:rsidRPr="004A4B6C">
        <w:rPr>
          <w:rFonts w:ascii="Arial" w:hAnsi="Arial" w:cs="Arial"/>
          <w:color w:val="000009"/>
        </w:rPr>
        <w:t>Responsabilidade</w:t>
      </w:r>
      <w:r w:rsidRPr="004A4B6C">
        <w:rPr>
          <w:rFonts w:ascii="Arial" w:hAnsi="Arial" w:cs="Arial"/>
          <w:color w:val="000009"/>
          <w:spacing w:val="-2"/>
        </w:rPr>
        <w:t xml:space="preserve"> </w:t>
      </w:r>
      <w:r w:rsidRPr="004A4B6C">
        <w:rPr>
          <w:rFonts w:ascii="Arial" w:hAnsi="Arial" w:cs="Arial"/>
          <w:color w:val="000009"/>
        </w:rPr>
        <w:t>Técnica.</w:t>
      </w:r>
      <w:bookmarkEnd w:id="29"/>
      <w:bookmarkEnd w:id="30"/>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10"/>
        <w:rPr>
          <w:rFonts w:cs="Arial"/>
          <w:szCs w:val="24"/>
        </w:rPr>
      </w:pPr>
      <w:r w:rsidRPr="004A4B6C">
        <w:rPr>
          <w:rFonts w:cs="Arial"/>
          <w:color w:val="000009"/>
          <w:szCs w:val="24"/>
        </w:rPr>
        <w:t>Deverá ser prevista a colocação de placa de obra conforme norma do CREA contendo os nomes dos</w:t>
      </w:r>
      <w:r w:rsidRPr="004A4B6C">
        <w:rPr>
          <w:rFonts w:cs="Arial"/>
          <w:color w:val="000009"/>
          <w:spacing w:val="1"/>
          <w:szCs w:val="24"/>
        </w:rPr>
        <w:t xml:space="preserve"> </w:t>
      </w:r>
      <w:r w:rsidRPr="004A4B6C">
        <w:rPr>
          <w:rFonts w:cs="Arial"/>
          <w:color w:val="000009"/>
          <w:szCs w:val="24"/>
        </w:rPr>
        <w:t>responsáveis</w:t>
      </w:r>
      <w:r w:rsidRPr="004A4B6C">
        <w:rPr>
          <w:rFonts w:cs="Arial"/>
          <w:color w:val="000009"/>
          <w:spacing w:val="-6"/>
          <w:szCs w:val="24"/>
        </w:rPr>
        <w:t xml:space="preserve"> </w:t>
      </w:r>
      <w:r w:rsidRPr="004A4B6C">
        <w:rPr>
          <w:rFonts w:cs="Arial"/>
          <w:color w:val="000009"/>
          <w:szCs w:val="24"/>
        </w:rPr>
        <w:t>técnicos</w:t>
      </w:r>
      <w:r w:rsidRPr="004A4B6C">
        <w:rPr>
          <w:rFonts w:cs="Arial"/>
          <w:color w:val="000009"/>
          <w:spacing w:val="-4"/>
          <w:szCs w:val="24"/>
        </w:rPr>
        <w:t xml:space="preserve"> </w:t>
      </w:r>
      <w:r w:rsidRPr="004A4B6C">
        <w:rPr>
          <w:rFonts w:cs="Arial"/>
          <w:color w:val="000009"/>
          <w:szCs w:val="24"/>
        </w:rPr>
        <w:t>pela</w:t>
      </w:r>
      <w:r w:rsidRPr="004A4B6C">
        <w:rPr>
          <w:rFonts w:cs="Arial"/>
          <w:color w:val="000009"/>
          <w:spacing w:val="-6"/>
          <w:szCs w:val="24"/>
        </w:rPr>
        <w:t xml:space="preserve"> </w:t>
      </w:r>
      <w:r w:rsidRPr="004A4B6C">
        <w:rPr>
          <w:rFonts w:cs="Arial"/>
          <w:color w:val="000009"/>
          <w:szCs w:val="24"/>
        </w:rPr>
        <w:t>execução</w:t>
      </w:r>
      <w:r w:rsidRPr="004A4B6C">
        <w:rPr>
          <w:rFonts w:cs="Arial"/>
          <w:color w:val="000009"/>
          <w:spacing w:val="-3"/>
          <w:szCs w:val="24"/>
        </w:rPr>
        <w:t xml:space="preserve"> </w:t>
      </w:r>
      <w:r w:rsidRPr="004A4B6C">
        <w:rPr>
          <w:rFonts w:cs="Arial"/>
          <w:color w:val="000009"/>
          <w:szCs w:val="24"/>
        </w:rPr>
        <w:t>da</w:t>
      </w:r>
      <w:r w:rsidRPr="004A4B6C">
        <w:rPr>
          <w:rFonts w:cs="Arial"/>
          <w:color w:val="000009"/>
          <w:spacing w:val="-7"/>
          <w:szCs w:val="24"/>
        </w:rPr>
        <w:t xml:space="preserve"> </w:t>
      </w:r>
      <w:r w:rsidRPr="004A4B6C">
        <w:rPr>
          <w:rFonts w:cs="Arial"/>
          <w:color w:val="000009"/>
          <w:szCs w:val="24"/>
        </w:rPr>
        <w:t>obra.</w:t>
      </w:r>
      <w:r w:rsidRPr="004A4B6C">
        <w:rPr>
          <w:rFonts w:cs="Arial"/>
          <w:color w:val="000009"/>
          <w:spacing w:val="-4"/>
          <w:szCs w:val="24"/>
        </w:rPr>
        <w:t xml:space="preserve"> </w:t>
      </w:r>
      <w:r w:rsidRPr="004A4B6C">
        <w:rPr>
          <w:rFonts w:cs="Arial"/>
          <w:color w:val="000009"/>
          <w:szCs w:val="24"/>
        </w:rPr>
        <w:t>Como</w:t>
      </w:r>
      <w:r w:rsidRPr="004A4B6C">
        <w:rPr>
          <w:rFonts w:cs="Arial"/>
          <w:color w:val="000009"/>
          <w:spacing w:val="-3"/>
          <w:szCs w:val="24"/>
        </w:rPr>
        <w:t xml:space="preserve"> </w:t>
      </w:r>
      <w:r w:rsidRPr="004A4B6C">
        <w:rPr>
          <w:rFonts w:cs="Arial"/>
          <w:color w:val="000009"/>
          <w:szCs w:val="24"/>
        </w:rPr>
        <w:t>responsável</w:t>
      </w:r>
      <w:r w:rsidRPr="004A4B6C">
        <w:rPr>
          <w:rFonts w:cs="Arial"/>
          <w:color w:val="000009"/>
          <w:spacing w:val="-4"/>
          <w:szCs w:val="24"/>
        </w:rPr>
        <w:t xml:space="preserve"> </w:t>
      </w:r>
      <w:r w:rsidRPr="004A4B6C">
        <w:rPr>
          <w:rFonts w:cs="Arial"/>
          <w:color w:val="000009"/>
          <w:szCs w:val="24"/>
        </w:rPr>
        <w:t>técnico</w:t>
      </w:r>
      <w:r w:rsidRPr="004A4B6C">
        <w:rPr>
          <w:rFonts w:cs="Arial"/>
          <w:color w:val="000009"/>
          <w:spacing w:val="-4"/>
          <w:szCs w:val="24"/>
        </w:rPr>
        <w:t xml:space="preserve"> </w:t>
      </w:r>
      <w:r w:rsidRPr="004A4B6C">
        <w:rPr>
          <w:rFonts w:cs="Arial"/>
          <w:color w:val="000009"/>
          <w:szCs w:val="24"/>
        </w:rPr>
        <w:t>dos</w:t>
      </w:r>
      <w:r w:rsidRPr="004A4B6C">
        <w:rPr>
          <w:rFonts w:cs="Arial"/>
          <w:color w:val="000009"/>
          <w:spacing w:val="-7"/>
          <w:szCs w:val="24"/>
        </w:rPr>
        <w:t xml:space="preserve"> </w:t>
      </w:r>
      <w:r w:rsidRPr="004A4B6C">
        <w:rPr>
          <w:rFonts w:cs="Arial"/>
          <w:color w:val="000009"/>
          <w:szCs w:val="24"/>
        </w:rPr>
        <w:t>serviços,</w:t>
      </w:r>
      <w:r w:rsidRPr="004A4B6C">
        <w:rPr>
          <w:rFonts w:cs="Arial"/>
          <w:color w:val="000009"/>
          <w:spacing w:val="-3"/>
          <w:szCs w:val="24"/>
        </w:rPr>
        <w:t xml:space="preserve"> </w:t>
      </w:r>
      <w:r w:rsidRPr="004A4B6C">
        <w:rPr>
          <w:rFonts w:cs="Arial"/>
          <w:color w:val="000009"/>
          <w:szCs w:val="24"/>
        </w:rPr>
        <w:t>a</w:t>
      </w:r>
      <w:r w:rsidRPr="004A4B6C">
        <w:rPr>
          <w:rFonts w:cs="Arial"/>
          <w:color w:val="000009"/>
          <w:spacing w:val="-7"/>
          <w:szCs w:val="24"/>
        </w:rPr>
        <w:t xml:space="preserve"> </w:t>
      </w:r>
      <w:r w:rsidRPr="004A4B6C">
        <w:rPr>
          <w:rFonts w:cs="Arial"/>
          <w:color w:val="000009"/>
          <w:szCs w:val="24"/>
        </w:rPr>
        <w:t>CONTRATADA</w:t>
      </w:r>
      <w:r w:rsidRPr="004A4B6C">
        <w:rPr>
          <w:rFonts w:cs="Arial"/>
          <w:color w:val="000009"/>
          <w:spacing w:val="-47"/>
          <w:szCs w:val="24"/>
        </w:rPr>
        <w:t xml:space="preserve"> </w:t>
      </w:r>
      <w:r w:rsidRPr="004A4B6C">
        <w:rPr>
          <w:rFonts w:cs="Arial"/>
          <w:color w:val="000009"/>
          <w:szCs w:val="24"/>
        </w:rPr>
        <w:t>deverá disponibilizar profissionais de nível superior com especialidade de cada área do objeto desta</w:t>
      </w:r>
      <w:r w:rsidRPr="004A4B6C">
        <w:rPr>
          <w:rFonts w:cs="Arial"/>
          <w:color w:val="000009"/>
          <w:spacing w:val="1"/>
          <w:szCs w:val="24"/>
        </w:rPr>
        <w:t xml:space="preserve"> </w:t>
      </w:r>
      <w:r w:rsidRPr="004A4B6C">
        <w:rPr>
          <w:rFonts w:cs="Arial"/>
          <w:color w:val="000009"/>
          <w:szCs w:val="24"/>
        </w:rPr>
        <w:t>licitação.</w:t>
      </w:r>
      <w:r w:rsidRPr="004A4B6C">
        <w:rPr>
          <w:rFonts w:cs="Arial"/>
          <w:color w:val="000009"/>
          <w:spacing w:val="-4"/>
          <w:szCs w:val="24"/>
        </w:rPr>
        <w:t xml:space="preserve"> </w:t>
      </w:r>
      <w:r w:rsidRPr="004A4B6C">
        <w:rPr>
          <w:rFonts w:cs="Arial"/>
          <w:color w:val="000009"/>
          <w:szCs w:val="24"/>
        </w:rPr>
        <w:t>Além disso,</w:t>
      </w:r>
      <w:r w:rsidRPr="004A4B6C">
        <w:rPr>
          <w:rFonts w:cs="Arial"/>
          <w:color w:val="000009"/>
          <w:spacing w:val="-1"/>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placa</w:t>
      </w:r>
      <w:r w:rsidRPr="004A4B6C">
        <w:rPr>
          <w:rFonts w:cs="Arial"/>
          <w:color w:val="000009"/>
          <w:spacing w:val="-1"/>
          <w:szCs w:val="24"/>
        </w:rPr>
        <w:t xml:space="preserve"> </w:t>
      </w:r>
      <w:r w:rsidRPr="004A4B6C">
        <w:rPr>
          <w:rFonts w:cs="Arial"/>
          <w:color w:val="000009"/>
          <w:szCs w:val="24"/>
        </w:rPr>
        <w:t>deverá</w:t>
      </w:r>
      <w:r w:rsidRPr="004A4B6C">
        <w:rPr>
          <w:rFonts w:cs="Arial"/>
          <w:color w:val="000009"/>
          <w:spacing w:val="-1"/>
          <w:szCs w:val="24"/>
        </w:rPr>
        <w:t xml:space="preserve"> </w:t>
      </w:r>
      <w:r w:rsidRPr="004A4B6C">
        <w:rPr>
          <w:rFonts w:cs="Arial"/>
          <w:color w:val="000009"/>
          <w:szCs w:val="24"/>
        </w:rPr>
        <w:t>conter</w:t>
      </w:r>
      <w:r w:rsidRPr="004A4B6C">
        <w:rPr>
          <w:rFonts w:cs="Arial"/>
          <w:color w:val="000009"/>
          <w:spacing w:val="-4"/>
          <w:szCs w:val="24"/>
        </w:rPr>
        <w:t xml:space="preserve"> </w:t>
      </w:r>
      <w:r w:rsidRPr="004A4B6C">
        <w:rPr>
          <w:rFonts w:cs="Arial"/>
          <w:color w:val="000009"/>
          <w:szCs w:val="24"/>
        </w:rPr>
        <w:t>todas as</w:t>
      </w:r>
      <w:r w:rsidRPr="004A4B6C">
        <w:rPr>
          <w:rFonts w:cs="Arial"/>
          <w:color w:val="000009"/>
          <w:spacing w:val="-1"/>
          <w:szCs w:val="24"/>
        </w:rPr>
        <w:t xml:space="preserve"> </w:t>
      </w:r>
      <w:r w:rsidRPr="004A4B6C">
        <w:rPr>
          <w:rFonts w:cs="Arial"/>
          <w:color w:val="000009"/>
          <w:szCs w:val="24"/>
        </w:rPr>
        <w:t>indicações</w:t>
      </w:r>
      <w:r w:rsidRPr="004A4B6C">
        <w:rPr>
          <w:rFonts w:cs="Arial"/>
          <w:color w:val="000009"/>
          <w:spacing w:val="-1"/>
          <w:szCs w:val="24"/>
        </w:rPr>
        <w:t xml:space="preserve"> </w:t>
      </w:r>
      <w:r w:rsidRPr="004A4B6C">
        <w:rPr>
          <w:rFonts w:cs="Arial"/>
          <w:color w:val="000009"/>
          <w:szCs w:val="24"/>
        </w:rPr>
        <w:t>recomendadas</w:t>
      </w:r>
      <w:r w:rsidRPr="004A4B6C">
        <w:rPr>
          <w:rFonts w:cs="Arial"/>
          <w:color w:val="000009"/>
          <w:spacing w:val="-1"/>
          <w:szCs w:val="24"/>
        </w:rPr>
        <w:t xml:space="preserve"> </w:t>
      </w:r>
      <w:r w:rsidRPr="004A4B6C">
        <w:rPr>
          <w:rFonts w:cs="Arial"/>
          <w:color w:val="000009"/>
          <w:szCs w:val="24"/>
        </w:rPr>
        <w:t>pela</w:t>
      </w:r>
      <w:r w:rsidRPr="004A4B6C">
        <w:rPr>
          <w:rFonts w:cs="Arial"/>
          <w:color w:val="000009"/>
          <w:spacing w:val="-1"/>
          <w:szCs w:val="24"/>
        </w:rPr>
        <w:t xml:space="preserve"> </w:t>
      </w:r>
      <w:r w:rsidRPr="004A4B6C">
        <w:rPr>
          <w:rFonts w:cs="Arial"/>
          <w:color w:val="000009"/>
          <w:szCs w:val="24"/>
        </w:rPr>
        <w:t>Fiscalização.</w:t>
      </w:r>
    </w:p>
    <w:p w:rsidR="00E33478" w:rsidRPr="004A4B6C" w:rsidRDefault="00E33478" w:rsidP="00E33478">
      <w:pPr>
        <w:pStyle w:val="Corpodetexto"/>
        <w:tabs>
          <w:tab w:val="left" w:pos="1095"/>
        </w:tabs>
        <w:spacing w:before="7"/>
        <w:rPr>
          <w:rFonts w:cs="Arial"/>
          <w:szCs w:val="24"/>
        </w:rPr>
      </w:pPr>
      <w:r w:rsidRPr="004A4B6C">
        <w:rPr>
          <w:rFonts w:cs="Arial"/>
          <w:szCs w:val="24"/>
        </w:rPr>
        <w:tab/>
      </w: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color w:val="000009"/>
        </w:rPr>
      </w:pPr>
      <w:bookmarkStart w:id="31" w:name="_bookmark10"/>
      <w:bookmarkStart w:id="32" w:name="_Toc142312652"/>
      <w:bookmarkStart w:id="33" w:name="_Toc148452275"/>
      <w:bookmarkEnd w:id="31"/>
      <w:r w:rsidRPr="004A4B6C">
        <w:rPr>
          <w:rFonts w:ascii="Arial" w:hAnsi="Arial" w:cs="Arial"/>
          <w:color w:val="000009"/>
        </w:rPr>
        <w:t>Ligações</w:t>
      </w:r>
      <w:r w:rsidRPr="004A4B6C">
        <w:rPr>
          <w:rFonts w:ascii="Arial" w:hAnsi="Arial" w:cs="Arial"/>
          <w:color w:val="000009"/>
          <w:spacing w:val="-13"/>
        </w:rPr>
        <w:t xml:space="preserve"> </w:t>
      </w:r>
      <w:r w:rsidRPr="004A4B6C">
        <w:rPr>
          <w:rFonts w:ascii="Arial" w:hAnsi="Arial" w:cs="Arial"/>
          <w:color w:val="000009"/>
        </w:rPr>
        <w:t>Provisórias</w:t>
      </w:r>
      <w:bookmarkEnd w:id="32"/>
      <w:bookmarkEnd w:id="33"/>
    </w:p>
    <w:p w:rsidR="00E33478" w:rsidRPr="004A4B6C" w:rsidRDefault="00E33478" w:rsidP="00E33478">
      <w:pPr>
        <w:pStyle w:val="Corpodetexto"/>
        <w:spacing w:before="5"/>
        <w:rPr>
          <w:rFonts w:cs="Arial"/>
          <w:szCs w:val="24"/>
        </w:rPr>
      </w:pPr>
    </w:p>
    <w:p w:rsidR="00E33478" w:rsidRPr="004A4B6C" w:rsidRDefault="00E33478" w:rsidP="00E33478">
      <w:pPr>
        <w:pStyle w:val="Corpodetexto"/>
        <w:ind w:left="699" w:right="113"/>
        <w:rPr>
          <w:rFonts w:cs="Arial"/>
          <w:szCs w:val="24"/>
        </w:rPr>
      </w:pP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Contratada</w:t>
      </w:r>
      <w:r w:rsidRPr="004A4B6C">
        <w:rPr>
          <w:rFonts w:cs="Arial"/>
          <w:color w:val="000009"/>
          <w:spacing w:val="1"/>
          <w:szCs w:val="24"/>
        </w:rPr>
        <w:t xml:space="preserve"> </w:t>
      </w:r>
      <w:r w:rsidRPr="004A4B6C">
        <w:rPr>
          <w:rFonts w:cs="Arial"/>
          <w:color w:val="000009"/>
          <w:szCs w:val="24"/>
        </w:rPr>
        <w:t>deverá</w:t>
      </w:r>
      <w:r w:rsidRPr="004A4B6C">
        <w:rPr>
          <w:rFonts w:cs="Arial"/>
          <w:color w:val="000009"/>
          <w:spacing w:val="1"/>
          <w:szCs w:val="24"/>
        </w:rPr>
        <w:t xml:space="preserve"> </w:t>
      </w:r>
      <w:r w:rsidRPr="004A4B6C">
        <w:rPr>
          <w:rFonts w:cs="Arial"/>
          <w:color w:val="000009"/>
          <w:szCs w:val="24"/>
        </w:rPr>
        <w:t>executar</w:t>
      </w:r>
      <w:r w:rsidRPr="004A4B6C">
        <w:rPr>
          <w:rFonts w:cs="Arial"/>
          <w:color w:val="000009"/>
          <w:spacing w:val="1"/>
          <w:szCs w:val="24"/>
        </w:rPr>
        <w:t xml:space="preserve"> </w:t>
      </w:r>
      <w:r w:rsidRPr="004A4B6C">
        <w:rPr>
          <w:rFonts w:cs="Arial"/>
          <w:color w:val="000009"/>
          <w:szCs w:val="24"/>
        </w:rPr>
        <w:t>as</w:t>
      </w:r>
      <w:r w:rsidRPr="004A4B6C">
        <w:rPr>
          <w:rFonts w:cs="Arial"/>
          <w:color w:val="000009"/>
          <w:spacing w:val="1"/>
          <w:szCs w:val="24"/>
        </w:rPr>
        <w:t xml:space="preserve"> </w:t>
      </w:r>
      <w:r w:rsidRPr="004A4B6C">
        <w:rPr>
          <w:rFonts w:cs="Arial"/>
          <w:color w:val="000009"/>
          <w:szCs w:val="24"/>
        </w:rPr>
        <w:t>ligações</w:t>
      </w:r>
      <w:r w:rsidRPr="004A4B6C">
        <w:rPr>
          <w:rFonts w:cs="Arial"/>
          <w:color w:val="000009"/>
          <w:spacing w:val="1"/>
          <w:szCs w:val="24"/>
        </w:rPr>
        <w:t xml:space="preserve"> </w:t>
      </w:r>
      <w:r w:rsidRPr="004A4B6C">
        <w:rPr>
          <w:rFonts w:cs="Arial"/>
          <w:color w:val="000009"/>
          <w:szCs w:val="24"/>
        </w:rPr>
        <w:t>provisórias</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água,</w:t>
      </w:r>
      <w:r w:rsidRPr="004A4B6C">
        <w:rPr>
          <w:rFonts w:cs="Arial"/>
          <w:color w:val="000009"/>
          <w:spacing w:val="1"/>
          <w:szCs w:val="24"/>
        </w:rPr>
        <w:t xml:space="preserve"> </w:t>
      </w:r>
      <w:r w:rsidRPr="004A4B6C">
        <w:rPr>
          <w:rFonts w:cs="Arial"/>
          <w:color w:val="000009"/>
          <w:szCs w:val="24"/>
        </w:rPr>
        <w:t>esgoto,</w:t>
      </w:r>
      <w:r w:rsidRPr="004A4B6C">
        <w:rPr>
          <w:rFonts w:cs="Arial"/>
          <w:color w:val="000009"/>
          <w:spacing w:val="1"/>
          <w:szCs w:val="24"/>
        </w:rPr>
        <w:t xml:space="preserve"> </w:t>
      </w:r>
      <w:r w:rsidRPr="004A4B6C">
        <w:rPr>
          <w:rFonts w:cs="Arial"/>
          <w:color w:val="000009"/>
          <w:szCs w:val="24"/>
        </w:rPr>
        <w:t>elétricas</w:t>
      </w:r>
      <w:r w:rsidRPr="004A4B6C">
        <w:rPr>
          <w:rFonts w:cs="Arial"/>
          <w:color w:val="000009"/>
          <w:spacing w:val="1"/>
          <w:szCs w:val="24"/>
        </w:rPr>
        <w:t xml:space="preserve"> </w:t>
      </w:r>
      <w:r w:rsidRPr="004A4B6C">
        <w:rPr>
          <w:rFonts w:cs="Arial"/>
          <w:color w:val="000009"/>
          <w:szCs w:val="24"/>
        </w:rPr>
        <w:t>para</w:t>
      </w:r>
      <w:r w:rsidRPr="004A4B6C">
        <w:rPr>
          <w:rFonts w:cs="Arial"/>
          <w:color w:val="000009"/>
          <w:spacing w:val="1"/>
          <w:szCs w:val="24"/>
        </w:rPr>
        <w:t xml:space="preserve"> </w:t>
      </w:r>
      <w:r w:rsidRPr="004A4B6C">
        <w:rPr>
          <w:rFonts w:cs="Arial"/>
          <w:color w:val="000009"/>
          <w:szCs w:val="24"/>
        </w:rPr>
        <w:t>atender</w:t>
      </w:r>
      <w:r w:rsidRPr="004A4B6C">
        <w:rPr>
          <w:rFonts w:cs="Arial"/>
          <w:color w:val="000009"/>
          <w:spacing w:val="1"/>
          <w:szCs w:val="24"/>
        </w:rPr>
        <w:t xml:space="preserve"> </w:t>
      </w:r>
      <w:r w:rsidRPr="004A4B6C">
        <w:rPr>
          <w:rFonts w:cs="Arial"/>
          <w:color w:val="000009"/>
          <w:szCs w:val="24"/>
        </w:rPr>
        <w:t>o</w:t>
      </w:r>
      <w:r w:rsidRPr="004A4B6C">
        <w:rPr>
          <w:rFonts w:cs="Arial"/>
          <w:color w:val="000009"/>
          <w:spacing w:val="-47"/>
          <w:szCs w:val="24"/>
        </w:rPr>
        <w:t xml:space="preserve"> </w:t>
      </w:r>
      <w:r w:rsidRPr="004A4B6C">
        <w:rPr>
          <w:rFonts w:cs="Arial"/>
          <w:color w:val="000009"/>
          <w:szCs w:val="24"/>
        </w:rPr>
        <w:t>desenvolvimento</w:t>
      </w:r>
      <w:r w:rsidRPr="004A4B6C">
        <w:rPr>
          <w:rFonts w:cs="Arial"/>
          <w:color w:val="000009"/>
          <w:spacing w:val="-1"/>
          <w:szCs w:val="24"/>
        </w:rPr>
        <w:t xml:space="preserve"> </w:t>
      </w:r>
      <w:r w:rsidRPr="004A4B6C">
        <w:rPr>
          <w:rFonts w:cs="Arial"/>
          <w:color w:val="000009"/>
          <w:szCs w:val="24"/>
        </w:rPr>
        <w:t>da</w:t>
      </w:r>
      <w:r w:rsidRPr="004A4B6C">
        <w:rPr>
          <w:rFonts w:cs="Arial"/>
          <w:color w:val="000009"/>
          <w:spacing w:val="-1"/>
          <w:szCs w:val="24"/>
        </w:rPr>
        <w:t xml:space="preserve"> </w:t>
      </w:r>
      <w:r w:rsidRPr="004A4B6C">
        <w:rPr>
          <w:rFonts w:cs="Arial"/>
          <w:color w:val="000009"/>
          <w:szCs w:val="24"/>
        </w:rPr>
        <w:t>obra.</w:t>
      </w:r>
    </w:p>
    <w:p w:rsidR="00E33478" w:rsidRPr="004A4B6C" w:rsidRDefault="00E33478" w:rsidP="00E33478">
      <w:pPr>
        <w:pStyle w:val="Corpodetexto"/>
        <w:spacing w:before="8"/>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1" w:line="240" w:lineRule="auto"/>
        <w:ind w:left="709" w:hanging="578"/>
        <w:rPr>
          <w:rFonts w:ascii="Arial" w:hAnsi="Arial" w:cs="Arial"/>
          <w:color w:val="000009"/>
        </w:rPr>
      </w:pPr>
      <w:bookmarkStart w:id="34" w:name="_bookmark11"/>
      <w:bookmarkStart w:id="35" w:name="_Toc142312653"/>
      <w:bookmarkStart w:id="36" w:name="_Toc148452276"/>
      <w:bookmarkEnd w:id="34"/>
      <w:r w:rsidRPr="004A4B6C">
        <w:rPr>
          <w:rFonts w:ascii="Arial" w:hAnsi="Arial" w:cs="Arial"/>
          <w:color w:val="000009"/>
        </w:rPr>
        <w:t>Andaime</w:t>
      </w:r>
      <w:r w:rsidRPr="004A4B6C">
        <w:rPr>
          <w:rFonts w:ascii="Arial" w:hAnsi="Arial" w:cs="Arial"/>
          <w:color w:val="000009"/>
          <w:spacing w:val="-1"/>
        </w:rPr>
        <w:t xml:space="preserve"> </w:t>
      </w:r>
      <w:r w:rsidRPr="004A4B6C">
        <w:rPr>
          <w:rFonts w:ascii="Arial" w:hAnsi="Arial" w:cs="Arial"/>
          <w:color w:val="000009"/>
        </w:rPr>
        <w:t>-</w:t>
      </w:r>
      <w:r w:rsidRPr="004A4B6C">
        <w:rPr>
          <w:rFonts w:ascii="Arial" w:hAnsi="Arial" w:cs="Arial"/>
          <w:color w:val="000009"/>
          <w:spacing w:val="-2"/>
        </w:rPr>
        <w:t xml:space="preserve"> </w:t>
      </w:r>
      <w:r w:rsidRPr="004A4B6C">
        <w:rPr>
          <w:rFonts w:ascii="Arial" w:hAnsi="Arial" w:cs="Arial"/>
          <w:color w:val="000009"/>
        </w:rPr>
        <w:t>Aluguel</w:t>
      </w:r>
      <w:bookmarkEnd w:id="35"/>
      <w:bookmarkEnd w:id="36"/>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13"/>
        <w:rPr>
          <w:rFonts w:cs="Arial"/>
          <w:szCs w:val="24"/>
        </w:rPr>
      </w:pPr>
      <w:r w:rsidRPr="004A4B6C">
        <w:rPr>
          <w:rFonts w:cs="Arial"/>
          <w:szCs w:val="24"/>
        </w:rPr>
        <w:t>A Contratada deverá providenciar andaimes para execução de serviços, tais como: revestimento</w:t>
      </w:r>
      <w:r w:rsidRPr="004A4B6C">
        <w:rPr>
          <w:rFonts w:cs="Arial"/>
          <w:spacing w:val="1"/>
          <w:szCs w:val="24"/>
        </w:rPr>
        <w:t xml:space="preserve"> </w:t>
      </w:r>
      <w:r w:rsidRPr="004A4B6C">
        <w:rPr>
          <w:rFonts w:cs="Arial"/>
          <w:szCs w:val="24"/>
        </w:rPr>
        <w:t>externo</w:t>
      </w:r>
      <w:r w:rsidRPr="004A4B6C">
        <w:rPr>
          <w:rFonts w:cs="Arial"/>
          <w:spacing w:val="-2"/>
          <w:szCs w:val="24"/>
        </w:rPr>
        <w:t xml:space="preserve"> </w:t>
      </w:r>
      <w:r w:rsidRPr="004A4B6C">
        <w:rPr>
          <w:rFonts w:cs="Arial"/>
          <w:szCs w:val="24"/>
        </w:rPr>
        <w:t>e</w:t>
      </w:r>
      <w:r w:rsidRPr="004A4B6C">
        <w:rPr>
          <w:rFonts w:cs="Arial"/>
          <w:spacing w:val="1"/>
          <w:szCs w:val="24"/>
        </w:rPr>
        <w:t xml:space="preserve"> </w:t>
      </w:r>
      <w:r w:rsidRPr="004A4B6C">
        <w:rPr>
          <w:rFonts w:cs="Arial"/>
          <w:szCs w:val="24"/>
        </w:rPr>
        <w:t>interno, pintura</w:t>
      </w:r>
      <w:r w:rsidRPr="004A4B6C">
        <w:rPr>
          <w:rFonts w:cs="Arial"/>
          <w:spacing w:val="-1"/>
          <w:szCs w:val="24"/>
        </w:rPr>
        <w:t xml:space="preserve"> </w:t>
      </w:r>
      <w:r w:rsidRPr="004A4B6C">
        <w:rPr>
          <w:rFonts w:cs="Arial"/>
          <w:szCs w:val="24"/>
        </w:rPr>
        <w:t>interna e</w:t>
      </w:r>
      <w:r w:rsidRPr="004A4B6C">
        <w:rPr>
          <w:rFonts w:cs="Arial"/>
          <w:spacing w:val="-2"/>
          <w:szCs w:val="24"/>
        </w:rPr>
        <w:t xml:space="preserve"> </w:t>
      </w:r>
      <w:r w:rsidRPr="004A4B6C">
        <w:rPr>
          <w:rFonts w:cs="Arial"/>
          <w:szCs w:val="24"/>
        </w:rPr>
        <w:t>externa,</w:t>
      </w:r>
      <w:r w:rsidRPr="004A4B6C">
        <w:rPr>
          <w:rFonts w:cs="Arial"/>
          <w:spacing w:val="-2"/>
          <w:szCs w:val="24"/>
        </w:rPr>
        <w:t xml:space="preserve"> </w:t>
      </w:r>
      <w:r w:rsidRPr="004A4B6C">
        <w:rPr>
          <w:rFonts w:cs="Arial"/>
          <w:szCs w:val="24"/>
        </w:rPr>
        <w:t>etc.</w:t>
      </w:r>
    </w:p>
    <w:p w:rsidR="00E33478" w:rsidRPr="004A4B6C" w:rsidRDefault="00E33478" w:rsidP="00E33478">
      <w:pPr>
        <w:pStyle w:val="Corpodetexto"/>
        <w:ind w:left="699" w:right="112"/>
        <w:rPr>
          <w:rFonts w:cs="Arial"/>
          <w:szCs w:val="24"/>
        </w:rPr>
      </w:pPr>
      <w:r w:rsidRPr="004A4B6C">
        <w:rPr>
          <w:rFonts w:cs="Arial"/>
          <w:szCs w:val="24"/>
        </w:rPr>
        <w:t>Os andaimes deverão ser utilizados com total segurança, cabendo à Contratada toda e qualquer</w:t>
      </w:r>
      <w:r w:rsidRPr="004A4B6C">
        <w:rPr>
          <w:rFonts w:cs="Arial"/>
          <w:spacing w:val="1"/>
          <w:szCs w:val="24"/>
        </w:rPr>
        <w:t xml:space="preserve"> </w:t>
      </w:r>
      <w:r w:rsidRPr="004A4B6C">
        <w:rPr>
          <w:rFonts w:cs="Arial"/>
          <w:szCs w:val="24"/>
        </w:rPr>
        <w:t>responsabilidade quanto à utilização adequada dos equipamentos de prevenção de acidentes, que</w:t>
      </w:r>
      <w:r w:rsidRPr="004A4B6C">
        <w:rPr>
          <w:rFonts w:cs="Arial"/>
          <w:spacing w:val="1"/>
          <w:szCs w:val="24"/>
        </w:rPr>
        <w:t xml:space="preserve"> </w:t>
      </w:r>
      <w:r w:rsidRPr="004A4B6C">
        <w:rPr>
          <w:rFonts w:cs="Arial"/>
          <w:szCs w:val="24"/>
        </w:rPr>
        <w:t xml:space="preserve">deverão ser fornecidos pela </w:t>
      </w:r>
      <w:r w:rsidRPr="004A4B6C">
        <w:rPr>
          <w:rFonts w:cs="Arial"/>
          <w:szCs w:val="24"/>
        </w:rPr>
        <w:lastRenderedPageBreak/>
        <w:t>mesma, dentro das normas de segurança do Ministério do Trabalho,</w:t>
      </w:r>
      <w:r w:rsidRPr="004A4B6C">
        <w:rPr>
          <w:rFonts w:cs="Arial"/>
          <w:spacing w:val="1"/>
          <w:szCs w:val="24"/>
        </w:rPr>
        <w:t xml:space="preserve"> </w:t>
      </w:r>
      <w:r w:rsidRPr="004A4B6C">
        <w:rPr>
          <w:rFonts w:cs="Arial"/>
          <w:szCs w:val="24"/>
        </w:rPr>
        <w:t>Municipalidade e</w:t>
      </w:r>
      <w:r w:rsidRPr="004A4B6C">
        <w:rPr>
          <w:rFonts w:cs="Arial"/>
          <w:spacing w:val="1"/>
          <w:szCs w:val="24"/>
        </w:rPr>
        <w:t xml:space="preserve"> </w:t>
      </w:r>
      <w:r w:rsidRPr="004A4B6C">
        <w:rPr>
          <w:rFonts w:cs="Arial"/>
          <w:szCs w:val="24"/>
        </w:rPr>
        <w:t>CREA.</w:t>
      </w:r>
    </w:p>
    <w:p w:rsidR="00E33478" w:rsidRPr="004A4B6C" w:rsidRDefault="00E33478" w:rsidP="00E33478">
      <w:pPr>
        <w:pStyle w:val="Corpodetexto"/>
        <w:spacing w:before="7"/>
        <w:rPr>
          <w:rFonts w:cs="Arial"/>
          <w:szCs w:val="24"/>
        </w:rPr>
      </w:pPr>
    </w:p>
    <w:p w:rsidR="00E33478" w:rsidRPr="004A4B6C" w:rsidRDefault="00E33478" w:rsidP="00E33478">
      <w:pPr>
        <w:pStyle w:val="Corpodetexto"/>
        <w:ind w:left="699"/>
        <w:rPr>
          <w:rFonts w:cs="Arial"/>
          <w:szCs w:val="24"/>
        </w:rPr>
      </w:pPr>
      <w:r w:rsidRPr="004A4B6C">
        <w:rPr>
          <w:rFonts w:cs="Arial"/>
          <w:szCs w:val="24"/>
        </w:rPr>
        <w:t>Deverão ser</w:t>
      </w:r>
      <w:r w:rsidRPr="004A4B6C">
        <w:rPr>
          <w:rFonts w:cs="Arial"/>
          <w:spacing w:val="-3"/>
          <w:szCs w:val="24"/>
        </w:rPr>
        <w:t xml:space="preserve"> </w:t>
      </w:r>
      <w:r w:rsidRPr="004A4B6C">
        <w:rPr>
          <w:rFonts w:cs="Arial"/>
          <w:szCs w:val="24"/>
        </w:rPr>
        <w:t>obedecidas</w:t>
      </w:r>
      <w:r w:rsidRPr="004A4B6C">
        <w:rPr>
          <w:rFonts w:cs="Arial"/>
          <w:spacing w:val="-4"/>
          <w:szCs w:val="24"/>
        </w:rPr>
        <w:t xml:space="preserve"> </w:t>
      </w:r>
      <w:r w:rsidRPr="004A4B6C">
        <w:rPr>
          <w:rFonts w:cs="Arial"/>
          <w:szCs w:val="24"/>
        </w:rPr>
        <w:t>as</w:t>
      </w:r>
      <w:r w:rsidRPr="004A4B6C">
        <w:rPr>
          <w:rFonts w:cs="Arial"/>
          <w:spacing w:val="-3"/>
          <w:szCs w:val="24"/>
        </w:rPr>
        <w:t xml:space="preserve"> </w:t>
      </w:r>
      <w:r w:rsidRPr="004A4B6C">
        <w:rPr>
          <w:rFonts w:cs="Arial"/>
          <w:szCs w:val="24"/>
        </w:rPr>
        <w:t>seguintes</w:t>
      </w:r>
      <w:r w:rsidRPr="004A4B6C">
        <w:rPr>
          <w:rFonts w:cs="Arial"/>
          <w:spacing w:val="-1"/>
          <w:szCs w:val="24"/>
        </w:rPr>
        <w:t xml:space="preserve"> </w:t>
      </w:r>
      <w:r w:rsidRPr="004A4B6C">
        <w:rPr>
          <w:rFonts w:cs="Arial"/>
          <w:szCs w:val="24"/>
        </w:rPr>
        <w:t>normas,</w:t>
      </w:r>
      <w:r w:rsidRPr="004A4B6C">
        <w:rPr>
          <w:rFonts w:cs="Arial"/>
          <w:spacing w:val="-1"/>
          <w:szCs w:val="24"/>
        </w:rPr>
        <w:t xml:space="preserve"> </w:t>
      </w:r>
      <w:r w:rsidRPr="004A4B6C">
        <w:rPr>
          <w:rFonts w:cs="Arial"/>
          <w:szCs w:val="24"/>
        </w:rPr>
        <w:t>quando</w:t>
      </w:r>
      <w:r w:rsidRPr="004A4B6C">
        <w:rPr>
          <w:rFonts w:cs="Arial"/>
          <w:spacing w:val="-2"/>
          <w:szCs w:val="24"/>
        </w:rPr>
        <w:t xml:space="preserve"> </w:t>
      </w:r>
      <w:r w:rsidRPr="004A4B6C">
        <w:rPr>
          <w:rFonts w:cs="Arial"/>
          <w:szCs w:val="24"/>
        </w:rPr>
        <w:t>pertinentes:</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2"/>
          <w:numId w:val="22"/>
        </w:numPr>
        <w:tabs>
          <w:tab w:val="left" w:pos="861"/>
        </w:tabs>
        <w:autoSpaceDE w:val="0"/>
        <w:autoSpaceDN w:val="0"/>
        <w:spacing w:before="1" w:after="0" w:line="453" w:lineRule="auto"/>
        <w:ind w:left="699" w:right="1536" w:firstLine="0"/>
        <w:contextualSpacing w:val="0"/>
        <w:rPr>
          <w:rFonts w:ascii="Arial" w:hAnsi="Arial" w:cs="Arial"/>
          <w:sz w:val="24"/>
          <w:szCs w:val="24"/>
        </w:rPr>
      </w:pPr>
      <w:r w:rsidRPr="004A4B6C">
        <w:rPr>
          <w:rFonts w:ascii="Arial" w:hAnsi="Arial" w:cs="Arial"/>
          <w:sz w:val="24"/>
          <w:szCs w:val="24"/>
        </w:rPr>
        <w:t>NR 18 - Condições e meio ambiente do trabalho na indústria da construção - 18.13 -</w:t>
      </w:r>
      <w:r w:rsidRPr="004A4B6C">
        <w:rPr>
          <w:rFonts w:ascii="Arial" w:hAnsi="Arial" w:cs="Arial"/>
          <w:spacing w:val="-47"/>
          <w:sz w:val="24"/>
          <w:szCs w:val="24"/>
        </w:rPr>
        <w:t xml:space="preserve"> </w:t>
      </w:r>
      <w:r w:rsidRPr="004A4B6C">
        <w:rPr>
          <w:rFonts w:ascii="Arial" w:hAnsi="Arial" w:cs="Arial"/>
          <w:sz w:val="24"/>
          <w:szCs w:val="24"/>
        </w:rPr>
        <w:t>Medidas</w:t>
      </w:r>
      <w:r w:rsidRPr="004A4B6C">
        <w:rPr>
          <w:rFonts w:ascii="Arial" w:hAnsi="Arial" w:cs="Arial"/>
          <w:spacing w:val="-1"/>
          <w:sz w:val="24"/>
          <w:szCs w:val="24"/>
        </w:rPr>
        <w:t xml:space="preserve"> </w:t>
      </w:r>
      <w:r w:rsidRPr="004A4B6C">
        <w:rPr>
          <w:rFonts w:ascii="Arial" w:hAnsi="Arial" w:cs="Arial"/>
          <w:sz w:val="24"/>
          <w:szCs w:val="24"/>
        </w:rPr>
        <w:t>de</w:t>
      </w:r>
      <w:r w:rsidRPr="004A4B6C">
        <w:rPr>
          <w:rFonts w:ascii="Arial" w:hAnsi="Arial" w:cs="Arial"/>
          <w:spacing w:val="-4"/>
          <w:sz w:val="24"/>
          <w:szCs w:val="24"/>
        </w:rPr>
        <w:t xml:space="preserve"> </w:t>
      </w:r>
      <w:r w:rsidRPr="004A4B6C">
        <w:rPr>
          <w:rFonts w:ascii="Arial" w:hAnsi="Arial" w:cs="Arial"/>
          <w:sz w:val="24"/>
          <w:szCs w:val="24"/>
        </w:rPr>
        <w:t>proteção contra</w:t>
      </w:r>
      <w:r w:rsidRPr="004A4B6C">
        <w:rPr>
          <w:rFonts w:ascii="Arial" w:hAnsi="Arial" w:cs="Arial"/>
          <w:spacing w:val="-1"/>
          <w:sz w:val="24"/>
          <w:szCs w:val="24"/>
        </w:rPr>
        <w:t xml:space="preserve"> </w:t>
      </w:r>
      <w:r w:rsidRPr="004A4B6C">
        <w:rPr>
          <w:rFonts w:ascii="Arial" w:hAnsi="Arial" w:cs="Arial"/>
          <w:sz w:val="24"/>
          <w:szCs w:val="24"/>
        </w:rPr>
        <w:t>quedas</w:t>
      </w:r>
      <w:r w:rsidRPr="004A4B6C">
        <w:rPr>
          <w:rFonts w:ascii="Arial" w:hAnsi="Arial" w:cs="Arial"/>
          <w:spacing w:val="-1"/>
          <w:sz w:val="24"/>
          <w:szCs w:val="24"/>
        </w:rPr>
        <w:t xml:space="preserve"> </w:t>
      </w:r>
      <w:r w:rsidRPr="004A4B6C">
        <w:rPr>
          <w:rFonts w:ascii="Arial" w:hAnsi="Arial" w:cs="Arial"/>
          <w:sz w:val="24"/>
          <w:szCs w:val="24"/>
        </w:rPr>
        <w:t>de</w:t>
      </w:r>
      <w:r w:rsidRPr="004A4B6C">
        <w:rPr>
          <w:rFonts w:ascii="Arial" w:hAnsi="Arial" w:cs="Arial"/>
          <w:spacing w:val="-1"/>
          <w:sz w:val="24"/>
          <w:szCs w:val="24"/>
        </w:rPr>
        <w:t xml:space="preserve"> </w:t>
      </w:r>
      <w:r w:rsidRPr="004A4B6C">
        <w:rPr>
          <w:rFonts w:ascii="Arial" w:hAnsi="Arial" w:cs="Arial"/>
          <w:sz w:val="24"/>
          <w:szCs w:val="24"/>
        </w:rPr>
        <w:t>altura</w:t>
      </w:r>
      <w:r w:rsidRPr="004A4B6C">
        <w:rPr>
          <w:rFonts w:ascii="Arial" w:hAnsi="Arial" w:cs="Arial"/>
          <w:spacing w:val="-1"/>
          <w:sz w:val="24"/>
          <w:szCs w:val="24"/>
        </w:rPr>
        <w:t xml:space="preserve"> </w:t>
      </w:r>
      <w:r w:rsidRPr="004A4B6C">
        <w:rPr>
          <w:rFonts w:ascii="Arial" w:hAnsi="Arial" w:cs="Arial"/>
          <w:sz w:val="24"/>
          <w:szCs w:val="24"/>
        </w:rPr>
        <w:t>-</w:t>
      </w:r>
      <w:r w:rsidRPr="004A4B6C">
        <w:rPr>
          <w:rFonts w:ascii="Arial" w:hAnsi="Arial" w:cs="Arial"/>
          <w:spacing w:val="-4"/>
          <w:sz w:val="24"/>
          <w:szCs w:val="24"/>
        </w:rPr>
        <w:t xml:space="preserve"> </w:t>
      </w:r>
      <w:r w:rsidRPr="004A4B6C">
        <w:rPr>
          <w:rFonts w:ascii="Arial" w:hAnsi="Arial" w:cs="Arial"/>
          <w:sz w:val="24"/>
          <w:szCs w:val="24"/>
        </w:rPr>
        <w:t>18.15</w:t>
      </w:r>
      <w:r w:rsidRPr="004A4B6C">
        <w:rPr>
          <w:rFonts w:ascii="Arial" w:hAnsi="Arial" w:cs="Arial"/>
          <w:spacing w:val="1"/>
          <w:sz w:val="24"/>
          <w:szCs w:val="24"/>
        </w:rPr>
        <w:t xml:space="preserve"> </w:t>
      </w:r>
      <w:r w:rsidRPr="004A4B6C">
        <w:rPr>
          <w:rFonts w:ascii="Arial" w:hAnsi="Arial" w:cs="Arial"/>
          <w:sz w:val="24"/>
          <w:szCs w:val="24"/>
        </w:rPr>
        <w:t>-</w:t>
      </w:r>
      <w:r w:rsidRPr="004A4B6C">
        <w:rPr>
          <w:rFonts w:ascii="Arial" w:hAnsi="Arial" w:cs="Arial"/>
          <w:spacing w:val="-4"/>
          <w:sz w:val="24"/>
          <w:szCs w:val="24"/>
        </w:rPr>
        <w:t xml:space="preserve"> </w:t>
      </w:r>
      <w:r w:rsidRPr="004A4B6C">
        <w:rPr>
          <w:rFonts w:ascii="Arial" w:hAnsi="Arial" w:cs="Arial"/>
          <w:sz w:val="24"/>
          <w:szCs w:val="24"/>
        </w:rPr>
        <w:t>Andaimes</w:t>
      </w:r>
      <w:r w:rsidRPr="004A4B6C">
        <w:rPr>
          <w:rFonts w:ascii="Arial" w:hAnsi="Arial" w:cs="Arial"/>
          <w:spacing w:val="-3"/>
          <w:sz w:val="24"/>
          <w:szCs w:val="24"/>
        </w:rPr>
        <w:t xml:space="preserve"> </w:t>
      </w:r>
      <w:r w:rsidRPr="004A4B6C">
        <w:rPr>
          <w:rFonts w:ascii="Arial" w:hAnsi="Arial" w:cs="Arial"/>
          <w:sz w:val="24"/>
          <w:szCs w:val="24"/>
        </w:rPr>
        <w:t>-</w:t>
      </w:r>
      <w:r w:rsidRPr="004A4B6C">
        <w:rPr>
          <w:rFonts w:ascii="Arial" w:hAnsi="Arial" w:cs="Arial"/>
          <w:spacing w:val="-1"/>
          <w:sz w:val="24"/>
          <w:szCs w:val="24"/>
        </w:rPr>
        <w:t xml:space="preserve"> </w:t>
      </w:r>
      <w:r w:rsidRPr="004A4B6C">
        <w:rPr>
          <w:rFonts w:ascii="Arial" w:hAnsi="Arial" w:cs="Arial"/>
          <w:sz w:val="24"/>
          <w:szCs w:val="24"/>
        </w:rPr>
        <w:t>18.7 -</w:t>
      </w:r>
      <w:r w:rsidRPr="004A4B6C">
        <w:rPr>
          <w:rFonts w:ascii="Arial" w:hAnsi="Arial" w:cs="Arial"/>
          <w:spacing w:val="-3"/>
          <w:sz w:val="24"/>
          <w:szCs w:val="24"/>
        </w:rPr>
        <w:t xml:space="preserve"> </w:t>
      </w:r>
      <w:r w:rsidRPr="004A4B6C">
        <w:rPr>
          <w:rFonts w:ascii="Arial" w:hAnsi="Arial" w:cs="Arial"/>
          <w:sz w:val="24"/>
          <w:szCs w:val="24"/>
        </w:rPr>
        <w:t>Carpintaria.</w:t>
      </w:r>
    </w:p>
    <w:p w:rsidR="00E33478" w:rsidRPr="004A4B6C" w:rsidRDefault="00E33478" w:rsidP="00E33478">
      <w:pPr>
        <w:pStyle w:val="PargrafodaLista"/>
        <w:widowControl w:val="0"/>
        <w:numPr>
          <w:ilvl w:val="2"/>
          <w:numId w:val="22"/>
        </w:numPr>
        <w:tabs>
          <w:tab w:val="left" w:pos="861"/>
        </w:tabs>
        <w:autoSpaceDE w:val="0"/>
        <w:autoSpaceDN w:val="0"/>
        <w:spacing w:before="2" w:after="0" w:line="240" w:lineRule="auto"/>
        <w:ind w:hanging="162"/>
        <w:contextualSpacing w:val="0"/>
        <w:rPr>
          <w:rFonts w:ascii="Arial" w:hAnsi="Arial" w:cs="Arial"/>
          <w:sz w:val="24"/>
          <w:szCs w:val="24"/>
        </w:rPr>
      </w:pPr>
      <w:r w:rsidRPr="004A4B6C">
        <w:rPr>
          <w:rFonts w:ascii="Arial" w:hAnsi="Arial" w:cs="Arial"/>
          <w:sz w:val="24"/>
          <w:szCs w:val="24"/>
        </w:rPr>
        <w:t>NBR</w:t>
      </w:r>
      <w:r w:rsidRPr="004A4B6C">
        <w:rPr>
          <w:rFonts w:ascii="Arial" w:hAnsi="Arial" w:cs="Arial"/>
          <w:spacing w:val="-4"/>
          <w:sz w:val="24"/>
          <w:szCs w:val="24"/>
        </w:rPr>
        <w:t xml:space="preserve"> </w:t>
      </w:r>
      <w:r w:rsidRPr="004A4B6C">
        <w:rPr>
          <w:rFonts w:ascii="Arial" w:hAnsi="Arial" w:cs="Arial"/>
          <w:sz w:val="24"/>
          <w:szCs w:val="24"/>
        </w:rPr>
        <w:t>7190</w:t>
      </w:r>
      <w:r w:rsidRPr="004A4B6C">
        <w:rPr>
          <w:rFonts w:ascii="Arial" w:hAnsi="Arial" w:cs="Arial"/>
          <w:spacing w:val="1"/>
          <w:sz w:val="24"/>
          <w:szCs w:val="24"/>
        </w:rPr>
        <w:t xml:space="preserve"> </w:t>
      </w:r>
      <w:r w:rsidRPr="004A4B6C">
        <w:rPr>
          <w:rFonts w:ascii="Arial" w:hAnsi="Arial" w:cs="Arial"/>
          <w:sz w:val="24"/>
          <w:szCs w:val="24"/>
        </w:rPr>
        <w:t>-</w:t>
      </w:r>
      <w:r w:rsidRPr="004A4B6C">
        <w:rPr>
          <w:rFonts w:ascii="Arial" w:hAnsi="Arial" w:cs="Arial"/>
          <w:spacing w:val="-4"/>
          <w:sz w:val="24"/>
          <w:szCs w:val="24"/>
        </w:rPr>
        <w:t xml:space="preserve"> </w:t>
      </w:r>
      <w:r w:rsidRPr="004A4B6C">
        <w:rPr>
          <w:rFonts w:ascii="Arial" w:hAnsi="Arial" w:cs="Arial"/>
          <w:sz w:val="24"/>
          <w:szCs w:val="24"/>
        </w:rPr>
        <w:t>Cálculo e</w:t>
      </w:r>
      <w:r w:rsidRPr="004A4B6C">
        <w:rPr>
          <w:rFonts w:ascii="Arial" w:hAnsi="Arial" w:cs="Arial"/>
          <w:spacing w:val="-3"/>
          <w:sz w:val="24"/>
          <w:szCs w:val="24"/>
        </w:rPr>
        <w:t xml:space="preserve"> </w:t>
      </w:r>
      <w:r w:rsidRPr="004A4B6C">
        <w:rPr>
          <w:rFonts w:ascii="Arial" w:hAnsi="Arial" w:cs="Arial"/>
          <w:sz w:val="24"/>
          <w:szCs w:val="24"/>
        </w:rPr>
        <w:t>execução</w:t>
      </w:r>
      <w:r w:rsidRPr="004A4B6C">
        <w:rPr>
          <w:rFonts w:ascii="Arial" w:hAnsi="Arial" w:cs="Arial"/>
          <w:spacing w:val="-1"/>
          <w:sz w:val="24"/>
          <w:szCs w:val="24"/>
        </w:rPr>
        <w:t xml:space="preserve"> </w:t>
      </w:r>
      <w:r w:rsidRPr="004A4B6C">
        <w:rPr>
          <w:rFonts w:ascii="Arial" w:hAnsi="Arial" w:cs="Arial"/>
          <w:sz w:val="24"/>
          <w:szCs w:val="24"/>
        </w:rPr>
        <w:t>de estruturas</w:t>
      </w:r>
      <w:r w:rsidRPr="004A4B6C">
        <w:rPr>
          <w:rFonts w:ascii="Arial" w:hAnsi="Arial" w:cs="Arial"/>
          <w:spacing w:val="-1"/>
          <w:sz w:val="24"/>
          <w:szCs w:val="24"/>
        </w:rPr>
        <w:t xml:space="preserve"> </w:t>
      </w:r>
      <w:r w:rsidRPr="004A4B6C">
        <w:rPr>
          <w:rFonts w:ascii="Arial" w:hAnsi="Arial" w:cs="Arial"/>
          <w:sz w:val="24"/>
          <w:szCs w:val="24"/>
        </w:rPr>
        <w:t>de</w:t>
      </w:r>
      <w:r w:rsidRPr="004A4B6C">
        <w:rPr>
          <w:rFonts w:ascii="Arial" w:hAnsi="Arial" w:cs="Arial"/>
          <w:spacing w:val="-4"/>
          <w:sz w:val="24"/>
          <w:szCs w:val="24"/>
        </w:rPr>
        <w:t xml:space="preserve"> </w:t>
      </w:r>
      <w:r w:rsidRPr="004A4B6C">
        <w:rPr>
          <w:rFonts w:ascii="Arial" w:hAnsi="Arial" w:cs="Arial"/>
          <w:sz w:val="24"/>
          <w:szCs w:val="24"/>
        </w:rPr>
        <w:t>madeira.</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2"/>
          <w:numId w:val="22"/>
        </w:numPr>
        <w:tabs>
          <w:tab w:val="left" w:pos="861"/>
        </w:tabs>
        <w:autoSpaceDE w:val="0"/>
        <w:autoSpaceDN w:val="0"/>
        <w:spacing w:after="0" w:line="240" w:lineRule="auto"/>
        <w:ind w:hanging="162"/>
        <w:contextualSpacing w:val="0"/>
        <w:rPr>
          <w:rFonts w:ascii="Arial" w:hAnsi="Arial" w:cs="Arial"/>
          <w:sz w:val="24"/>
          <w:szCs w:val="24"/>
        </w:rPr>
      </w:pPr>
      <w:r w:rsidRPr="004A4B6C">
        <w:rPr>
          <w:rFonts w:ascii="Arial" w:hAnsi="Arial" w:cs="Arial"/>
          <w:sz w:val="24"/>
          <w:szCs w:val="24"/>
        </w:rPr>
        <w:t>NBR</w:t>
      </w:r>
      <w:r w:rsidRPr="004A4B6C">
        <w:rPr>
          <w:rFonts w:ascii="Arial" w:hAnsi="Arial" w:cs="Arial"/>
          <w:spacing w:val="-4"/>
          <w:sz w:val="24"/>
          <w:szCs w:val="24"/>
        </w:rPr>
        <w:t xml:space="preserve"> </w:t>
      </w:r>
      <w:r w:rsidRPr="004A4B6C">
        <w:rPr>
          <w:rFonts w:ascii="Arial" w:hAnsi="Arial" w:cs="Arial"/>
          <w:sz w:val="24"/>
          <w:szCs w:val="24"/>
        </w:rPr>
        <w:t>7203 -</w:t>
      </w:r>
      <w:r w:rsidRPr="004A4B6C">
        <w:rPr>
          <w:rFonts w:ascii="Arial" w:hAnsi="Arial" w:cs="Arial"/>
          <w:spacing w:val="-4"/>
          <w:sz w:val="24"/>
          <w:szCs w:val="24"/>
        </w:rPr>
        <w:t xml:space="preserve"> </w:t>
      </w:r>
      <w:r w:rsidRPr="004A4B6C">
        <w:rPr>
          <w:rFonts w:ascii="Arial" w:hAnsi="Arial" w:cs="Arial"/>
          <w:sz w:val="24"/>
          <w:szCs w:val="24"/>
        </w:rPr>
        <w:t>Madeira</w:t>
      </w:r>
      <w:r w:rsidRPr="004A4B6C">
        <w:rPr>
          <w:rFonts w:ascii="Arial" w:hAnsi="Arial" w:cs="Arial"/>
          <w:spacing w:val="-2"/>
          <w:sz w:val="24"/>
          <w:szCs w:val="24"/>
        </w:rPr>
        <w:t xml:space="preserve"> </w:t>
      </w:r>
      <w:r w:rsidRPr="004A4B6C">
        <w:rPr>
          <w:rFonts w:ascii="Arial" w:hAnsi="Arial" w:cs="Arial"/>
          <w:sz w:val="24"/>
          <w:szCs w:val="24"/>
        </w:rPr>
        <w:t>serrada</w:t>
      </w:r>
      <w:r w:rsidRPr="004A4B6C">
        <w:rPr>
          <w:rFonts w:ascii="Arial" w:hAnsi="Arial" w:cs="Arial"/>
          <w:spacing w:val="-2"/>
          <w:sz w:val="24"/>
          <w:szCs w:val="24"/>
        </w:rPr>
        <w:t xml:space="preserve"> </w:t>
      </w:r>
      <w:r w:rsidRPr="004A4B6C">
        <w:rPr>
          <w:rFonts w:ascii="Arial" w:hAnsi="Arial" w:cs="Arial"/>
          <w:sz w:val="24"/>
          <w:szCs w:val="24"/>
        </w:rPr>
        <w:t>e</w:t>
      </w:r>
      <w:r w:rsidRPr="004A4B6C">
        <w:rPr>
          <w:rFonts w:ascii="Arial" w:hAnsi="Arial" w:cs="Arial"/>
          <w:spacing w:val="-1"/>
          <w:sz w:val="24"/>
          <w:szCs w:val="24"/>
        </w:rPr>
        <w:t xml:space="preserve"> </w:t>
      </w:r>
      <w:r w:rsidRPr="004A4B6C">
        <w:rPr>
          <w:rFonts w:ascii="Arial" w:hAnsi="Arial" w:cs="Arial"/>
          <w:sz w:val="24"/>
          <w:szCs w:val="24"/>
        </w:rPr>
        <w:t>beneficiada.</w:t>
      </w:r>
    </w:p>
    <w:p w:rsidR="00E33478" w:rsidRPr="004A4B6C" w:rsidRDefault="00E33478" w:rsidP="00E33478">
      <w:pPr>
        <w:pStyle w:val="Corpodetexto"/>
        <w:spacing w:before="9"/>
        <w:rPr>
          <w:rFonts w:cs="Arial"/>
          <w:szCs w:val="24"/>
        </w:rPr>
      </w:pPr>
    </w:p>
    <w:p w:rsidR="00E33478" w:rsidRPr="004A4B6C" w:rsidRDefault="00E33478" w:rsidP="00E33478">
      <w:pPr>
        <w:pStyle w:val="PargrafodaLista"/>
        <w:widowControl w:val="0"/>
        <w:numPr>
          <w:ilvl w:val="2"/>
          <w:numId w:val="22"/>
        </w:numPr>
        <w:tabs>
          <w:tab w:val="left" w:pos="861"/>
        </w:tabs>
        <w:autoSpaceDE w:val="0"/>
        <w:autoSpaceDN w:val="0"/>
        <w:spacing w:after="0" w:line="240" w:lineRule="auto"/>
        <w:ind w:hanging="162"/>
        <w:contextualSpacing w:val="0"/>
        <w:rPr>
          <w:rFonts w:ascii="Arial" w:hAnsi="Arial" w:cs="Arial"/>
          <w:sz w:val="24"/>
          <w:szCs w:val="24"/>
        </w:rPr>
      </w:pPr>
      <w:r w:rsidRPr="004A4B6C">
        <w:rPr>
          <w:rFonts w:ascii="Arial" w:hAnsi="Arial" w:cs="Arial"/>
          <w:sz w:val="24"/>
          <w:szCs w:val="24"/>
        </w:rPr>
        <w:t>NBR</w:t>
      </w:r>
      <w:r w:rsidRPr="004A4B6C">
        <w:rPr>
          <w:rFonts w:ascii="Arial" w:hAnsi="Arial" w:cs="Arial"/>
          <w:spacing w:val="-4"/>
          <w:sz w:val="24"/>
          <w:szCs w:val="24"/>
        </w:rPr>
        <w:t xml:space="preserve"> </w:t>
      </w:r>
      <w:r w:rsidRPr="004A4B6C">
        <w:rPr>
          <w:rFonts w:ascii="Arial" w:hAnsi="Arial" w:cs="Arial"/>
          <w:sz w:val="24"/>
          <w:szCs w:val="24"/>
        </w:rPr>
        <w:t>6494</w:t>
      </w:r>
      <w:r w:rsidRPr="004A4B6C">
        <w:rPr>
          <w:rFonts w:ascii="Arial" w:hAnsi="Arial" w:cs="Arial"/>
          <w:spacing w:val="1"/>
          <w:sz w:val="24"/>
          <w:szCs w:val="24"/>
        </w:rPr>
        <w:t xml:space="preserve"> </w:t>
      </w:r>
      <w:r w:rsidRPr="004A4B6C">
        <w:rPr>
          <w:rFonts w:ascii="Arial" w:hAnsi="Arial" w:cs="Arial"/>
          <w:sz w:val="24"/>
          <w:szCs w:val="24"/>
        </w:rPr>
        <w:t>-</w:t>
      </w:r>
      <w:r w:rsidRPr="004A4B6C">
        <w:rPr>
          <w:rFonts w:ascii="Arial" w:hAnsi="Arial" w:cs="Arial"/>
          <w:spacing w:val="-5"/>
          <w:sz w:val="24"/>
          <w:szCs w:val="24"/>
        </w:rPr>
        <w:t xml:space="preserve"> </w:t>
      </w:r>
      <w:r w:rsidRPr="004A4B6C">
        <w:rPr>
          <w:rFonts w:ascii="Arial" w:hAnsi="Arial" w:cs="Arial"/>
          <w:sz w:val="24"/>
          <w:szCs w:val="24"/>
        </w:rPr>
        <w:t>Segurança</w:t>
      </w:r>
      <w:r w:rsidRPr="004A4B6C">
        <w:rPr>
          <w:rFonts w:ascii="Arial" w:hAnsi="Arial" w:cs="Arial"/>
          <w:spacing w:val="-1"/>
          <w:sz w:val="24"/>
          <w:szCs w:val="24"/>
        </w:rPr>
        <w:t xml:space="preserve"> </w:t>
      </w:r>
      <w:r w:rsidRPr="004A4B6C">
        <w:rPr>
          <w:rFonts w:ascii="Arial" w:hAnsi="Arial" w:cs="Arial"/>
          <w:sz w:val="24"/>
          <w:szCs w:val="24"/>
        </w:rPr>
        <w:t>nos</w:t>
      </w:r>
      <w:r w:rsidRPr="004A4B6C">
        <w:rPr>
          <w:rFonts w:ascii="Arial" w:hAnsi="Arial" w:cs="Arial"/>
          <w:spacing w:val="-1"/>
          <w:sz w:val="24"/>
          <w:szCs w:val="24"/>
        </w:rPr>
        <w:t xml:space="preserve"> </w:t>
      </w:r>
      <w:r w:rsidRPr="004A4B6C">
        <w:rPr>
          <w:rFonts w:ascii="Arial" w:hAnsi="Arial" w:cs="Arial"/>
          <w:sz w:val="24"/>
          <w:szCs w:val="24"/>
        </w:rPr>
        <w:t>andaimes.</w:t>
      </w:r>
    </w:p>
    <w:p w:rsidR="00E33478" w:rsidRPr="004A4B6C" w:rsidRDefault="00E33478" w:rsidP="00E33478">
      <w:pPr>
        <w:pStyle w:val="Corpodetexto"/>
        <w:spacing w:before="8"/>
        <w:rPr>
          <w:rFonts w:cs="Arial"/>
          <w:szCs w:val="24"/>
        </w:rPr>
      </w:pPr>
    </w:p>
    <w:p w:rsidR="00E33478" w:rsidRPr="004A4B6C" w:rsidRDefault="00E33478" w:rsidP="00E33478">
      <w:pPr>
        <w:pStyle w:val="Corpodetexto"/>
        <w:ind w:left="699" w:right="111"/>
        <w:rPr>
          <w:rFonts w:cs="Arial"/>
          <w:szCs w:val="24"/>
        </w:rPr>
      </w:pPr>
      <w:r w:rsidRPr="004A4B6C">
        <w:rPr>
          <w:rFonts w:cs="Arial"/>
          <w:szCs w:val="24"/>
        </w:rPr>
        <w:t>Os andaimes e passarelas deverão ter interferência mínima nas atividades cotidianamente realizadas</w:t>
      </w:r>
      <w:r w:rsidRPr="004A4B6C">
        <w:rPr>
          <w:rFonts w:cs="Arial"/>
          <w:spacing w:val="1"/>
          <w:szCs w:val="24"/>
        </w:rPr>
        <w:t xml:space="preserve"> </w:t>
      </w:r>
      <w:r w:rsidRPr="004A4B6C">
        <w:rPr>
          <w:rFonts w:cs="Arial"/>
          <w:szCs w:val="24"/>
        </w:rPr>
        <w:t>no</w:t>
      </w:r>
      <w:r w:rsidRPr="004A4B6C">
        <w:rPr>
          <w:rFonts w:cs="Arial"/>
          <w:spacing w:val="-4"/>
          <w:szCs w:val="24"/>
        </w:rPr>
        <w:t xml:space="preserve"> </w:t>
      </w:r>
      <w:r w:rsidRPr="004A4B6C">
        <w:rPr>
          <w:rFonts w:cs="Arial"/>
          <w:szCs w:val="24"/>
        </w:rPr>
        <w:t>prédio</w:t>
      </w:r>
      <w:r w:rsidRPr="004A4B6C">
        <w:rPr>
          <w:rFonts w:cs="Arial"/>
          <w:spacing w:val="-3"/>
          <w:szCs w:val="24"/>
        </w:rPr>
        <w:t xml:space="preserve"> </w:t>
      </w:r>
      <w:r w:rsidRPr="004A4B6C">
        <w:rPr>
          <w:rFonts w:cs="Arial"/>
          <w:szCs w:val="24"/>
        </w:rPr>
        <w:t>existente</w:t>
      </w:r>
      <w:r w:rsidRPr="004A4B6C">
        <w:rPr>
          <w:rFonts w:cs="Arial"/>
          <w:spacing w:val="-6"/>
          <w:szCs w:val="24"/>
        </w:rPr>
        <w:t xml:space="preserve"> </w:t>
      </w:r>
      <w:r w:rsidRPr="004A4B6C">
        <w:rPr>
          <w:rFonts w:cs="Arial"/>
          <w:szCs w:val="24"/>
        </w:rPr>
        <w:t>e</w:t>
      </w:r>
      <w:r w:rsidRPr="004A4B6C">
        <w:rPr>
          <w:rFonts w:cs="Arial"/>
          <w:spacing w:val="-4"/>
          <w:szCs w:val="24"/>
        </w:rPr>
        <w:t xml:space="preserve"> </w:t>
      </w:r>
      <w:r w:rsidRPr="004A4B6C">
        <w:rPr>
          <w:rFonts w:cs="Arial"/>
          <w:szCs w:val="24"/>
        </w:rPr>
        <w:t>seu</w:t>
      </w:r>
      <w:r w:rsidRPr="004A4B6C">
        <w:rPr>
          <w:rFonts w:cs="Arial"/>
          <w:spacing w:val="-4"/>
          <w:szCs w:val="24"/>
        </w:rPr>
        <w:t xml:space="preserve"> </w:t>
      </w:r>
      <w:r w:rsidRPr="004A4B6C">
        <w:rPr>
          <w:rFonts w:cs="Arial"/>
          <w:szCs w:val="24"/>
        </w:rPr>
        <w:t>entorno,</w:t>
      </w:r>
      <w:r w:rsidRPr="004A4B6C">
        <w:rPr>
          <w:rFonts w:cs="Arial"/>
          <w:spacing w:val="-7"/>
          <w:szCs w:val="24"/>
        </w:rPr>
        <w:t xml:space="preserve"> </w:t>
      </w:r>
      <w:r w:rsidRPr="004A4B6C">
        <w:rPr>
          <w:rFonts w:cs="Arial"/>
          <w:szCs w:val="24"/>
        </w:rPr>
        <w:t>além</w:t>
      </w:r>
      <w:r w:rsidRPr="004A4B6C">
        <w:rPr>
          <w:rFonts w:cs="Arial"/>
          <w:spacing w:val="-3"/>
          <w:szCs w:val="24"/>
        </w:rPr>
        <w:t xml:space="preserve"> </w:t>
      </w:r>
      <w:r w:rsidRPr="004A4B6C">
        <w:rPr>
          <w:rFonts w:cs="Arial"/>
          <w:szCs w:val="24"/>
        </w:rPr>
        <w:t>de</w:t>
      </w:r>
      <w:r w:rsidRPr="004A4B6C">
        <w:rPr>
          <w:rFonts w:cs="Arial"/>
          <w:spacing w:val="-4"/>
          <w:szCs w:val="24"/>
        </w:rPr>
        <w:t xml:space="preserve"> </w:t>
      </w:r>
      <w:r w:rsidRPr="004A4B6C">
        <w:rPr>
          <w:rFonts w:cs="Arial"/>
          <w:szCs w:val="24"/>
        </w:rPr>
        <w:t>garantirem</w:t>
      </w:r>
      <w:r w:rsidRPr="004A4B6C">
        <w:rPr>
          <w:rFonts w:cs="Arial"/>
          <w:spacing w:val="-3"/>
          <w:szCs w:val="24"/>
        </w:rPr>
        <w:t xml:space="preserve"> </w:t>
      </w:r>
      <w:r w:rsidRPr="004A4B6C">
        <w:rPr>
          <w:rFonts w:cs="Arial"/>
          <w:szCs w:val="24"/>
        </w:rPr>
        <w:t>total</w:t>
      </w:r>
      <w:r w:rsidRPr="004A4B6C">
        <w:rPr>
          <w:rFonts w:cs="Arial"/>
          <w:spacing w:val="-7"/>
          <w:szCs w:val="24"/>
        </w:rPr>
        <w:t xml:space="preserve"> </w:t>
      </w:r>
      <w:r w:rsidRPr="004A4B6C">
        <w:rPr>
          <w:rFonts w:cs="Arial"/>
          <w:szCs w:val="24"/>
        </w:rPr>
        <w:t>segurança</w:t>
      </w:r>
      <w:r w:rsidRPr="004A4B6C">
        <w:rPr>
          <w:rFonts w:cs="Arial"/>
          <w:spacing w:val="-7"/>
          <w:szCs w:val="24"/>
        </w:rPr>
        <w:t xml:space="preserve"> </w:t>
      </w:r>
      <w:r w:rsidRPr="004A4B6C">
        <w:rPr>
          <w:rFonts w:cs="Arial"/>
          <w:szCs w:val="24"/>
        </w:rPr>
        <w:t>aos</w:t>
      </w:r>
      <w:r w:rsidRPr="004A4B6C">
        <w:rPr>
          <w:rFonts w:cs="Arial"/>
          <w:spacing w:val="-4"/>
          <w:szCs w:val="24"/>
        </w:rPr>
        <w:t xml:space="preserve"> </w:t>
      </w:r>
      <w:r w:rsidRPr="004A4B6C">
        <w:rPr>
          <w:rFonts w:cs="Arial"/>
          <w:szCs w:val="24"/>
        </w:rPr>
        <w:t>técnicos</w:t>
      </w:r>
      <w:r w:rsidRPr="004A4B6C">
        <w:rPr>
          <w:rFonts w:cs="Arial"/>
          <w:spacing w:val="-4"/>
          <w:szCs w:val="24"/>
        </w:rPr>
        <w:t xml:space="preserve"> </w:t>
      </w:r>
      <w:r w:rsidRPr="004A4B6C">
        <w:rPr>
          <w:rFonts w:cs="Arial"/>
          <w:szCs w:val="24"/>
        </w:rPr>
        <w:t>que</w:t>
      </w:r>
      <w:r w:rsidRPr="004A4B6C">
        <w:rPr>
          <w:rFonts w:cs="Arial"/>
          <w:spacing w:val="-6"/>
          <w:szCs w:val="24"/>
        </w:rPr>
        <w:t xml:space="preserve"> </w:t>
      </w:r>
      <w:r w:rsidRPr="004A4B6C">
        <w:rPr>
          <w:rFonts w:cs="Arial"/>
          <w:szCs w:val="24"/>
        </w:rPr>
        <w:t>farão</w:t>
      </w:r>
      <w:r w:rsidRPr="004A4B6C">
        <w:rPr>
          <w:rFonts w:cs="Arial"/>
          <w:spacing w:val="-3"/>
          <w:szCs w:val="24"/>
        </w:rPr>
        <w:t xml:space="preserve"> </w:t>
      </w:r>
      <w:r w:rsidRPr="004A4B6C">
        <w:rPr>
          <w:rFonts w:cs="Arial"/>
          <w:szCs w:val="24"/>
        </w:rPr>
        <w:t>uso</w:t>
      </w:r>
      <w:r w:rsidRPr="004A4B6C">
        <w:rPr>
          <w:rFonts w:cs="Arial"/>
          <w:spacing w:val="-3"/>
          <w:szCs w:val="24"/>
        </w:rPr>
        <w:t xml:space="preserve"> </w:t>
      </w:r>
      <w:r w:rsidRPr="004A4B6C">
        <w:rPr>
          <w:rFonts w:cs="Arial"/>
          <w:szCs w:val="24"/>
        </w:rPr>
        <w:t>dos</w:t>
      </w:r>
      <w:r w:rsidRPr="004A4B6C">
        <w:rPr>
          <w:rFonts w:cs="Arial"/>
          <w:spacing w:val="-48"/>
          <w:szCs w:val="24"/>
        </w:rPr>
        <w:t xml:space="preserve"> </w:t>
      </w:r>
      <w:r w:rsidRPr="004A4B6C">
        <w:rPr>
          <w:rFonts w:cs="Arial"/>
          <w:szCs w:val="24"/>
        </w:rPr>
        <w:t>mesmos</w:t>
      </w:r>
      <w:r w:rsidRPr="004A4B6C">
        <w:rPr>
          <w:rFonts w:cs="Arial"/>
          <w:spacing w:val="-3"/>
          <w:szCs w:val="24"/>
        </w:rPr>
        <w:t xml:space="preserve"> </w:t>
      </w:r>
      <w:r w:rsidRPr="004A4B6C">
        <w:rPr>
          <w:rFonts w:cs="Arial"/>
          <w:szCs w:val="24"/>
        </w:rPr>
        <w:t>e</w:t>
      </w:r>
      <w:r w:rsidRPr="004A4B6C">
        <w:rPr>
          <w:rFonts w:cs="Arial"/>
          <w:spacing w:val="-1"/>
          <w:szCs w:val="24"/>
        </w:rPr>
        <w:t xml:space="preserve"> </w:t>
      </w:r>
      <w:r w:rsidRPr="004A4B6C">
        <w:rPr>
          <w:rFonts w:cs="Arial"/>
          <w:szCs w:val="24"/>
        </w:rPr>
        <w:t>aos</w:t>
      </w:r>
      <w:r w:rsidRPr="004A4B6C">
        <w:rPr>
          <w:rFonts w:cs="Arial"/>
          <w:spacing w:val="-1"/>
          <w:szCs w:val="24"/>
        </w:rPr>
        <w:t xml:space="preserve"> </w:t>
      </w:r>
      <w:r w:rsidRPr="004A4B6C">
        <w:rPr>
          <w:rFonts w:cs="Arial"/>
          <w:szCs w:val="24"/>
        </w:rPr>
        <w:t>usuários</w:t>
      </w:r>
      <w:r w:rsidRPr="004A4B6C">
        <w:rPr>
          <w:rFonts w:cs="Arial"/>
          <w:spacing w:val="-1"/>
          <w:szCs w:val="24"/>
        </w:rPr>
        <w:t xml:space="preserve"> </w:t>
      </w:r>
      <w:r w:rsidRPr="004A4B6C">
        <w:rPr>
          <w:rFonts w:cs="Arial"/>
          <w:szCs w:val="24"/>
        </w:rPr>
        <w:t>que circulam pelo local,</w:t>
      </w:r>
      <w:r w:rsidRPr="004A4B6C">
        <w:rPr>
          <w:rFonts w:cs="Arial"/>
          <w:spacing w:val="-1"/>
          <w:szCs w:val="24"/>
        </w:rPr>
        <w:t xml:space="preserve"> </w:t>
      </w:r>
      <w:r w:rsidRPr="004A4B6C">
        <w:rPr>
          <w:rFonts w:cs="Arial"/>
          <w:szCs w:val="24"/>
        </w:rPr>
        <w:t>preservando</w:t>
      </w:r>
      <w:r w:rsidRPr="004A4B6C">
        <w:rPr>
          <w:rFonts w:cs="Arial"/>
          <w:spacing w:val="-2"/>
          <w:szCs w:val="24"/>
        </w:rPr>
        <w:t xml:space="preserve"> </w:t>
      </w:r>
      <w:r w:rsidRPr="004A4B6C">
        <w:rPr>
          <w:rFonts w:cs="Arial"/>
          <w:szCs w:val="24"/>
        </w:rPr>
        <w:t>também</w:t>
      </w:r>
      <w:r w:rsidRPr="004A4B6C">
        <w:rPr>
          <w:rFonts w:cs="Arial"/>
          <w:spacing w:val="-2"/>
          <w:szCs w:val="24"/>
        </w:rPr>
        <w:t xml:space="preserve"> </w:t>
      </w:r>
      <w:r w:rsidRPr="004A4B6C">
        <w:rPr>
          <w:rFonts w:cs="Arial"/>
          <w:szCs w:val="24"/>
        </w:rPr>
        <w:t>os</w:t>
      </w:r>
      <w:r w:rsidRPr="004A4B6C">
        <w:rPr>
          <w:rFonts w:cs="Arial"/>
          <w:spacing w:val="-1"/>
          <w:szCs w:val="24"/>
        </w:rPr>
        <w:t xml:space="preserve"> </w:t>
      </w:r>
      <w:r w:rsidRPr="004A4B6C">
        <w:rPr>
          <w:rFonts w:cs="Arial"/>
          <w:szCs w:val="24"/>
        </w:rPr>
        <w:t>bens</w:t>
      </w:r>
      <w:r w:rsidRPr="004A4B6C">
        <w:rPr>
          <w:rFonts w:cs="Arial"/>
          <w:spacing w:val="-4"/>
          <w:szCs w:val="24"/>
        </w:rPr>
        <w:t xml:space="preserve"> </w:t>
      </w:r>
      <w:r w:rsidRPr="004A4B6C">
        <w:rPr>
          <w:rFonts w:cs="Arial"/>
          <w:szCs w:val="24"/>
        </w:rPr>
        <w:t>materiais</w:t>
      </w:r>
      <w:r w:rsidRPr="004A4B6C">
        <w:rPr>
          <w:rFonts w:cs="Arial"/>
          <w:spacing w:val="-3"/>
          <w:szCs w:val="24"/>
        </w:rPr>
        <w:t xml:space="preserve"> </w:t>
      </w:r>
      <w:r w:rsidRPr="004A4B6C">
        <w:rPr>
          <w:rFonts w:cs="Arial"/>
          <w:szCs w:val="24"/>
        </w:rPr>
        <w:t>existentes.</w:t>
      </w:r>
    </w:p>
    <w:p w:rsidR="00E33478" w:rsidRPr="004A4B6C" w:rsidRDefault="00E33478" w:rsidP="00E33478">
      <w:pPr>
        <w:pStyle w:val="Corpodetexto"/>
        <w:spacing w:before="9"/>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1" w:line="240" w:lineRule="auto"/>
        <w:ind w:left="709" w:hanging="578"/>
        <w:rPr>
          <w:rFonts w:ascii="Arial" w:hAnsi="Arial" w:cs="Arial"/>
          <w:color w:val="000009"/>
        </w:rPr>
      </w:pPr>
      <w:bookmarkStart w:id="37" w:name="_bookmark12"/>
      <w:bookmarkStart w:id="38" w:name="_Toc142312654"/>
      <w:bookmarkStart w:id="39" w:name="_Toc148452277"/>
      <w:bookmarkEnd w:id="37"/>
      <w:r w:rsidRPr="004A4B6C">
        <w:rPr>
          <w:rFonts w:ascii="Arial" w:hAnsi="Arial" w:cs="Arial"/>
          <w:color w:val="000009"/>
        </w:rPr>
        <w:t>Monta-cargas</w:t>
      </w:r>
      <w:r w:rsidRPr="004A4B6C">
        <w:rPr>
          <w:rFonts w:ascii="Arial" w:hAnsi="Arial" w:cs="Arial"/>
          <w:color w:val="000009"/>
          <w:spacing w:val="-6"/>
        </w:rPr>
        <w:t xml:space="preserve"> </w:t>
      </w:r>
      <w:r w:rsidRPr="004A4B6C">
        <w:rPr>
          <w:rFonts w:ascii="Arial" w:hAnsi="Arial" w:cs="Arial"/>
          <w:color w:val="000009"/>
        </w:rPr>
        <w:t>-</w:t>
      </w:r>
      <w:r w:rsidRPr="004A4B6C">
        <w:rPr>
          <w:rFonts w:ascii="Arial" w:hAnsi="Arial" w:cs="Arial"/>
          <w:color w:val="000009"/>
          <w:spacing w:val="-3"/>
        </w:rPr>
        <w:t xml:space="preserve"> </w:t>
      </w:r>
      <w:r w:rsidRPr="004A4B6C">
        <w:rPr>
          <w:rFonts w:ascii="Arial" w:hAnsi="Arial" w:cs="Arial"/>
          <w:color w:val="000009"/>
        </w:rPr>
        <w:t>Aluguel</w:t>
      </w:r>
      <w:bookmarkEnd w:id="38"/>
      <w:bookmarkEnd w:id="39"/>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09"/>
        <w:rPr>
          <w:rFonts w:cs="Arial"/>
          <w:szCs w:val="24"/>
        </w:rPr>
      </w:pPr>
      <w:r w:rsidRPr="004A4B6C">
        <w:rPr>
          <w:rFonts w:cs="Arial"/>
          <w:szCs w:val="24"/>
        </w:rPr>
        <w:t>A contratada deverá providenciar monta cargas para transporte de insumos entre os pavimentos</w:t>
      </w:r>
      <w:r w:rsidRPr="004A4B6C">
        <w:rPr>
          <w:rFonts w:cs="Arial"/>
          <w:spacing w:val="1"/>
          <w:szCs w:val="24"/>
        </w:rPr>
        <w:t xml:space="preserve"> </w:t>
      </w:r>
      <w:r w:rsidRPr="004A4B6C">
        <w:rPr>
          <w:rFonts w:cs="Arial"/>
          <w:szCs w:val="24"/>
        </w:rPr>
        <w:t>técnicos. Os monta-cargas deverão ser utilizados com total segurança, cabendo à Contratada toda e</w:t>
      </w:r>
      <w:r w:rsidRPr="004A4B6C">
        <w:rPr>
          <w:rFonts w:cs="Arial"/>
          <w:spacing w:val="1"/>
          <w:szCs w:val="24"/>
        </w:rPr>
        <w:t xml:space="preserve"> </w:t>
      </w:r>
      <w:r w:rsidRPr="004A4B6C">
        <w:rPr>
          <w:rFonts w:cs="Arial"/>
          <w:szCs w:val="24"/>
        </w:rPr>
        <w:t>qualquer</w:t>
      </w:r>
      <w:r w:rsidRPr="004A4B6C">
        <w:rPr>
          <w:rFonts w:cs="Arial"/>
          <w:spacing w:val="1"/>
          <w:szCs w:val="24"/>
        </w:rPr>
        <w:t xml:space="preserve"> </w:t>
      </w:r>
      <w:r w:rsidRPr="004A4B6C">
        <w:rPr>
          <w:rFonts w:cs="Arial"/>
          <w:szCs w:val="24"/>
        </w:rPr>
        <w:t>responsabilidade</w:t>
      </w:r>
      <w:r w:rsidRPr="004A4B6C">
        <w:rPr>
          <w:rFonts w:cs="Arial"/>
          <w:spacing w:val="1"/>
          <w:szCs w:val="24"/>
        </w:rPr>
        <w:t xml:space="preserve"> </w:t>
      </w:r>
      <w:r w:rsidRPr="004A4B6C">
        <w:rPr>
          <w:rFonts w:cs="Arial"/>
          <w:szCs w:val="24"/>
        </w:rPr>
        <w:t>quanto</w:t>
      </w:r>
      <w:r w:rsidRPr="004A4B6C">
        <w:rPr>
          <w:rFonts w:cs="Arial"/>
          <w:spacing w:val="1"/>
          <w:szCs w:val="24"/>
        </w:rPr>
        <w:t xml:space="preserve"> </w:t>
      </w:r>
      <w:r w:rsidRPr="004A4B6C">
        <w:rPr>
          <w:rFonts w:cs="Arial"/>
          <w:szCs w:val="24"/>
        </w:rPr>
        <w:t>à</w:t>
      </w:r>
      <w:r w:rsidRPr="004A4B6C">
        <w:rPr>
          <w:rFonts w:cs="Arial"/>
          <w:spacing w:val="1"/>
          <w:szCs w:val="24"/>
        </w:rPr>
        <w:t xml:space="preserve"> </w:t>
      </w:r>
      <w:r w:rsidRPr="004A4B6C">
        <w:rPr>
          <w:rFonts w:cs="Arial"/>
          <w:szCs w:val="24"/>
        </w:rPr>
        <w:t>utilização</w:t>
      </w:r>
      <w:r w:rsidRPr="004A4B6C">
        <w:rPr>
          <w:rFonts w:cs="Arial"/>
          <w:spacing w:val="1"/>
          <w:szCs w:val="24"/>
        </w:rPr>
        <w:t xml:space="preserve"> </w:t>
      </w:r>
      <w:r w:rsidRPr="004A4B6C">
        <w:rPr>
          <w:rFonts w:cs="Arial"/>
          <w:szCs w:val="24"/>
        </w:rPr>
        <w:t>adequada</w:t>
      </w:r>
      <w:r w:rsidRPr="004A4B6C">
        <w:rPr>
          <w:rFonts w:cs="Arial"/>
          <w:spacing w:val="1"/>
          <w:szCs w:val="24"/>
        </w:rPr>
        <w:t xml:space="preserve"> </w:t>
      </w:r>
      <w:r w:rsidRPr="004A4B6C">
        <w:rPr>
          <w:rFonts w:cs="Arial"/>
          <w:szCs w:val="24"/>
        </w:rPr>
        <w:t>dos</w:t>
      </w:r>
      <w:r w:rsidRPr="004A4B6C">
        <w:rPr>
          <w:rFonts w:cs="Arial"/>
          <w:spacing w:val="1"/>
          <w:szCs w:val="24"/>
        </w:rPr>
        <w:t xml:space="preserve"> </w:t>
      </w:r>
      <w:r w:rsidRPr="004A4B6C">
        <w:rPr>
          <w:rFonts w:cs="Arial"/>
          <w:szCs w:val="24"/>
        </w:rPr>
        <w:t>equipamentos</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prevenção</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acidentes,</w:t>
      </w:r>
      <w:r w:rsidRPr="004A4B6C">
        <w:rPr>
          <w:rFonts w:cs="Arial"/>
          <w:spacing w:val="-4"/>
          <w:szCs w:val="24"/>
        </w:rPr>
        <w:t xml:space="preserve"> </w:t>
      </w:r>
      <w:r w:rsidRPr="004A4B6C">
        <w:rPr>
          <w:rFonts w:cs="Arial"/>
          <w:szCs w:val="24"/>
        </w:rPr>
        <w:t>que</w:t>
      </w:r>
      <w:r w:rsidRPr="004A4B6C">
        <w:rPr>
          <w:rFonts w:cs="Arial"/>
          <w:spacing w:val="-3"/>
          <w:szCs w:val="24"/>
        </w:rPr>
        <w:t xml:space="preserve"> </w:t>
      </w:r>
      <w:r w:rsidRPr="004A4B6C">
        <w:rPr>
          <w:rFonts w:cs="Arial"/>
          <w:szCs w:val="24"/>
        </w:rPr>
        <w:t>deverão</w:t>
      </w:r>
      <w:r w:rsidRPr="004A4B6C">
        <w:rPr>
          <w:rFonts w:cs="Arial"/>
          <w:spacing w:val="-2"/>
          <w:szCs w:val="24"/>
        </w:rPr>
        <w:t xml:space="preserve"> </w:t>
      </w:r>
      <w:r w:rsidRPr="004A4B6C">
        <w:rPr>
          <w:rFonts w:cs="Arial"/>
          <w:szCs w:val="24"/>
        </w:rPr>
        <w:t>ser</w:t>
      </w:r>
      <w:r w:rsidRPr="004A4B6C">
        <w:rPr>
          <w:rFonts w:cs="Arial"/>
          <w:spacing w:val="-5"/>
          <w:szCs w:val="24"/>
        </w:rPr>
        <w:t xml:space="preserve"> </w:t>
      </w:r>
      <w:r w:rsidRPr="004A4B6C">
        <w:rPr>
          <w:rFonts w:cs="Arial"/>
          <w:szCs w:val="24"/>
        </w:rPr>
        <w:t>fornecidos</w:t>
      </w:r>
      <w:r w:rsidRPr="004A4B6C">
        <w:rPr>
          <w:rFonts w:cs="Arial"/>
          <w:spacing w:val="-4"/>
          <w:szCs w:val="24"/>
        </w:rPr>
        <w:t xml:space="preserve"> </w:t>
      </w:r>
      <w:r w:rsidRPr="004A4B6C">
        <w:rPr>
          <w:rFonts w:cs="Arial"/>
          <w:szCs w:val="24"/>
        </w:rPr>
        <w:t>pela</w:t>
      </w:r>
      <w:r w:rsidRPr="004A4B6C">
        <w:rPr>
          <w:rFonts w:cs="Arial"/>
          <w:spacing w:val="-6"/>
          <w:szCs w:val="24"/>
        </w:rPr>
        <w:t xml:space="preserve"> </w:t>
      </w:r>
      <w:r w:rsidRPr="004A4B6C">
        <w:rPr>
          <w:rFonts w:cs="Arial"/>
          <w:szCs w:val="24"/>
        </w:rPr>
        <w:t>mesma,</w:t>
      </w:r>
      <w:r w:rsidRPr="004A4B6C">
        <w:rPr>
          <w:rFonts w:cs="Arial"/>
          <w:spacing w:val="-3"/>
          <w:szCs w:val="24"/>
        </w:rPr>
        <w:t xml:space="preserve"> </w:t>
      </w:r>
      <w:r w:rsidRPr="004A4B6C">
        <w:rPr>
          <w:rFonts w:cs="Arial"/>
          <w:szCs w:val="24"/>
        </w:rPr>
        <w:t>dentro</w:t>
      </w:r>
      <w:r w:rsidRPr="004A4B6C">
        <w:rPr>
          <w:rFonts w:cs="Arial"/>
          <w:spacing w:val="-2"/>
          <w:szCs w:val="24"/>
        </w:rPr>
        <w:t xml:space="preserve"> </w:t>
      </w:r>
      <w:r w:rsidRPr="004A4B6C">
        <w:rPr>
          <w:rFonts w:cs="Arial"/>
          <w:szCs w:val="24"/>
        </w:rPr>
        <w:t>das</w:t>
      </w:r>
      <w:r w:rsidRPr="004A4B6C">
        <w:rPr>
          <w:rFonts w:cs="Arial"/>
          <w:spacing w:val="-4"/>
          <w:szCs w:val="24"/>
        </w:rPr>
        <w:t xml:space="preserve"> </w:t>
      </w:r>
      <w:r w:rsidRPr="004A4B6C">
        <w:rPr>
          <w:rFonts w:cs="Arial"/>
          <w:szCs w:val="24"/>
        </w:rPr>
        <w:t>normas</w:t>
      </w:r>
      <w:r w:rsidRPr="004A4B6C">
        <w:rPr>
          <w:rFonts w:cs="Arial"/>
          <w:spacing w:val="-3"/>
          <w:szCs w:val="24"/>
        </w:rPr>
        <w:t xml:space="preserve"> </w:t>
      </w:r>
      <w:r w:rsidRPr="004A4B6C">
        <w:rPr>
          <w:rFonts w:cs="Arial"/>
          <w:szCs w:val="24"/>
        </w:rPr>
        <w:t>de</w:t>
      </w:r>
      <w:r w:rsidRPr="004A4B6C">
        <w:rPr>
          <w:rFonts w:cs="Arial"/>
          <w:spacing w:val="-3"/>
          <w:szCs w:val="24"/>
        </w:rPr>
        <w:t xml:space="preserve"> </w:t>
      </w:r>
      <w:r w:rsidRPr="004A4B6C">
        <w:rPr>
          <w:rFonts w:cs="Arial"/>
          <w:szCs w:val="24"/>
        </w:rPr>
        <w:t>segurança</w:t>
      </w:r>
      <w:r w:rsidRPr="004A4B6C">
        <w:rPr>
          <w:rFonts w:cs="Arial"/>
          <w:spacing w:val="-3"/>
          <w:szCs w:val="24"/>
        </w:rPr>
        <w:t xml:space="preserve"> </w:t>
      </w:r>
      <w:r w:rsidRPr="004A4B6C">
        <w:rPr>
          <w:rFonts w:cs="Arial"/>
          <w:szCs w:val="24"/>
        </w:rPr>
        <w:t>do</w:t>
      </w:r>
      <w:r w:rsidRPr="004A4B6C">
        <w:rPr>
          <w:rFonts w:cs="Arial"/>
          <w:spacing w:val="-3"/>
          <w:szCs w:val="24"/>
        </w:rPr>
        <w:t xml:space="preserve"> </w:t>
      </w:r>
      <w:r w:rsidRPr="004A4B6C">
        <w:rPr>
          <w:rFonts w:cs="Arial"/>
          <w:szCs w:val="24"/>
        </w:rPr>
        <w:t>Ministério</w:t>
      </w:r>
      <w:r w:rsidRPr="004A4B6C">
        <w:rPr>
          <w:rFonts w:cs="Arial"/>
          <w:spacing w:val="-2"/>
          <w:szCs w:val="24"/>
        </w:rPr>
        <w:t xml:space="preserve"> </w:t>
      </w:r>
      <w:r w:rsidRPr="004A4B6C">
        <w:rPr>
          <w:rFonts w:cs="Arial"/>
          <w:szCs w:val="24"/>
        </w:rPr>
        <w:t>do</w:t>
      </w:r>
      <w:r w:rsidRPr="004A4B6C">
        <w:rPr>
          <w:rFonts w:cs="Arial"/>
          <w:spacing w:val="-47"/>
          <w:szCs w:val="24"/>
        </w:rPr>
        <w:t xml:space="preserve"> </w:t>
      </w:r>
      <w:r w:rsidRPr="004A4B6C">
        <w:rPr>
          <w:rFonts w:cs="Arial"/>
          <w:szCs w:val="24"/>
        </w:rPr>
        <w:t>Trabalho,</w:t>
      </w:r>
      <w:r w:rsidRPr="004A4B6C">
        <w:rPr>
          <w:rFonts w:cs="Arial"/>
          <w:spacing w:val="-3"/>
          <w:szCs w:val="24"/>
        </w:rPr>
        <w:t xml:space="preserve"> </w:t>
      </w:r>
      <w:r w:rsidRPr="004A4B6C">
        <w:rPr>
          <w:rFonts w:cs="Arial"/>
          <w:szCs w:val="24"/>
        </w:rPr>
        <w:t>Municipalidade</w:t>
      </w:r>
      <w:r w:rsidRPr="004A4B6C">
        <w:rPr>
          <w:rFonts w:cs="Arial"/>
          <w:spacing w:val="1"/>
          <w:szCs w:val="24"/>
        </w:rPr>
        <w:t xml:space="preserve"> </w:t>
      </w:r>
      <w:r w:rsidRPr="004A4B6C">
        <w:rPr>
          <w:rFonts w:cs="Arial"/>
          <w:szCs w:val="24"/>
        </w:rPr>
        <w:t>e</w:t>
      </w:r>
      <w:r w:rsidRPr="004A4B6C">
        <w:rPr>
          <w:rFonts w:cs="Arial"/>
          <w:spacing w:val="-2"/>
          <w:szCs w:val="24"/>
        </w:rPr>
        <w:t xml:space="preserve"> </w:t>
      </w:r>
      <w:r w:rsidRPr="004A4B6C">
        <w:rPr>
          <w:rFonts w:cs="Arial"/>
          <w:szCs w:val="24"/>
        </w:rPr>
        <w:t>CREA.</w:t>
      </w:r>
    </w:p>
    <w:p w:rsidR="00E33478" w:rsidRPr="004A4B6C" w:rsidRDefault="00E33478" w:rsidP="00E33478">
      <w:pPr>
        <w:pStyle w:val="Corpodetexto"/>
        <w:spacing w:before="56"/>
        <w:ind w:left="699" w:right="110"/>
        <w:rPr>
          <w:rFonts w:cs="Arial"/>
          <w:szCs w:val="24"/>
        </w:rPr>
      </w:pPr>
      <w:r w:rsidRPr="004A4B6C">
        <w:rPr>
          <w:rFonts w:cs="Arial"/>
          <w:szCs w:val="24"/>
        </w:rPr>
        <w:t>O monta-carga deverá ter interferência mínima nas atividades cotidianamente realizadas no prédio</w:t>
      </w:r>
      <w:r w:rsidRPr="004A4B6C">
        <w:rPr>
          <w:rFonts w:cs="Arial"/>
          <w:spacing w:val="1"/>
          <w:szCs w:val="24"/>
        </w:rPr>
        <w:t xml:space="preserve"> </w:t>
      </w:r>
      <w:r w:rsidRPr="004A4B6C">
        <w:rPr>
          <w:rFonts w:cs="Arial"/>
          <w:szCs w:val="24"/>
        </w:rPr>
        <w:t>existente e seu entorno, além de garantir total segurança aos técnicos que farão uso dos mesmos e</w:t>
      </w:r>
      <w:r w:rsidRPr="004A4B6C">
        <w:rPr>
          <w:rFonts w:cs="Arial"/>
          <w:spacing w:val="1"/>
          <w:szCs w:val="24"/>
        </w:rPr>
        <w:t xml:space="preserve"> </w:t>
      </w:r>
      <w:r w:rsidRPr="004A4B6C">
        <w:rPr>
          <w:rFonts w:cs="Arial"/>
          <w:szCs w:val="24"/>
        </w:rPr>
        <w:t>aos</w:t>
      </w:r>
      <w:r w:rsidRPr="004A4B6C">
        <w:rPr>
          <w:rFonts w:cs="Arial"/>
          <w:spacing w:val="-1"/>
          <w:szCs w:val="24"/>
        </w:rPr>
        <w:t xml:space="preserve"> </w:t>
      </w:r>
      <w:r w:rsidRPr="004A4B6C">
        <w:rPr>
          <w:rFonts w:cs="Arial"/>
          <w:szCs w:val="24"/>
        </w:rPr>
        <w:t>usuários que</w:t>
      </w:r>
      <w:r w:rsidRPr="004A4B6C">
        <w:rPr>
          <w:rFonts w:cs="Arial"/>
          <w:spacing w:val="-3"/>
          <w:szCs w:val="24"/>
        </w:rPr>
        <w:t xml:space="preserve"> </w:t>
      </w:r>
      <w:r w:rsidRPr="004A4B6C">
        <w:rPr>
          <w:rFonts w:cs="Arial"/>
          <w:szCs w:val="24"/>
        </w:rPr>
        <w:t>circulam</w:t>
      </w:r>
      <w:r w:rsidRPr="004A4B6C">
        <w:rPr>
          <w:rFonts w:cs="Arial"/>
          <w:spacing w:val="-1"/>
          <w:szCs w:val="24"/>
        </w:rPr>
        <w:t xml:space="preserve"> </w:t>
      </w:r>
      <w:r w:rsidRPr="004A4B6C">
        <w:rPr>
          <w:rFonts w:cs="Arial"/>
          <w:szCs w:val="24"/>
        </w:rPr>
        <w:t>pelo</w:t>
      </w:r>
      <w:r w:rsidRPr="004A4B6C">
        <w:rPr>
          <w:rFonts w:cs="Arial"/>
          <w:spacing w:val="1"/>
          <w:szCs w:val="24"/>
        </w:rPr>
        <w:t xml:space="preserve"> </w:t>
      </w:r>
      <w:r w:rsidRPr="004A4B6C">
        <w:rPr>
          <w:rFonts w:cs="Arial"/>
          <w:szCs w:val="24"/>
        </w:rPr>
        <w:t>local,</w:t>
      </w:r>
      <w:r w:rsidRPr="004A4B6C">
        <w:rPr>
          <w:rFonts w:cs="Arial"/>
          <w:spacing w:val="-1"/>
          <w:szCs w:val="24"/>
        </w:rPr>
        <w:t xml:space="preserve"> </w:t>
      </w:r>
      <w:r w:rsidRPr="004A4B6C">
        <w:rPr>
          <w:rFonts w:cs="Arial"/>
          <w:szCs w:val="24"/>
        </w:rPr>
        <w:t>preservando</w:t>
      </w:r>
      <w:r w:rsidRPr="004A4B6C">
        <w:rPr>
          <w:rFonts w:cs="Arial"/>
          <w:spacing w:val="-2"/>
          <w:szCs w:val="24"/>
        </w:rPr>
        <w:t xml:space="preserve"> </w:t>
      </w:r>
      <w:r w:rsidRPr="004A4B6C">
        <w:rPr>
          <w:rFonts w:cs="Arial"/>
          <w:szCs w:val="24"/>
        </w:rPr>
        <w:t>também</w:t>
      </w:r>
      <w:r w:rsidRPr="004A4B6C">
        <w:rPr>
          <w:rFonts w:cs="Arial"/>
          <w:spacing w:val="-2"/>
          <w:szCs w:val="24"/>
        </w:rPr>
        <w:t xml:space="preserve"> </w:t>
      </w:r>
      <w:r w:rsidRPr="004A4B6C">
        <w:rPr>
          <w:rFonts w:cs="Arial"/>
          <w:szCs w:val="24"/>
        </w:rPr>
        <w:t>os bens</w:t>
      </w:r>
      <w:r w:rsidRPr="004A4B6C">
        <w:rPr>
          <w:rFonts w:cs="Arial"/>
          <w:spacing w:val="-3"/>
          <w:szCs w:val="24"/>
        </w:rPr>
        <w:t xml:space="preserve"> </w:t>
      </w:r>
      <w:r w:rsidRPr="004A4B6C">
        <w:rPr>
          <w:rFonts w:cs="Arial"/>
          <w:szCs w:val="24"/>
        </w:rPr>
        <w:t>materiais</w:t>
      </w:r>
      <w:r w:rsidRPr="004A4B6C">
        <w:rPr>
          <w:rFonts w:cs="Arial"/>
          <w:spacing w:val="-4"/>
          <w:szCs w:val="24"/>
        </w:rPr>
        <w:t xml:space="preserve"> </w:t>
      </w:r>
      <w:r w:rsidRPr="004A4B6C">
        <w:rPr>
          <w:rFonts w:cs="Arial"/>
          <w:szCs w:val="24"/>
        </w:rPr>
        <w:t>existentes.</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0"/>
          <w:numId w:val="21"/>
        </w:numPr>
        <w:tabs>
          <w:tab w:val="left" w:pos="806"/>
        </w:tabs>
        <w:autoSpaceDE w:val="0"/>
        <w:autoSpaceDN w:val="0"/>
        <w:spacing w:before="1" w:after="0" w:line="240" w:lineRule="auto"/>
        <w:ind w:left="805" w:hanging="107"/>
        <w:contextualSpacing w:val="0"/>
        <w:jc w:val="both"/>
        <w:rPr>
          <w:rFonts w:ascii="Arial" w:hAnsi="Arial" w:cs="Arial"/>
          <w:sz w:val="24"/>
          <w:szCs w:val="24"/>
        </w:rPr>
      </w:pPr>
      <w:r w:rsidRPr="004A4B6C">
        <w:rPr>
          <w:rFonts w:ascii="Arial" w:hAnsi="Arial" w:cs="Arial"/>
          <w:sz w:val="24"/>
          <w:szCs w:val="24"/>
        </w:rPr>
        <w:t>Dimensão:</w:t>
      </w:r>
      <w:r w:rsidRPr="004A4B6C">
        <w:rPr>
          <w:rFonts w:ascii="Arial" w:hAnsi="Arial" w:cs="Arial"/>
          <w:spacing w:val="-4"/>
          <w:sz w:val="24"/>
          <w:szCs w:val="24"/>
        </w:rPr>
        <w:t xml:space="preserve"> </w:t>
      </w:r>
      <w:r w:rsidRPr="004A4B6C">
        <w:rPr>
          <w:rFonts w:ascii="Arial" w:hAnsi="Arial" w:cs="Arial"/>
          <w:sz w:val="24"/>
          <w:szCs w:val="24"/>
        </w:rPr>
        <w:t>2,10m x</w:t>
      </w:r>
      <w:r w:rsidRPr="004A4B6C">
        <w:rPr>
          <w:rFonts w:ascii="Arial" w:hAnsi="Arial" w:cs="Arial"/>
          <w:spacing w:val="-3"/>
          <w:sz w:val="24"/>
          <w:szCs w:val="24"/>
        </w:rPr>
        <w:t xml:space="preserve"> </w:t>
      </w:r>
      <w:r w:rsidRPr="004A4B6C">
        <w:rPr>
          <w:rFonts w:ascii="Arial" w:hAnsi="Arial" w:cs="Arial"/>
          <w:sz w:val="24"/>
          <w:szCs w:val="24"/>
        </w:rPr>
        <w:t>1,50m</w:t>
      </w:r>
      <w:r w:rsidRPr="004A4B6C">
        <w:rPr>
          <w:rFonts w:ascii="Arial" w:hAnsi="Arial" w:cs="Arial"/>
          <w:spacing w:val="-3"/>
          <w:sz w:val="24"/>
          <w:szCs w:val="24"/>
        </w:rPr>
        <w:t xml:space="preserve"> </w:t>
      </w:r>
      <w:r w:rsidRPr="004A4B6C">
        <w:rPr>
          <w:rFonts w:ascii="Arial" w:hAnsi="Arial" w:cs="Arial"/>
          <w:sz w:val="24"/>
          <w:szCs w:val="24"/>
        </w:rPr>
        <w:t>com comando</w:t>
      </w:r>
      <w:r w:rsidRPr="004A4B6C">
        <w:rPr>
          <w:rFonts w:ascii="Arial" w:hAnsi="Arial" w:cs="Arial"/>
          <w:spacing w:val="-3"/>
          <w:sz w:val="24"/>
          <w:szCs w:val="24"/>
        </w:rPr>
        <w:t xml:space="preserve"> </w:t>
      </w:r>
      <w:r w:rsidRPr="004A4B6C">
        <w:rPr>
          <w:rFonts w:ascii="Arial" w:hAnsi="Arial" w:cs="Arial"/>
          <w:sz w:val="24"/>
          <w:szCs w:val="24"/>
        </w:rPr>
        <w:t>automático,</w:t>
      </w:r>
      <w:r w:rsidRPr="004A4B6C">
        <w:rPr>
          <w:rFonts w:ascii="Arial" w:hAnsi="Arial" w:cs="Arial"/>
          <w:spacing w:val="-5"/>
          <w:sz w:val="24"/>
          <w:szCs w:val="24"/>
        </w:rPr>
        <w:t xml:space="preserve"> </w:t>
      </w:r>
      <w:r w:rsidRPr="004A4B6C">
        <w:rPr>
          <w:rFonts w:ascii="Arial" w:hAnsi="Arial" w:cs="Arial"/>
          <w:sz w:val="24"/>
          <w:szCs w:val="24"/>
        </w:rPr>
        <w:t>com controles</w:t>
      </w:r>
      <w:r w:rsidRPr="004A4B6C">
        <w:rPr>
          <w:rFonts w:ascii="Arial" w:hAnsi="Arial" w:cs="Arial"/>
          <w:spacing w:val="-3"/>
          <w:sz w:val="24"/>
          <w:szCs w:val="24"/>
        </w:rPr>
        <w:t xml:space="preserve"> </w:t>
      </w:r>
      <w:r w:rsidRPr="004A4B6C">
        <w:rPr>
          <w:rFonts w:ascii="Arial" w:hAnsi="Arial" w:cs="Arial"/>
          <w:sz w:val="24"/>
          <w:szCs w:val="24"/>
        </w:rPr>
        <w:t>alimentados</w:t>
      </w:r>
      <w:r w:rsidRPr="004A4B6C">
        <w:rPr>
          <w:rFonts w:ascii="Arial" w:hAnsi="Arial" w:cs="Arial"/>
          <w:spacing w:val="-1"/>
          <w:sz w:val="24"/>
          <w:szCs w:val="24"/>
        </w:rPr>
        <w:t xml:space="preserve"> </w:t>
      </w:r>
      <w:r w:rsidRPr="004A4B6C">
        <w:rPr>
          <w:rFonts w:ascii="Arial" w:hAnsi="Arial" w:cs="Arial"/>
          <w:sz w:val="24"/>
          <w:szCs w:val="24"/>
        </w:rPr>
        <w:t>por</w:t>
      </w:r>
      <w:r w:rsidRPr="004A4B6C">
        <w:rPr>
          <w:rFonts w:ascii="Arial" w:hAnsi="Arial" w:cs="Arial"/>
          <w:spacing w:val="-3"/>
          <w:sz w:val="24"/>
          <w:szCs w:val="24"/>
        </w:rPr>
        <w:t xml:space="preserve"> </w:t>
      </w:r>
      <w:r w:rsidRPr="004A4B6C">
        <w:rPr>
          <w:rFonts w:ascii="Arial" w:hAnsi="Arial" w:cs="Arial"/>
          <w:sz w:val="24"/>
          <w:szCs w:val="24"/>
        </w:rPr>
        <w:t>tensão ≤</w:t>
      </w:r>
      <w:r w:rsidRPr="004A4B6C">
        <w:rPr>
          <w:rFonts w:ascii="Arial" w:hAnsi="Arial" w:cs="Arial"/>
          <w:spacing w:val="-4"/>
          <w:sz w:val="24"/>
          <w:szCs w:val="24"/>
        </w:rPr>
        <w:t xml:space="preserve"> </w:t>
      </w:r>
      <w:r w:rsidRPr="004A4B6C">
        <w:rPr>
          <w:rFonts w:ascii="Arial" w:hAnsi="Arial" w:cs="Arial"/>
          <w:sz w:val="24"/>
          <w:szCs w:val="24"/>
        </w:rPr>
        <w:t>24</w:t>
      </w:r>
      <w:r w:rsidRPr="004A4B6C">
        <w:rPr>
          <w:rFonts w:ascii="Arial" w:hAnsi="Arial" w:cs="Arial"/>
          <w:spacing w:val="-1"/>
          <w:sz w:val="24"/>
          <w:szCs w:val="24"/>
        </w:rPr>
        <w:t xml:space="preserve"> </w:t>
      </w:r>
      <w:r w:rsidRPr="004A4B6C">
        <w:rPr>
          <w:rFonts w:ascii="Arial" w:hAnsi="Arial" w:cs="Arial"/>
          <w:sz w:val="24"/>
          <w:szCs w:val="24"/>
        </w:rPr>
        <w:t>V;</w:t>
      </w:r>
    </w:p>
    <w:p w:rsidR="00E33478" w:rsidRPr="004A4B6C" w:rsidRDefault="00E33478" w:rsidP="00E33478">
      <w:pPr>
        <w:pStyle w:val="Corpodetexto"/>
        <w:spacing w:before="5"/>
        <w:rPr>
          <w:rFonts w:cs="Arial"/>
          <w:szCs w:val="24"/>
        </w:rPr>
      </w:pPr>
    </w:p>
    <w:p w:rsidR="00E33478" w:rsidRPr="004A4B6C" w:rsidRDefault="00E33478" w:rsidP="00E33478">
      <w:pPr>
        <w:pStyle w:val="PargrafodaLista"/>
        <w:widowControl w:val="0"/>
        <w:numPr>
          <w:ilvl w:val="0"/>
          <w:numId w:val="21"/>
        </w:numPr>
        <w:tabs>
          <w:tab w:val="left" w:pos="844"/>
        </w:tabs>
        <w:autoSpaceDE w:val="0"/>
        <w:autoSpaceDN w:val="0"/>
        <w:spacing w:before="1" w:after="0" w:line="240" w:lineRule="auto"/>
        <w:ind w:right="112" w:firstLine="0"/>
        <w:contextualSpacing w:val="0"/>
        <w:jc w:val="both"/>
        <w:rPr>
          <w:rFonts w:ascii="Arial" w:hAnsi="Arial" w:cs="Arial"/>
          <w:sz w:val="24"/>
          <w:szCs w:val="24"/>
        </w:rPr>
      </w:pPr>
      <w:r w:rsidRPr="004A4B6C">
        <w:rPr>
          <w:rFonts w:ascii="Arial" w:hAnsi="Arial" w:cs="Arial"/>
          <w:sz w:val="24"/>
          <w:szCs w:val="24"/>
        </w:rPr>
        <w:lastRenderedPageBreak/>
        <w:t>Botoeiras de pavimento com um botão de chamada e um para despacho ao outro pavimento,</w:t>
      </w:r>
      <w:r w:rsidRPr="004A4B6C">
        <w:rPr>
          <w:rFonts w:ascii="Arial" w:hAnsi="Arial" w:cs="Arial"/>
          <w:spacing w:val="1"/>
          <w:sz w:val="24"/>
          <w:szCs w:val="24"/>
        </w:rPr>
        <w:t xml:space="preserve"> </w:t>
      </w:r>
      <w:r w:rsidRPr="004A4B6C">
        <w:rPr>
          <w:rFonts w:ascii="Arial" w:hAnsi="Arial" w:cs="Arial"/>
          <w:sz w:val="24"/>
          <w:szCs w:val="24"/>
        </w:rPr>
        <w:t>situados</w:t>
      </w:r>
      <w:r w:rsidRPr="004A4B6C">
        <w:rPr>
          <w:rFonts w:ascii="Arial" w:hAnsi="Arial" w:cs="Arial"/>
          <w:spacing w:val="-1"/>
          <w:sz w:val="24"/>
          <w:szCs w:val="24"/>
        </w:rPr>
        <w:t xml:space="preserve"> </w:t>
      </w:r>
      <w:r w:rsidRPr="004A4B6C">
        <w:rPr>
          <w:rFonts w:ascii="Arial" w:hAnsi="Arial" w:cs="Arial"/>
          <w:sz w:val="24"/>
          <w:szCs w:val="24"/>
        </w:rPr>
        <w:t>de</w:t>
      </w:r>
      <w:r w:rsidRPr="004A4B6C">
        <w:rPr>
          <w:rFonts w:ascii="Arial" w:hAnsi="Arial" w:cs="Arial"/>
          <w:spacing w:val="-3"/>
          <w:sz w:val="24"/>
          <w:szCs w:val="24"/>
        </w:rPr>
        <w:t xml:space="preserve"> </w:t>
      </w:r>
      <w:r w:rsidRPr="004A4B6C">
        <w:rPr>
          <w:rFonts w:ascii="Arial" w:hAnsi="Arial" w:cs="Arial"/>
          <w:sz w:val="24"/>
          <w:szCs w:val="24"/>
        </w:rPr>
        <w:t>0,90</w:t>
      </w:r>
      <w:r w:rsidRPr="004A4B6C">
        <w:rPr>
          <w:rFonts w:ascii="Arial" w:hAnsi="Arial" w:cs="Arial"/>
          <w:spacing w:val="-2"/>
          <w:sz w:val="24"/>
          <w:szCs w:val="24"/>
        </w:rPr>
        <w:t xml:space="preserve"> </w:t>
      </w:r>
      <w:r w:rsidRPr="004A4B6C">
        <w:rPr>
          <w:rFonts w:ascii="Arial" w:hAnsi="Arial" w:cs="Arial"/>
          <w:sz w:val="24"/>
          <w:szCs w:val="24"/>
        </w:rPr>
        <w:t>a</w:t>
      </w:r>
      <w:r w:rsidRPr="004A4B6C">
        <w:rPr>
          <w:rFonts w:ascii="Arial" w:hAnsi="Arial" w:cs="Arial"/>
          <w:spacing w:val="-2"/>
          <w:sz w:val="24"/>
          <w:szCs w:val="24"/>
        </w:rPr>
        <w:t xml:space="preserve"> </w:t>
      </w:r>
      <w:r w:rsidRPr="004A4B6C">
        <w:rPr>
          <w:rFonts w:ascii="Arial" w:hAnsi="Arial" w:cs="Arial"/>
          <w:sz w:val="24"/>
          <w:szCs w:val="24"/>
        </w:rPr>
        <w:t>1,10m</w:t>
      </w:r>
      <w:r w:rsidRPr="004A4B6C">
        <w:rPr>
          <w:rFonts w:ascii="Arial" w:hAnsi="Arial" w:cs="Arial"/>
          <w:spacing w:val="1"/>
          <w:sz w:val="24"/>
          <w:szCs w:val="24"/>
        </w:rPr>
        <w:t xml:space="preserve"> </w:t>
      </w:r>
      <w:r w:rsidRPr="004A4B6C">
        <w:rPr>
          <w:rFonts w:ascii="Arial" w:hAnsi="Arial" w:cs="Arial"/>
          <w:sz w:val="24"/>
          <w:szCs w:val="24"/>
        </w:rPr>
        <w:t>do</w:t>
      </w:r>
      <w:r w:rsidRPr="004A4B6C">
        <w:rPr>
          <w:rFonts w:ascii="Arial" w:hAnsi="Arial" w:cs="Arial"/>
          <w:spacing w:val="1"/>
          <w:sz w:val="24"/>
          <w:szCs w:val="24"/>
        </w:rPr>
        <w:t xml:space="preserve"> </w:t>
      </w:r>
      <w:r w:rsidRPr="004A4B6C">
        <w:rPr>
          <w:rFonts w:ascii="Arial" w:hAnsi="Arial" w:cs="Arial"/>
          <w:sz w:val="24"/>
          <w:szCs w:val="24"/>
        </w:rPr>
        <w:t>piso;</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0"/>
          <w:numId w:val="21"/>
        </w:numPr>
        <w:tabs>
          <w:tab w:val="left" w:pos="796"/>
        </w:tabs>
        <w:autoSpaceDE w:val="0"/>
        <w:autoSpaceDN w:val="0"/>
        <w:spacing w:after="0" w:line="240" w:lineRule="auto"/>
        <w:ind w:left="795" w:hanging="97"/>
        <w:contextualSpacing w:val="0"/>
        <w:jc w:val="both"/>
        <w:rPr>
          <w:rFonts w:ascii="Arial" w:hAnsi="Arial" w:cs="Arial"/>
          <w:sz w:val="24"/>
          <w:szCs w:val="24"/>
        </w:rPr>
      </w:pPr>
      <w:r w:rsidRPr="004A4B6C">
        <w:rPr>
          <w:rFonts w:ascii="Arial" w:hAnsi="Arial" w:cs="Arial"/>
          <w:spacing w:val="-1"/>
          <w:sz w:val="24"/>
          <w:szCs w:val="24"/>
        </w:rPr>
        <w:t>Cabina</w:t>
      </w:r>
      <w:r w:rsidRPr="004A4B6C">
        <w:rPr>
          <w:rFonts w:ascii="Arial" w:hAnsi="Arial" w:cs="Arial"/>
          <w:spacing w:val="-11"/>
          <w:sz w:val="24"/>
          <w:szCs w:val="24"/>
        </w:rPr>
        <w:t xml:space="preserve"> </w:t>
      </w:r>
      <w:r w:rsidRPr="004A4B6C">
        <w:rPr>
          <w:rFonts w:ascii="Arial" w:hAnsi="Arial" w:cs="Arial"/>
          <w:spacing w:val="-1"/>
          <w:sz w:val="24"/>
          <w:szCs w:val="24"/>
        </w:rPr>
        <w:t>e</w:t>
      </w:r>
      <w:r w:rsidRPr="004A4B6C">
        <w:rPr>
          <w:rFonts w:ascii="Arial" w:hAnsi="Arial" w:cs="Arial"/>
          <w:spacing w:val="-9"/>
          <w:sz w:val="24"/>
          <w:szCs w:val="24"/>
        </w:rPr>
        <w:t xml:space="preserve"> </w:t>
      </w:r>
      <w:r w:rsidRPr="004A4B6C">
        <w:rPr>
          <w:rFonts w:ascii="Arial" w:hAnsi="Arial" w:cs="Arial"/>
          <w:spacing w:val="-1"/>
          <w:sz w:val="24"/>
          <w:szCs w:val="24"/>
        </w:rPr>
        <w:t>portas</w:t>
      </w:r>
      <w:r w:rsidRPr="004A4B6C">
        <w:rPr>
          <w:rFonts w:ascii="Arial" w:hAnsi="Arial" w:cs="Arial"/>
          <w:spacing w:val="-10"/>
          <w:sz w:val="24"/>
          <w:szCs w:val="24"/>
        </w:rPr>
        <w:t xml:space="preserve"> </w:t>
      </w:r>
      <w:r w:rsidRPr="004A4B6C">
        <w:rPr>
          <w:rFonts w:ascii="Arial" w:hAnsi="Arial" w:cs="Arial"/>
          <w:sz w:val="24"/>
          <w:szCs w:val="24"/>
        </w:rPr>
        <w:t>dos</w:t>
      </w:r>
      <w:r w:rsidRPr="004A4B6C">
        <w:rPr>
          <w:rFonts w:ascii="Arial" w:hAnsi="Arial" w:cs="Arial"/>
          <w:spacing w:val="-9"/>
          <w:sz w:val="24"/>
          <w:szCs w:val="24"/>
        </w:rPr>
        <w:t xml:space="preserve"> </w:t>
      </w:r>
      <w:r w:rsidRPr="004A4B6C">
        <w:rPr>
          <w:rFonts w:ascii="Arial" w:hAnsi="Arial" w:cs="Arial"/>
          <w:sz w:val="24"/>
          <w:szCs w:val="24"/>
        </w:rPr>
        <w:t>pavimentos</w:t>
      </w:r>
      <w:r w:rsidRPr="004A4B6C">
        <w:rPr>
          <w:rFonts w:ascii="Arial" w:hAnsi="Arial" w:cs="Arial"/>
          <w:spacing w:val="-13"/>
          <w:sz w:val="24"/>
          <w:szCs w:val="24"/>
        </w:rPr>
        <w:t xml:space="preserve"> </w:t>
      </w:r>
      <w:r w:rsidRPr="004A4B6C">
        <w:rPr>
          <w:rFonts w:ascii="Arial" w:hAnsi="Arial" w:cs="Arial"/>
          <w:sz w:val="24"/>
          <w:szCs w:val="24"/>
        </w:rPr>
        <w:t>tipo</w:t>
      </w:r>
      <w:r w:rsidRPr="004A4B6C">
        <w:rPr>
          <w:rFonts w:ascii="Arial" w:hAnsi="Arial" w:cs="Arial"/>
          <w:spacing w:val="-8"/>
          <w:sz w:val="24"/>
          <w:szCs w:val="24"/>
        </w:rPr>
        <w:t xml:space="preserve"> </w:t>
      </w:r>
      <w:r w:rsidRPr="004A4B6C">
        <w:rPr>
          <w:rFonts w:ascii="Arial" w:hAnsi="Arial" w:cs="Arial"/>
          <w:sz w:val="24"/>
          <w:szCs w:val="24"/>
        </w:rPr>
        <w:t>guilhotina</w:t>
      </w:r>
      <w:r w:rsidRPr="004A4B6C">
        <w:rPr>
          <w:rFonts w:ascii="Arial" w:hAnsi="Arial" w:cs="Arial"/>
          <w:spacing w:val="-11"/>
          <w:sz w:val="24"/>
          <w:szCs w:val="24"/>
        </w:rPr>
        <w:t xml:space="preserve"> </w:t>
      </w:r>
      <w:r w:rsidRPr="004A4B6C">
        <w:rPr>
          <w:rFonts w:ascii="Arial" w:hAnsi="Arial" w:cs="Arial"/>
          <w:sz w:val="24"/>
          <w:szCs w:val="24"/>
        </w:rPr>
        <w:t>em</w:t>
      </w:r>
      <w:r w:rsidRPr="004A4B6C">
        <w:rPr>
          <w:rFonts w:ascii="Arial" w:hAnsi="Arial" w:cs="Arial"/>
          <w:spacing w:val="-8"/>
          <w:sz w:val="24"/>
          <w:szCs w:val="24"/>
        </w:rPr>
        <w:t xml:space="preserve"> </w:t>
      </w:r>
      <w:r w:rsidRPr="004A4B6C">
        <w:rPr>
          <w:rFonts w:ascii="Arial" w:hAnsi="Arial" w:cs="Arial"/>
          <w:sz w:val="24"/>
          <w:szCs w:val="24"/>
        </w:rPr>
        <w:t>dois</w:t>
      </w:r>
      <w:r w:rsidRPr="004A4B6C">
        <w:rPr>
          <w:rFonts w:ascii="Arial" w:hAnsi="Arial" w:cs="Arial"/>
          <w:spacing w:val="-11"/>
          <w:sz w:val="24"/>
          <w:szCs w:val="24"/>
        </w:rPr>
        <w:t xml:space="preserve"> </w:t>
      </w:r>
      <w:r w:rsidRPr="004A4B6C">
        <w:rPr>
          <w:rFonts w:ascii="Arial" w:hAnsi="Arial" w:cs="Arial"/>
          <w:sz w:val="24"/>
          <w:szCs w:val="24"/>
        </w:rPr>
        <w:t>painéis</w:t>
      </w:r>
      <w:r w:rsidRPr="004A4B6C">
        <w:rPr>
          <w:rFonts w:ascii="Arial" w:hAnsi="Arial" w:cs="Arial"/>
          <w:spacing w:val="-9"/>
          <w:sz w:val="24"/>
          <w:szCs w:val="24"/>
        </w:rPr>
        <w:t xml:space="preserve"> </w:t>
      </w:r>
      <w:r w:rsidRPr="004A4B6C">
        <w:rPr>
          <w:rFonts w:ascii="Arial" w:hAnsi="Arial" w:cs="Arial"/>
          <w:sz w:val="24"/>
          <w:szCs w:val="24"/>
        </w:rPr>
        <w:t>em</w:t>
      </w:r>
      <w:r w:rsidRPr="004A4B6C">
        <w:rPr>
          <w:rFonts w:ascii="Arial" w:hAnsi="Arial" w:cs="Arial"/>
          <w:spacing w:val="-8"/>
          <w:sz w:val="24"/>
          <w:szCs w:val="24"/>
        </w:rPr>
        <w:t xml:space="preserve"> </w:t>
      </w:r>
      <w:r w:rsidRPr="004A4B6C">
        <w:rPr>
          <w:rFonts w:ascii="Arial" w:hAnsi="Arial" w:cs="Arial"/>
          <w:sz w:val="24"/>
          <w:szCs w:val="24"/>
        </w:rPr>
        <w:t>chapa</w:t>
      </w:r>
      <w:r w:rsidRPr="004A4B6C">
        <w:rPr>
          <w:rFonts w:ascii="Arial" w:hAnsi="Arial" w:cs="Arial"/>
          <w:spacing w:val="-11"/>
          <w:sz w:val="24"/>
          <w:szCs w:val="24"/>
        </w:rPr>
        <w:t xml:space="preserve"> </w:t>
      </w:r>
      <w:r w:rsidRPr="004A4B6C">
        <w:rPr>
          <w:rFonts w:ascii="Arial" w:hAnsi="Arial" w:cs="Arial"/>
          <w:sz w:val="24"/>
          <w:szCs w:val="24"/>
        </w:rPr>
        <w:t>de</w:t>
      </w:r>
      <w:r w:rsidRPr="004A4B6C">
        <w:rPr>
          <w:rFonts w:ascii="Arial" w:hAnsi="Arial" w:cs="Arial"/>
          <w:spacing w:val="-9"/>
          <w:sz w:val="24"/>
          <w:szCs w:val="24"/>
        </w:rPr>
        <w:t xml:space="preserve"> </w:t>
      </w:r>
      <w:r w:rsidRPr="004A4B6C">
        <w:rPr>
          <w:rFonts w:ascii="Arial" w:hAnsi="Arial" w:cs="Arial"/>
          <w:sz w:val="24"/>
          <w:szCs w:val="24"/>
        </w:rPr>
        <w:t>aço</w:t>
      </w:r>
      <w:r w:rsidRPr="004A4B6C">
        <w:rPr>
          <w:rFonts w:ascii="Arial" w:hAnsi="Arial" w:cs="Arial"/>
          <w:spacing w:val="-9"/>
          <w:sz w:val="24"/>
          <w:szCs w:val="24"/>
        </w:rPr>
        <w:t xml:space="preserve"> </w:t>
      </w:r>
      <w:r w:rsidRPr="004A4B6C">
        <w:rPr>
          <w:rFonts w:ascii="Arial" w:hAnsi="Arial" w:cs="Arial"/>
          <w:sz w:val="24"/>
          <w:szCs w:val="24"/>
        </w:rPr>
        <w:t>inoxidável</w:t>
      </w:r>
      <w:r w:rsidRPr="004A4B6C">
        <w:rPr>
          <w:rFonts w:ascii="Arial" w:hAnsi="Arial" w:cs="Arial"/>
          <w:spacing w:val="-9"/>
          <w:sz w:val="24"/>
          <w:szCs w:val="24"/>
        </w:rPr>
        <w:t xml:space="preserve"> </w:t>
      </w:r>
      <w:r w:rsidRPr="004A4B6C">
        <w:rPr>
          <w:rFonts w:ascii="Arial" w:hAnsi="Arial" w:cs="Arial"/>
          <w:sz w:val="24"/>
          <w:szCs w:val="24"/>
        </w:rPr>
        <w:t>escovado;</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0"/>
          <w:numId w:val="21"/>
        </w:numPr>
        <w:tabs>
          <w:tab w:val="left" w:pos="806"/>
        </w:tabs>
        <w:autoSpaceDE w:val="0"/>
        <w:autoSpaceDN w:val="0"/>
        <w:spacing w:after="0" w:line="240" w:lineRule="auto"/>
        <w:ind w:left="805" w:hanging="107"/>
        <w:contextualSpacing w:val="0"/>
        <w:jc w:val="both"/>
        <w:rPr>
          <w:rFonts w:ascii="Arial" w:hAnsi="Arial" w:cs="Arial"/>
          <w:sz w:val="24"/>
          <w:szCs w:val="24"/>
        </w:rPr>
      </w:pPr>
      <w:r w:rsidRPr="004A4B6C">
        <w:rPr>
          <w:rFonts w:ascii="Arial" w:hAnsi="Arial" w:cs="Arial"/>
          <w:sz w:val="24"/>
          <w:szCs w:val="24"/>
        </w:rPr>
        <w:t>Piso da</w:t>
      </w:r>
      <w:r w:rsidRPr="004A4B6C">
        <w:rPr>
          <w:rFonts w:ascii="Arial" w:hAnsi="Arial" w:cs="Arial"/>
          <w:spacing w:val="-1"/>
          <w:sz w:val="24"/>
          <w:szCs w:val="24"/>
        </w:rPr>
        <w:t xml:space="preserve"> </w:t>
      </w:r>
      <w:r w:rsidRPr="004A4B6C">
        <w:rPr>
          <w:rFonts w:ascii="Arial" w:hAnsi="Arial" w:cs="Arial"/>
          <w:sz w:val="24"/>
          <w:szCs w:val="24"/>
        </w:rPr>
        <w:t>cabina</w:t>
      </w:r>
      <w:r w:rsidRPr="004A4B6C">
        <w:rPr>
          <w:rFonts w:ascii="Arial" w:hAnsi="Arial" w:cs="Arial"/>
          <w:spacing w:val="-3"/>
          <w:sz w:val="24"/>
          <w:szCs w:val="24"/>
        </w:rPr>
        <w:t xml:space="preserve"> </w:t>
      </w:r>
      <w:r w:rsidRPr="004A4B6C">
        <w:rPr>
          <w:rFonts w:ascii="Arial" w:hAnsi="Arial" w:cs="Arial"/>
          <w:sz w:val="24"/>
          <w:szCs w:val="24"/>
        </w:rPr>
        <w:t>metálico e</w:t>
      </w:r>
      <w:r w:rsidRPr="004A4B6C">
        <w:rPr>
          <w:rFonts w:ascii="Arial" w:hAnsi="Arial" w:cs="Arial"/>
          <w:spacing w:val="-4"/>
          <w:sz w:val="24"/>
          <w:szCs w:val="24"/>
        </w:rPr>
        <w:t xml:space="preserve"> </w:t>
      </w:r>
      <w:r w:rsidRPr="004A4B6C">
        <w:rPr>
          <w:rFonts w:ascii="Arial" w:hAnsi="Arial" w:cs="Arial"/>
          <w:sz w:val="24"/>
          <w:szCs w:val="24"/>
        </w:rPr>
        <w:t>inoxidável;</w:t>
      </w:r>
    </w:p>
    <w:p w:rsidR="00E33478" w:rsidRPr="004A4B6C" w:rsidRDefault="00E33478" w:rsidP="00E33478">
      <w:pPr>
        <w:pStyle w:val="Corpodetexto"/>
        <w:spacing w:before="9"/>
        <w:rPr>
          <w:rFonts w:cs="Arial"/>
          <w:szCs w:val="24"/>
        </w:rPr>
      </w:pPr>
    </w:p>
    <w:p w:rsidR="00E33478" w:rsidRPr="004A4B6C" w:rsidRDefault="00E33478" w:rsidP="00E33478">
      <w:pPr>
        <w:pStyle w:val="PargrafodaLista"/>
        <w:widowControl w:val="0"/>
        <w:numPr>
          <w:ilvl w:val="0"/>
          <w:numId w:val="21"/>
        </w:numPr>
        <w:tabs>
          <w:tab w:val="left" w:pos="806"/>
        </w:tabs>
        <w:autoSpaceDE w:val="0"/>
        <w:autoSpaceDN w:val="0"/>
        <w:spacing w:after="0" w:line="240" w:lineRule="auto"/>
        <w:ind w:left="805" w:hanging="107"/>
        <w:contextualSpacing w:val="0"/>
        <w:jc w:val="both"/>
        <w:rPr>
          <w:rFonts w:ascii="Arial" w:hAnsi="Arial" w:cs="Arial"/>
          <w:sz w:val="24"/>
          <w:szCs w:val="24"/>
        </w:rPr>
      </w:pPr>
      <w:r w:rsidRPr="004A4B6C">
        <w:rPr>
          <w:rFonts w:ascii="Arial" w:hAnsi="Arial" w:cs="Arial"/>
          <w:sz w:val="24"/>
          <w:szCs w:val="24"/>
        </w:rPr>
        <w:t>Indicação</w:t>
      </w:r>
      <w:r w:rsidRPr="004A4B6C">
        <w:rPr>
          <w:rFonts w:ascii="Arial" w:hAnsi="Arial" w:cs="Arial"/>
          <w:spacing w:val="-2"/>
          <w:sz w:val="24"/>
          <w:szCs w:val="24"/>
        </w:rPr>
        <w:t xml:space="preserve"> </w:t>
      </w:r>
      <w:r w:rsidRPr="004A4B6C">
        <w:rPr>
          <w:rFonts w:ascii="Arial" w:hAnsi="Arial" w:cs="Arial"/>
          <w:sz w:val="24"/>
          <w:szCs w:val="24"/>
        </w:rPr>
        <w:t>luminosa</w:t>
      </w:r>
      <w:r w:rsidRPr="004A4B6C">
        <w:rPr>
          <w:rFonts w:ascii="Arial" w:hAnsi="Arial" w:cs="Arial"/>
          <w:spacing w:val="-5"/>
          <w:sz w:val="24"/>
          <w:szCs w:val="24"/>
        </w:rPr>
        <w:t xml:space="preserve"> </w:t>
      </w:r>
      <w:r w:rsidRPr="004A4B6C">
        <w:rPr>
          <w:rFonts w:ascii="Arial" w:hAnsi="Arial" w:cs="Arial"/>
          <w:sz w:val="24"/>
          <w:szCs w:val="24"/>
        </w:rPr>
        <w:t>de</w:t>
      </w:r>
      <w:r w:rsidRPr="004A4B6C">
        <w:rPr>
          <w:rFonts w:ascii="Arial" w:hAnsi="Arial" w:cs="Arial"/>
          <w:spacing w:val="-1"/>
          <w:sz w:val="24"/>
          <w:szCs w:val="24"/>
        </w:rPr>
        <w:t xml:space="preserve"> </w:t>
      </w:r>
      <w:r w:rsidRPr="004A4B6C">
        <w:rPr>
          <w:rFonts w:ascii="Arial" w:hAnsi="Arial" w:cs="Arial"/>
          <w:sz w:val="24"/>
          <w:szCs w:val="24"/>
        </w:rPr>
        <w:t>presença</w:t>
      </w:r>
      <w:r w:rsidRPr="004A4B6C">
        <w:rPr>
          <w:rFonts w:ascii="Arial" w:hAnsi="Arial" w:cs="Arial"/>
          <w:spacing w:val="-2"/>
          <w:sz w:val="24"/>
          <w:szCs w:val="24"/>
        </w:rPr>
        <w:t xml:space="preserve"> </w:t>
      </w:r>
      <w:r w:rsidRPr="004A4B6C">
        <w:rPr>
          <w:rFonts w:ascii="Arial" w:hAnsi="Arial" w:cs="Arial"/>
          <w:sz w:val="24"/>
          <w:szCs w:val="24"/>
        </w:rPr>
        <w:t>e</w:t>
      </w:r>
      <w:r w:rsidRPr="004A4B6C">
        <w:rPr>
          <w:rFonts w:ascii="Arial" w:hAnsi="Arial" w:cs="Arial"/>
          <w:spacing w:val="-4"/>
          <w:sz w:val="24"/>
          <w:szCs w:val="24"/>
        </w:rPr>
        <w:t xml:space="preserve"> </w:t>
      </w:r>
      <w:r w:rsidRPr="004A4B6C">
        <w:rPr>
          <w:rFonts w:ascii="Arial" w:hAnsi="Arial" w:cs="Arial"/>
          <w:sz w:val="24"/>
          <w:szCs w:val="24"/>
        </w:rPr>
        <w:t>movimento da</w:t>
      </w:r>
      <w:r w:rsidRPr="004A4B6C">
        <w:rPr>
          <w:rFonts w:ascii="Arial" w:hAnsi="Arial" w:cs="Arial"/>
          <w:spacing w:val="-2"/>
          <w:sz w:val="24"/>
          <w:szCs w:val="24"/>
        </w:rPr>
        <w:t xml:space="preserve"> </w:t>
      </w:r>
      <w:r w:rsidRPr="004A4B6C">
        <w:rPr>
          <w:rFonts w:ascii="Arial" w:hAnsi="Arial" w:cs="Arial"/>
          <w:sz w:val="24"/>
          <w:szCs w:val="24"/>
        </w:rPr>
        <w:t>cabina;</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0"/>
          <w:numId w:val="21"/>
        </w:numPr>
        <w:tabs>
          <w:tab w:val="left" w:pos="806"/>
        </w:tabs>
        <w:autoSpaceDE w:val="0"/>
        <w:autoSpaceDN w:val="0"/>
        <w:spacing w:before="1" w:after="0" w:line="240" w:lineRule="auto"/>
        <w:ind w:left="805" w:hanging="107"/>
        <w:contextualSpacing w:val="0"/>
        <w:jc w:val="both"/>
        <w:rPr>
          <w:rFonts w:ascii="Arial" w:hAnsi="Arial" w:cs="Arial"/>
          <w:sz w:val="24"/>
          <w:szCs w:val="24"/>
        </w:rPr>
      </w:pPr>
      <w:r w:rsidRPr="004A4B6C">
        <w:rPr>
          <w:rFonts w:ascii="Arial" w:hAnsi="Arial" w:cs="Arial"/>
          <w:sz w:val="24"/>
          <w:szCs w:val="24"/>
        </w:rPr>
        <w:t>Indicação</w:t>
      </w:r>
      <w:r w:rsidRPr="004A4B6C">
        <w:rPr>
          <w:rFonts w:ascii="Arial" w:hAnsi="Arial" w:cs="Arial"/>
          <w:spacing w:val="-2"/>
          <w:sz w:val="24"/>
          <w:szCs w:val="24"/>
        </w:rPr>
        <w:t xml:space="preserve"> </w:t>
      </w:r>
      <w:r w:rsidRPr="004A4B6C">
        <w:rPr>
          <w:rFonts w:ascii="Arial" w:hAnsi="Arial" w:cs="Arial"/>
          <w:sz w:val="24"/>
          <w:szCs w:val="24"/>
        </w:rPr>
        <w:t>sonora</w:t>
      </w:r>
      <w:r w:rsidRPr="004A4B6C">
        <w:rPr>
          <w:rFonts w:ascii="Arial" w:hAnsi="Arial" w:cs="Arial"/>
          <w:spacing w:val="-1"/>
          <w:sz w:val="24"/>
          <w:szCs w:val="24"/>
        </w:rPr>
        <w:t xml:space="preserve"> </w:t>
      </w:r>
      <w:r w:rsidRPr="004A4B6C">
        <w:rPr>
          <w:rFonts w:ascii="Arial" w:hAnsi="Arial" w:cs="Arial"/>
          <w:sz w:val="24"/>
          <w:szCs w:val="24"/>
        </w:rPr>
        <w:t>na</w:t>
      </w:r>
      <w:r w:rsidRPr="004A4B6C">
        <w:rPr>
          <w:rFonts w:ascii="Arial" w:hAnsi="Arial" w:cs="Arial"/>
          <w:spacing w:val="-3"/>
          <w:sz w:val="24"/>
          <w:szCs w:val="24"/>
        </w:rPr>
        <w:t xml:space="preserve"> </w:t>
      </w:r>
      <w:r w:rsidRPr="004A4B6C">
        <w:rPr>
          <w:rFonts w:ascii="Arial" w:hAnsi="Arial" w:cs="Arial"/>
          <w:sz w:val="24"/>
          <w:szCs w:val="24"/>
        </w:rPr>
        <w:t>cabina,</w:t>
      </w:r>
      <w:r w:rsidRPr="004A4B6C">
        <w:rPr>
          <w:rFonts w:ascii="Arial" w:hAnsi="Arial" w:cs="Arial"/>
          <w:spacing w:val="-1"/>
          <w:sz w:val="24"/>
          <w:szCs w:val="24"/>
        </w:rPr>
        <w:t xml:space="preserve"> </w:t>
      </w:r>
      <w:r w:rsidRPr="004A4B6C">
        <w:rPr>
          <w:rFonts w:ascii="Arial" w:hAnsi="Arial" w:cs="Arial"/>
          <w:sz w:val="24"/>
          <w:szCs w:val="24"/>
        </w:rPr>
        <w:t>de</w:t>
      </w:r>
      <w:r w:rsidRPr="004A4B6C">
        <w:rPr>
          <w:rFonts w:ascii="Arial" w:hAnsi="Arial" w:cs="Arial"/>
          <w:spacing w:val="-2"/>
          <w:sz w:val="24"/>
          <w:szCs w:val="24"/>
        </w:rPr>
        <w:t xml:space="preserve"> </w:t>
      </w:r>
      <w:r w:rsidRPr="004A4B6C">
        <w:rPr>
          <w:rFonts w:ascii="Arial" w:hAnsi="Arial" w:cs="Arial"/>
          <w:sz w:val="24"/>
          <w:szCs w:val="24"/>
        </w:rPr>
        <w:t>chamada</w:t>
      </w:r>
      <w:r w:rsidRPr="004A4B6C">
        <w:rPr>
          <w:rFonts w:ascii="Arial" w:hAnsi="Arial" w:cs="Arial"/>
          <w:spacing w:val="-1"/>
          <w:sz w:val="24"/>
          <w:szCs w:val="24"/>
        </w:rPr>
        <w:t xml:space="preserve"> </w:t>
      </w:r>
      <w:r w:rsidRPr="004A4B6C">
        <w:rPr>
          <w:rFonts w:ascii="Arial" w:hAnsi="Arial" w:cs="Arial"/>
          <w:sz w:val="24"/>
          <w:szCs w:val="24"/>
        </w:rPr>
        <w:t>no</w:t>
      </w:r>
      <w:r w:rsidRPr="004A4B6C">
        <w:rPr>
          <w:rFonts w:ascii="Arial" w:hAnsi="Arial" w:cs="Arial"/>
          <w:spacing w:val="-1"/>
          <w:sz w:val="24"/>
          <w:szCs w:val="24"/>
        </w:rPr>
        <w:t xml:space="preserve"> </w:t>
      </w:r>
      <w:r w:rsidRPr="004A4B6C">
        <w:rPr>
          <w:rFonts w:ascii="Arial" w:hAnsi="Arial" w:cs="Arial"/>
          <w:sz w:val="24"/>
          <w:szCs w:val="24"/>
        </w:rPr>
        <w:t>pavimento;</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0"/>
          <w:numId w:val="21"/>
        </w:numPr>
        <w:tabs>
          <w:tab w:val="left" w:pos="806"/>
        </w:tabs>
        <w:autoSpaceDE w:val="0"/>
        <w:autoSpaceDN w:val="0"/>
        <w:spacing w:after="0" w:line="240" w:lineRule="auto"/>
        <w:ind w:left="805" w:hanging="107"/>
        <w:contextualSpacing w:val="0"/>
        <w:jc w:val="both"/>
        <w:rPr>
          <w:rFonts w:ascii="Arial" w:hAnsi="Arial" w:cs="Arial"/>
          <w:sz w:val="24"/>
          <w:szCs w:val="24"/>
        </w:rPr>
      </w:pPr>
      <w:r w:rsidRPr="004A4B6C">
        <w:rPr>
          <w:rFonts w:ascii="Arial" w:hAnsi="Arial" w:cs="Arial"/>
          <w:sz w:val="24"/>
          <w:szCs w:val="24"/>
        </w:rPr>
        <w:t>Sistema</w:t>
      </w:r>
      <w:r w:rsidRPr="004A4B6C">
        <w:rPr>
          <w:rFonts w:ascii="Arial" w:hAnsi="Arial" w:cs="Arial"/>
          <w:spacing w:val="-2"/>
          <w:sz w:val="24"/>
          <w:szCs w:val="24"/>
        </w:rPr>
        <w:t xml:space="preserve"> </w:t>
      </w:r>
      <w:r w:rsidRPr="004A4B6C">
        <w:rPr>
          <w:rFonts w:ascii="Arial" w:hAnsi="Arial" w:cs="Arial"/>
          <w:sz w:val="24"/>
          <w:szCs w:val="24"/>
        </w:rPr>
        <w:t>eletromecânico com</w:t>
      </w:r>
      <w:r w:rsidRPr="004A4B6C">
        <w:rPr>
          <w:rFonts w:ascii="Arial" w:hAnsi="Arial" w:cs="Arial"/>
          <w:spacing w:val="-4"/>
          <w:sz w:val="24"/>
          <w:szCs w:val="24"/>
        </w:rPr>
        <w:t xml:space="preserve"> </w:t>
      </w:r>
      <w:r w:rsidRPr="004A4B6C">
        <w:rPr>
          <w:rFonts w:ascii="Arial" w:hAnsi="Arial" w:cs="Arial"/>
          <w:sz w:val="24"/>
          <w:szCs w:val="24"/>
        </w:rPr>
        <w:t>contrapeso</w:t>
      </w:r>
      <w:r w:rsidRPr="004A4B6C">
        <w:rPr>
          <w:rFonts w:ascii="Arial" w:hAnsi="Arial" w:cs="Arial"/>
          <w:spacing w:val="-2"/>
          <w:sz w:val="24"/>
          <w:szCs w:val="24"/>
        </w:rPr>
        <w:t xml:space="preserve"> </w:t>
      </w:r>
      <w:r w:rsidRPr="004A4B6C">
        <w:rPr>
          <w:rFonts w:ascii="Arial" w:hAnsi="Arial" w:cs="Arial"/>
          <w:sz w:val="24"/>
          <w:szCs w:val="24"/>
        </w:rPr>
        <w:t>ou</w:t>
      </w:r>
      <w:r w:rsidRPr="004A4B6C">
        <w:rPr>
          <w:rFonts w:ascii="Arial" w:hAnsi="Arial" w:cs="Arial"/>
          <w:spacing w:val="-2"/>
          <w:sz w:val="24"/>
          <w:szCs w:val="24"/>
        </w:rPr>
        <w:t xml:space="preserve"> </w:t>
      </w:r>
      <w:r w:rsidRPr="004A4B6C">
        <w:rPr>
          <w:rFonts w:ascii="Arial" w:hAnsi="Arial" w:cs="Arial"/>
          <w:sz w:val="24"/>
          <w:szCs w:val="24"/>
        </w:rPr>
        <w:t>com</w:t>
      </w:r>
      <w:r w:rsidRPr="004A4B6C">
        <w:rPr>
          <w:rFonts w:ascii="Arial" w:hAnsi="Arial" w:cs="Arial"/>
          <w:spacing w:val="-1"/>
          <w:sz w:val="24"/>
          <w:szCs w:val="24"/>
        </w:rPr>
        <w:t xml:space="preserve"> </w:t>
      </w:r>
      <w:r w:rsidRPr="004A4B6C">
        <w:rPr>
          <w:rFonts w:ascii="Arial" w:hAnsi="Arial" w:cs="Arial"/>
          <w:sz w:val="24"/>
          <w:szCs w:val="24"/>
        </w:rPr>
        <w:t>tambor</w:t>
      </w:r>
      <w:r w:rsidRPr="004A4B6C">
        <w:rPr>
          <w:rFonts w:ascii="Arial" w:hAnsi="Arial" w:cs="Arial"/>
          <w:spacing w:val="-4"/>
          <w:sz w:val="24"/>
          <w:szCs w:val="24"/>
        </w:rPr>
        <w:t xml:space="preserve"> </w:t>
      </w:r>
      <w:r w:rsidRPr="004A4B6C">
        <w:rPr>
          <w:rFonts w:ascii="Arial" w:hAnsi="Arial" w:cs="Arial"/>
          <w:sz w:val="24"/>
          <w:szCs w:val="24"/>
        </w:rPr>
        <w:t>de</w:t>
      </w:r>
      <w:r w:rsidRPr="004A4B6C">
        <w:rPr>
          <w:rFonts w:ascii="Arial" w:hAnsi="Arial" w:cs="Arial"/>
          <w:spacing w:val="-1"/>
          <w:sz w:val="24"/>
          <w:szCs w:val="24"/>
        </w:rPr>
        <w:t xml:space="preserve"> </w:t>
      </w:r>
      <w:r w:rsidRPr="004A4B6C">
        <w:rPr>
          <w:rFonts w:ascii="Arial" w:hAnsi="Arial" w:cs="Arial"/>
          <w:sz w:val="24"/>
          <w:szCs w:val="24"/>
        </w:rPr>
        <w:t>enrolamento</w:t>
      </w:r>
      <w:r w:rsidRPr="004A4B6C">
        <w:rPr>
          <w:rFonts w:ascii="Arial" w:hAnsi="Arial" w:cs="Arial"/>
          <w:spacing w:val="-1"/>
          <w:sz w:val="24"/>
          <w:szCs w:val="24"/>
        </w:rPr>
        <w:t xml:space="preserve"> </w:t>
      </w:r>
      <w:r w:rsidRPr="004A4B6C">
        <w:rPr>
          <w:rFonts w:ascii="Arial" w:hAnsi="Arial" w:cs="Arial"/>
          <w:sz w:val="24"/>
          <w:szCs w:val="24"/>
        </w:rPr>
        <w:t>do cabo de</w:t>
      </w:r>
      <w:r w:rsidRPr="004A4B6C">
        <w:rPr>
          <w:rFonts w:ascii="Arial" w:hAnsi="Arial" w:cs="Arial"/>
          <w:spacing w:val="-4"/>
          <w:sz w:val="24"/>
          <w:szCs w:val="24"/>
        </w:rPr>
        <w:t xml:space="preserve"> </w:t>
      </w:r>
      <w:r w:rsidRPr="004A4B6C">
        <w:rPr>
          <w:rFonts w:ascii="Arial" w:hAnsi="Arial" w:cs="Arial"/>
          <w:sz w:val="24"/>
          <w:szCs w:val="24"/>
        </w:rPr>
        <w:t>tração;</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0"/>
          <w:numId w:val="21"/>
        </w:numPr>
        <w:tabs>
          <w:tab w:val="left" w:pos="806"/>
        </w:tabs>
        <w:autoSpaceDE w:val="0"/>
        <w:autoSpaceDN w:val="0"/>
        <w:spacing w:after="0" w:line="240" w:lineRule="auto"/>
        <w:ind w:left="805" w:hanging="107"/>
        <w:contextualSpacing w:val="0"/>
        <w:jc w:val="both"/>
        <w:rPr>
          <w:rFonts w:ascii="Arial" w:hAnsi="Arial" w:cs="Arial"/>
          <w:sz w:val="24"/>
          <w:szCs w:val="24"/>
        </w:rPr>
      </w:pPr>
      <w:r w:rsidRPr="004A4B6C">
        <w:rPr>
          <w:rFonts w:ascii="Arial" w:hAnsi="Arial" w:cs="Arial"/>
          <w:sz w:val="24"/>
          <w:szCs w:val="24"/>
        </w:rPr>
        <w:t>Fechamento</w:t>
      </w:r>
      <w:r w:rsidRPr="004A4B6C">
        <w:rPr>
          <w:rFonts w:ascii="Arial" w:hAnsi="Arial" w:cs="Arial"/>
          <w:spacing w:val="-3"/>
          <w:sz w:val="24"/>
          <w:szCs w:val="24"/>
        </w:rPr>
        <w:t xml:space="preserve"> </w:t>
      </w:r>
      <w:r w:rsidRPr="004A4B6C">
        <w:rPr>
          <w:rFonts w:ascii="Arial" w:hAnsi="Arial" w:cs="Arial"/>
          <w:sz w:val="24"/>
          <w:szCs w:val="24"/>
        </w:rPr>
        <w:t>da</w:t>
      </w:r>
      <w:r w:rsidRPr="004A4B6C">
        <w:rPr>
          <w:rFonts w:ascii="Arial" w:hAnsi="Arial" w:cs="Arial"/>
          <w:spacing w:val="-1"/>
          <w:sz w:val="24"/>
          <w:szCs w:val="24"/>
        </w:rPr>
        <w:t xml:space="preserve"> </w:t>
      </w:r>
      <w:r w:rsidRPr="004A4B6C">
        <w:rPr>
          <w:rFonts w:ascii="Arial" w:hAnsi="Arial" w:cs="Arial"/>
          <w:sz w:val="24"/>
          <w:szCs w:val="24"/>
        </w:rPr>
        <w:t>caixa</w:t>
      </w:r>
      <w:r w:rsidRPr="004A4B6C">
        <w:rPr>
          <w:rFonts w:ascii="Arial" w:hAnsi="Arial" w:cs="Arial"/>
          <w:spacing w:val="-1"/>
          <w:sz w:val="24"/>
          <w:szCs w:val="24"/>
        </w:rPr>
        <w:t xml:space="preserve"> </w:t>
      </w:r>
      <w:r w:rsidRPr="004A4B6C">
        <w:rPr>
          <w:rFonts w:ascii="Arial" w:hAnsi="Arial" w:cs="Arial"/>
          <w:sz w:val="24"/>
          <w:szCs w:val="24"/>
        </w:rPr>
        <w:t>de</w:t>
      </w:r>
      <w:r w:rsidRPr="004A4B6C">
        <w:rPr>
          <w:rFonts w:ascii="Arial" w:hAnsi="Arial" w:cs="Arial"/>
          <w:spacing w:val="-3"/>
          <w:sz w:val="24"/>
          <w:szCs w:val="24"/>
        </w:rPr>
        <w:t xml:space="preserve"> </w:t>
      </w:r>
      <w:r w:rsidRPr="004A4B6C">
        <w:rPr>
          <w:rFonts w:ascii="Arial" w:hAnsi="Arial" w:cs="Arial"/>
          <w:sz w:val="24"/>
          <w:szCs w:val="24"/>
        </w:rPr>
        <w:t>corridas</w:t>
      </w:r>
      <w:r w:rsidRPr="004A4B6C">
        <w:rPr>
          <w:rFonts w:ascii="Arial" w:hAnsi="Arial" w:cs="Arial"/>
          <w:spacing w:val="-1"/>
          <w:sz w:val="24"/>
          <w:szCs w:val="24"/>
        </w:rPr>
        <w:t xml:space="preserve"> </w:t>
      </w:r>
      <w:r w:rsidRPr="004A4B6C">
        <w:rPr>
          <w:rFonts w:ascii="Arial" w:hAnsi="Arial" w:cs="Arial"/>
          <w:sz w:val="24"/>
          <w:szCs w:val="24"/>
        </w:rPr>
        <w:t>em</w:t>
      </w:r>
      <w:r w:rsidRPr="004A4B6C">
        <w:rPr>
          <w:rFonts w:ascii="Arial" w:hAnsi="Arial" w:cs="Arial"/>
          <w:spacing w:val="-3"/>
          <w:sz w:val="24"/>
          <w:szCs w:val="24"/>
        </w:rPr>
        <w:t xml:space="preserve"> </w:t>
      </w:r>
      <w:r w:rsidRPr="004A4B6C">
        <w:rPr>
          <w:rFonts w:ascii="Arial" w:hAnsi="Arial" w:cs="Arial"/>
          <w:sz w:val="24"/>
          <w:szCs w:val="24"/>
        </w:rPr>
        <w:t>alvenaria</w:t>
      </w:r>
      <w:r w:rsidRPr="004A4B6C">
        <w:rPr>
          <w:rFonts w:ascii="Arial" w:hAnsi="Arial" w:cs="Arial"/>
          <w:spacing w:val="-1"/>
          <w:sz w:val="24"/>
          <w:szCs w:val="24"/>
        </w:rPr>
        <w:t xml:space="preserve"> </w:t>
      </w:r>
      <w:r w:rsidRPr="004A4B6C">
        <w:rPr>
          <w:rFonts w:ascii="Arial" w:hAnsi="Arial" w:cs="Arial"/>
          <w:sz w:val="24"/>
          <w:szCs w:val="24"/>
        </w:rPr>
        <w:t>e</w:t>
      </w:r>
      <w:r w:rsidRPr="004A4B6C">
        <w:rPr>
          <w:rFonts w:ascii="Arial" w:hAnsi="Arial" w:cs="Arial"/>
          <w:spacing w:val="-3"/>
          <w:sz w:val="24"/>
          <w:szCs w:val="24"/>
        </w:rPr>
        <w:t xml:space="preserve"> </w:t>
      </w:r>
      <w:r w:rsidRPr="004A4B6C">
        <w:rPr>
          <w:rFonts w:ascii="Arial" w:hAnsi="Arial" w:cs="Arial"/>
          <w:sz w:val="24"/>
          <w:szCs w:val="24"/>
        </w:rPr>
        <w:t>a</w:t>
      </w:r>
      <w:r w:rsidRPr="004A4B6C">
        <w:rPr>
          <w:rFonts w:ascii="Arial" w:hAnsi="Arial" w:cs="Arial"/>
          <w:spacing w:val="-1"/>
          <w:sz w:val="24"/>
          <w:szCs w:val="24"/>
        </w:rPr>
        <w:t xml:space="preserve"> </w:t>
      </w:r>
      <w:r w:rsidRPr="004A4B6C">
        <w:rPr>
          <w:rFonts w:ascii="Arial" w:hAnsi="Arial" w:cs="Arial"/>
          <w:sz w:val="24"/>
          <w:szCs w:val="24"/>
        </w:rPr>
        <w:t>cargo da</w:t>
      </w:r>
      <w:r w:rsidRPr="004A4B6C">
        <w:rPr>
          <w:rFonts w:ascii="Arial" w:hAnsi="Arial" w:cs="Arial"/>
          <w:spacing w:val="-2"/>
          <w:sz w:val="24"/>
          <w:szCs w:val="24"/>
        </w:rPr>
        <w:t xml:space="preserve"> </w:t>
      </w:r>
      <w:r w:rsidRPr="004A4B6C">
        <w:rPr>
          <w:rFonts w:ascii="Arial" w:hAnsi="Arial" w:cs="Arial"/>
          <w:sz w:val="24"/>
          <w:szCs w:val="24"/>
        </w:rPr>
        <w:t>construção.</w:t>
      </w:r>
    </w:p>
    <w:p w:rsidR="00E33478" w:rsidRPr="004A4B6C" w:rsidRDefault="00E33478" w:rsidP="00E33478">
      <w:pPr>
        <w:pStyle w:val="Corpodetexto"/>
        <w:spacing w:before="11"/>
        <w:rPr>
          <w:rFonts w:cs="Arial"/>
          <w:szCs w:val="24"/>
        </w:rPr>
      </w:pPr>
    </w:p>
    <w:p w:rsidR="00E33478" w:rsidRPr="004A4B6C" w:rsidRDefault="00E33478" w:rsidP="00E33478">
      <w:pPr>
        <w:pStyle w:val="Ttulo1"/>
        <w:keepNext w:val="0"/>
        <w:keepLines w:val="0"/>
        <w:widowControl w:val="0"/>
        <w:numPr>
          <w:ilvl w:val="0"/>
          <w:numId w:val="22"/>
        </w:numPr>
        <w:tabs>
          <w:tab w:val="left" w:pos="565"/>
          <w:tab w:val="left" w:pos="566"/>
        </w:tabs>
        <w:autoSpaceDE w:val="0"/>
        <w:autoSpaceDN w:val="0"/>
        <w:spacing w:before="0" w:line="240" w:lineRule="auto"/>
        <w:ind w:hanging="434"/>
        <w:rPr>
          <w:rFonts w:ascii="Arial" w:hAnsi="Arial" w:cs="Arial"/>
          <w:sz w:val="24"/>
          <w:szCs w:val="24"/>
        </w:rPr>
      </w:pPr>
      <w:bookmarkStart w:id="40" w:name="_bookmark13"/>
      <w:bookmarkStart w:id="41" w:name="_Toc148452278"/>
      <w:bookmarkEnd w:id="40"/>
      <w:r w:rsidRPr="004A4B6C">
        <w:rPr>
          <w:rFonts w:ascii="Arial" w:hAnsi="Arial" w:cs="Arial"/>
          <w:sz w:val="24"/>
          <w:szCs w:val="24"/>
        </w:rPr>
        <w:t>Serviços</w:t>
      </w:r>
      <w:r w:rsidRPr="004A4B6C">
        <w:rPr>
          <w:rFonts w:ascii="Arial" w:hAnsi="Arial" w:cs="Arial"/>
          <w:spacing w:val="-6"/>
          <w:sz w:val="24"/>
          <w:szCs w:val="24"/>
        </w:rPr>
        <w:t xml:space="preserve"> </w:t>
      </w:r>
      <w:r w:rsidRPr="004A4B6C">
        <w:rPr>
          <w:rFonts w:ascii="Arial" w:hAnsi="Arial" w:cs="Arial"/>
          <w:sz w:val="24"/>
          <w:szCs w:val="24"/>
        </w:rPr>
        <w:t>Complementares</w:t>
      </w:r>
      <w:bookmarkEnd w:id="41"/>
    </w:p>
    <w:p w:rsidR="00E33478" w:rsidRPr="004A4B6C" w:rsidRDefault="00E33478" w:rsidP="00E33478">
      <w:pPr>
        <w:pStyle w:val="Corpodetexto"/>
        <w:spacing w:before="6"/>
        <w:rPr>
          <w:rFonts w:cs="Arial"/>
          <w:b/>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color w:val="000009"/>
        </w:rPr>
      </w:pPr>
      <w:bookmarkStart w:id="42" w:name="_bookmark14"/>
      <w:bookmarkStart w:id="43" w:name="_Toc142312656"/>
      <w:bookmarkStart w:id="44" w:name="_Toc148452279"/>
      <w:bookmarkEnd w:id="42"/>
      <w:r w:rsidRPr="004A4B6C">
        <w:rPr>
          <w:rFonts w:ascii="Arial" w:hAnsi="Arial" w:cs="Arial"/>
          <w:color w:val="000009"/>
        </w:rPr>
        <w:t>Transporte</w:t>
      </w:r>
      <w:r w:rsidRPr="004A4B6C">
        <w:rPr>
          <w:rFonts w:ascii="Arial" w:hAnsi="Arial" w:cs="Arial"/>
          <w:color w:val="000009"/>
          <w:spacing w:val="-5"/>
        </w:rPr>
        <w:t xml:space="preserve"> </w:t>
      </w:r>
      <w:r w:rsidRPr="004A4B6C">
        <w:rPr>
          <w:rFonts w:ascii="Arial" w:hAnsi="Arial" w:cs="Arial"/>
          <w:color w:val="000009"/>
        </w:rPr>
        <w:t>de</w:t>
      </w:r>
      <w:r w:rsidRPr="004A4B6C">
        <w:rPr>
          <w:rFonts w:ascii="Arial" w:hAnsi="Arial" w:cs="Arial"/>
          <w:color w:val="000009"/>
          <w:spacing w:val="-1"/>
        </w:rPr>
        <w:t xml:space="preserve"> </w:t>
      </w:r>
      <w:r w:rsidRPr="004A4B6C">
        <w:rPr>
          <w:rFonts w:ascii="Arial" w:hAnsi="Arial" w:cs="Arial"/>
          <w:color w:val="000009"/>
        </w:rPr>
        <w:t>qualquer</w:t>
      </w:r>
      <w:r w:rsidRPr="004A4B6C">
        <w:rPr>
          <w:rFonts w:ascii="Arial" w:hAnsi="Arial" w:cs="Arial"/>
          <w:color w:val="000009"/>
          <w:spacing w:val="-6"/>
        </w:rPr>
        <w:t xml:space="preserve"> </w:t>
      </w:r>
      <w:r w:rsidRPr="004A4B6C">
        <w:rPr>
          <w:rFonts w:ascii="Arial" w:hAnsi="Arial" w:cs="Arial"/>
          <w:color w:val="000009"/>
        </w:rPr>
        <w:t>natureza</w:t>
      </w:r>
      <w:r w:rsidRPr="004A4B6C">
        <w:rPr>
          <w:rFonts w:ascii="Arial" w:hAnsi="Arial" w:cs="Arial"/>
          <w:color w:val="000009"/>
          <w:spacing w:val="-5"/>
        </w:rPr>
        <w:t xml:space="preserve"> </w:t>
      </w:r>
      <w:r w:rsidRPr="004A4B6C">
        <w:rPr>
          <w:rFonts w:ascii="Arial" w:hAnsi="Arial" w:cs="Arial"/>
          <w:color w:val="000009"/>
        </w:rPr>
        <w:t>e</w:t>
      </w:r>
      <w:r w:rsidRPr="004A4B6C">
        <w:rPr>
          <w:rFonts w:ascii="Arial" w:hAnsi="Arial" w:cs="Arial"/>
          <w:color w:val="000009"/>
          <w:spacing w:val="-1"/>
        </w:rPr>
        <w:t xml:space="preserve"> </w:t>
      </w:r>
      <w:r w:rsidRPr="004A4B6C">
        <w:rPr>
          <w:rFonts w:ascii="Arial" w:hAnsi="Arial" w:cs="Arial"/>
          <w:color w:val="000009"/>
        </w:rPr>
        <w:t>Carga</w:t>
      </w:r>
      <w:r w:rsidRPr="004A4B6C">
        <w:rPr>
          <w:rFonts w:ascii="Arial" w:hAnsi="Arial" w:cs="Arial"/>
          <w:color w:val="000009"/>
          <w:spacing w:val="-4"/>
        </w:rPr>
        <w:t xml:space="preserve"> </w:t>
      </w:r>
      <w:r w:rsidRPr="004A4B6C">
        <w:rPr>
          <w:rFonts w:ascii="Arial" w:hAnsi="Arial" w:cs="Arial"/>
          <w:color w:val="000009"/>
        </w:rPr>
        <w:t>e</w:t>
      </w:r>
      <w:r w:rsidRPr="004A4B6C">
        <w:rPr>
          <w:rFonts w:ascii="Arial" w:hAnsi="Arial" w:cs="Arial"/>
          <w:color w:val="000009"/>
          <w:spacing w:val="-4"/>
        </w:rPr>
        <w:t xml:space="preserve"> </w:t>
      </w:r>
      <w:r w:rsidRPr="004A4B6C">
        <w:rPr>
          <w:rFonts w:ascii="Arial" w:hAnsi="Arial" w:cs="Arial"/>
          <w:color w:val="000009"/>
        </w:rPr>
        <w:t>descarga</w:t>
      </w:r>
      <w:r w:rsidRPr="004A4B6C">
        <w:rPr>
          <w:rFonts w:ascii="Arial" w:hAnsi="Arial" w:cs="Arial"/>
          <w:color w:val="000009"/>
          <w:spacing w:val="-1"/>
        </w:rPr>
        <w:t xml:space="preserve"> </w:t>
      </w:r>
      <w:r w:rsidRPr="004A4B6C">
        <w:rPr>
          <w:rFonts w:ascii="Arial" w:hAnsi="Arial" w:cs="Arial"/>
          <w:color w:val="000009"/>
        </w:rPr>
        <w:t>de</w:t>
      </w:r>
      <w:r w:rsidRPr="004A4B6C">
        <w:rPr>
          <w:rFonts w:ascii="Arial" w:hAnsi="Arial" w:cs="Arial"/>
          <w:color w:val="000009"/>
          <w:spacing w:val="-4"/>
        </w:rPr>
        <w:t xml:space="preserve"> </w:t>
      </w:r>
      <w:r w:rsidRPr="004A4B6C">
        <w:rPr>
          <w:rFonts w:ascii="Arial" w:hAnsi="Arial" w:cs="Arial"/>
          <w:color w:val="000009"/>
        </w:rPr>
        <w:t>entulhos.</w:t>
      </w:r>
      <w:bookmarkEnd w:id="43"/>
      <w:bookmarkEnd w:id="44"/>
    </w:p>
    <w:p w:rsidR="00E33478" w:rsidRPr="004A4B6C" w:rsidRDefault="00E33478" w:rsidP="00E33478">
      <w:pPr>
        <w:pStyle w:val="Corpodetexto"/>
        <w:spacing w:before="5"/>
        <w:rPr>
          <w:rFonts w:cs="Arial"/>
          <w:szCs w:val="24"/>
        </w:rPr>
      </w:pPr>
    </w:p>
    <w:p w:rsidR="00E33478" w:rsidRPr="004A4B6C" w:rsidRDefault="00E33478" w:rsidP="00E33478">
      <w:pPr>
        <w:pStyle w:val="Corpodetexto"/>
        <w:ind w:left="699" w:right="114"/>
        <w:rPr>
          <w:rFonts w:cs="Arial"/>
          <w:szCs w:val="24"/>
        </w:rPr>
      </w:pPr>
      <w:r w:rsidRPr="004A4B6C">
        <w:rPr>
          <w:rFonts w:cs="Arial"/>
          <w:color w:val="000009"/>
          <w:szCs w:val="24"/>
        </w:rPr>
        <w:t>Será procedida periódica remoção de todo entulho e detritos que venham a se acumular na área de</w:t>
      </w:r>
      <w:r w:rsidRPr="004A4B6C">
        <w:rPr>
          <w:rFonts w:cs="Arial"/>
          <w:color w:val="000009"/>
          <w:spacing w:val="1"/>
          <w:szCs w:val="24"/>
        </w:rPr>
        <w:t xml:space="preserve"> </w:t>
      </w:r>
      <w:r w:rsidRPr="004A4B6C">
        <w:rPr>
          <w:rFonts w:cs="Arial"/>
          <w:color w:val="000009"/>
          <w:szCs w:val="24"/>
        </w:rPr>
        <w:t>atuação</w:t>
      </w:r>
      <w:r w:rsidRPr="004A4B6C">
        <w:rPr>
          <w:rFonts w:cs="Arial"/>
          <w:color w:val="000009"/>
          <w:spacing w:val="-3"/>
          <w:szCs w:val="24"/>
        </w:rPr>
        <w:t xml:space="preserve"> </w:t>
      </w:r>
      <w:r w:rsidRPr="004A4B6C">
        <w:rPr>
          <w:rFonts w:cs="Arial"/>
          <w:color w:val="000009"/>
          <w:szCs w:val="24"/>
        </w:rPr>
        <w:t>no decorrer da</w:t>
      </w:r>
      <w:r w:rsidRPr="004A4B6C">
        <w:rPr>
          <w:rFonts w:cs="Arial"/>
          <w:color w:val="000009"/>
          <w:spacing w:val="-3"/>
          <w:szCs w:val="24"/>
        </w:rPr>
        <w:t xml:space="preserve"> </w:t>
      </w:r>
      <w:r w:rsidRPr="004A4B6C">
        <w:rPr>
          <w:rFonts w:cs="Arial"/>
          <w:color w:val="000009"/>
          <w:szCs w:val="24"/>
        </w:rPr>
        <w:t>execução dos serviços.</w:t>
      </w:r>
    </w:p>
    <w:p w:rsidR="00E33478" w:rsidRPr="004A4B6C" w:rsidRDefault="00E33478" w:rsidP="00E33478">
      <w:pPr>
        <w:pStyle w:val="Corpodetexto"/>
        <w:spacing w:before="9"/>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color w:val="000009"/>
        </w:rPr>
      </w:pPr>
      <w:bookmarkStart w:id="45" w:name="_bookmark15"/>
      <w:bookmarkStart w:id="46" w:name="_Toc142312657"/>
      <w:bookmarkStart w:id="47" w:name="_Toc148452280"/>
      <w:bookmarkEnd w:id="45"/>
      <w:r w:rsidRPr="004A4B6C">
        <w:rPr>
          <w:rFonts w:ascii="Arial" w:hAnsi="Arial" w:cs="Arial"/>
          <w:color w:val="000009"/>
        </w:rPr>
        <w:t>Demolição</w:t>
      </w:r>
      <w:bookmarkEnd w:id="46"/>
      <w:bookmarkEnd w:id="47"/>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13"/>
        <w:rPr>
          <w:rFonts w:cs="Arial"/>
          <w:szCs w:val="24"/>
        </w:rPr>
      </w:pPr>
      <w:r w:rsidRPr="004A4B6C">
        <w:rPr>
          <w:rFonts w:cs="Arial"/>
          <w:szCs w:val="24"/>
        </w:rPr>
        <w:t>A Contratada deverá executar todas as demolições e retiradas demarcadas em Projeto e descritas</w:t>
      </w:r>
      <w:r w:rsidRPr="004A4B6C">
        <w:rPr>
          <w:rFonts w:cs="Arial"/>
          <w:spacing w:val="1"/>
          <w:szCs w:val="24"/>
        </w:rPr>
        <w:t xml:space="preserve"> </w:t>
      </w:r>
      <w:r w:rsidRPr="004A4B6C">
        <w:rPr>
          <w:rFonts w:cs="Arial"/>
          <w:szCs w:val="24"/>
        </w:rPr>
        <w:t>neste</w:t>
      </w:r>
      <w:r w:rsidRPr="004A4B6C">
        <w:rPr>
          <w:rFonts w:cs="Arial"/>
          <w:spacing w:val="-2"/>
          <w:szCs w:val="24"/>
        </w:rPr>
        <w:t xml:space="preserve"> </w:t>
      </w:r>
      <w:r w:rsidRPr="004A4B6C">
        <w:rPr>
          <w:rFonts w:cs="Arial"/>
          <w:szCs w:val="24"/>
        </w:rPr>
        <w:t>Memorial.</w:t>
      </w:r>
    </w:p>
    <w:p w:rsidR="00E33478" w:rsidRPr="004A4B6C" w:rsidRDefault="00E33478" w:rsidP="00E33478">
      <w:pPr>
        <w:pStyle w:val="Corpodetexto"/>
        <w:ind w:left="699" w:right="113"/>
        <w:rPr>
          <w:rFonts w:cs="Arial"/>
          <w:szCs w:val="24"/>
        </w:rPr>
      </w:pPr>
    </w:p>
    <w:p w:rsidR="00E33478" w:rsidRPr="004A4B6C" w:rsidRDefault="00E33478" w:rsidP="00E33478">
      <w:pPr>
        <w:pStyle w:val="Ttulo1"/>
        <w:keepNext w:val="0"/>
        <w:keepLines w:val="0"/>
        <w:widowControl w:val="0"/>
        <w:numPr>
          <w:ilvl w:val="0"/>
          <w:numId w:val="22"/>
        </w:numPr>
        <w:tabs>
          <w:tab w:val="left" w:pos="565"/>
          <w:tab w:val="left" w:pos="566"/>
        </w:tabs>
        <w:autoSpaceDE w:val="0"/>
        <w:autoSpaceDN w:val="0"/>
        <w:spacing w:before="186" w:line="240" w:lineRule="auto"/>
        <w:ind w:hanging="434"/>
        <w:rPr>
          <w:rFonts w:ascii="Arial" w:hAnsi="Arial" w:cs="Arial"/>
          <w:sz w:val="24"/>
          <w:szCs w:val="24"/>
        </w:rPr>
      </w:pPr>
      <w:r w:rsidRPr="004A4B6C">
        <w:rPr>
          <w:rFonts w:ascii="Arial" w:hAnsi="Arial" w:cs="Arial"/>
          <w:sz w:val="24"/>
          <w:szCs w:val="24"/>
        </w:rPr>
        <w:t>Movimentação de terra</w:t>
      </w:r>
    </w:p>
    <w:p w:rsidR="00E33478" w:rsidRPr="004A4B6C" w:rsidRDefault="00E33478" w:rsidP="00E33478">
      <w:pPr>
        <w:pStyle w:val="Corpodetexto"/>
        <w:ind w:left="699" w:right="113"/>
        <w:rPr>
          <w:rFonts w:cs="Arial"/>
          <w:szCs w:val="24"/>
        </w:rPr>
      </w:pPr>
    </w:p>
    <w:p w:rsidR="00E33478" w:rsidRPr="004A4B6C" w:rsidRDefault="00E33478" w:rsidP="00E33478">
      <w:pPr>
        <w:pStyle w:val="Corpodetexto"/>
        <w:ind w:left="699" w:right="113"/>
        <w:rPr>
          <w:rFonts w:cs="Arial"/>
          <w:szCs w:val="24"/>
        </w:rPr>
      </w:pPr>
      <w:r w:rsidRPr="004A4B6C">
        <w:rPr>
          <w:rFonts w:cs="Arial"/>
          <w:szCs w:val="24"/>
        </w:rPr>
        <w:t>A execução dos cortes deverá ser precedida por limpeza conveniente da área;</w:t>
      </w:r>
    </w:p>
    <w:p w:rsidR="00E33478" w:rsidRPr="004A4B6C" w:rsidRDefault="00E33478" w:rsidP="00E33478">
      <w:pPr>
        <w:pStyle w:val="Corpodetexto"/>
        <w:ind w:left="699" w:right="113"/>
        <w:rPr>
          <w:rFonts w:cs="Arial"/>
          <w:szCs w:val="24"/>
        </w:rPr>
      </w:pPr>
      <w:r w:rsidRPr="004A4B6C">
        <w:rPr>
          <w:rFonts w:cs="Arial"/>
          <w:szCs w:val="24"/>
        </w:rPr>
        <w:t>As operações de corte compreenderão:</w:t>
      </w:r>
    </w:p>
    <w:p w:rsidR="00E33478" w:rsidRPr="004A4B6C" w:rsidRDefault="00E33478" w:rsidP="009B5250">
      <w:pPr>
        <w:pStyle w:val="Corpodetexto"/>
        <w:ind w:left="720" w:right="113" w:hanging="11"/>
        <w:rPr>
          <w:rFonts w:cs="Arial"/>
          <w:szCs w:val="24"/>
        </w:rPr>
      </w:pPr>
      <w:r w:rsidRPr="004A4B6C">
        <w:rPr>
          <w:rFonts w:cs="Arial"/>
          <w:szCs w:val="24"/>
        </w:rPr>
        <w:t>Nivelamento do terreno onde for necessário e seus cortes e aterros serão espalhados dentro da obra e a terra restante será encaminhada até o bota-fora;</w:t>
      </w:r>
    </w:p>
    <w:p w:rsidR="00E33478" w:rsidRPr="004A4B6C" w:rsidRDefault="00E33478" w:rsidP="009B5250">
      <w:pPr>
        <w:pStyle w:val="Corpodetexto"/>
        <w:ind w:left="720" w:right="113" w:hanging="11"/>
        <w:rPr>
          <w:rFonts w:cs="Arial"/>
          <w:szCs w:val="24"/>
        </w:rPr>
      </w:pPr>
      <w:r w:rsidRPr="004A4B6C">
        <w:rPr>
          <w:rFonts w:cs="Arial"/>
          <w:szCs w:val="24"/>
        </w:rPr>
        <w:lastRenderedPageBreak/>
        <w:t>Todos os taludes de corte serão abatidos, com inclinação máxima dos terrenos resultantes em 30% de declividades;</w:t>
      </w:r>
    </w:p>
    <w:p w:rsidR="00E33478" w:rsidRPr="004A4B6C" w:rsidRDefault="00E33478" w:rsidP="00E33478">
      <w:pPr>
        <w:pStyle w:val="Ttulo1"/>
        <w:keepNext w:val="0"/>
        <w:keepLines w:val="0"/>
        <w:widowControl w:val="0"/>
        <w:numPr>
          <w:ilvl w:val="0"/>
          <w:numId w:val="22"/>
        </w:numPr>
        <w:tabs>
          <w:tab w:val="left" w:pos="565"/>
          <w:tab w:val="left" w:pos="566"/>
        </w:tabs>
        <w:autoSpaceDE w:val="0"/>
        <w:autoSpaceDN w:val="0"/>
        <w:spacing w:before="186" w:line="240" w:lineRule="auto"/>
        <w:ind w:hanging="434"/>
        <w:rPr>
          <w:rFonts w:ascii="Arial" w:hAnsi="Arial" w:cs="Arial"/>
          <w:b/>
          <w:bCs/>
          <w:sz w:val="24"/>
          <w:szCs w:val="24"/>
        </w:rPr>
      </w:pPr>
      <w:r w:rsidRPr="004A4B6C">
        <w:rPr>
          <w:rFonts w:ascii="Arial" w:hAnsi="Arial" w:cs="Arial"/>
          <w:sz w:val="24"/>
          <w:szCs w:val="24"/>
        </w:rPr>
        <w:t>Drenagem</w:t>
      </w:r>
    </w:p>
    <w:p w:rsidR="00E33478" w:rsidRPr="004A4B6C" w:rsidRDefault="00E33478" w:rsidP="00E33478">
      <w:pPr>
        <w:pStyle w:val="Corpodetexto"/>
        <w:ind w:left="720" w:right="113" w:firstLine="720"/>
        <w:rPr>
          <w:rFonts w:cs="Arial"/>
          <w:szCs w:val="24"/>
        </w:rPr>
      </w:pPr>
    </w:p>
    <w:p w:rsidR="00E33478" w:rsidRPr="004A4B6C" w:rsidRDefault="00E33478" w:rsidP="009B5250">
      <w:pPr>
        <w:pStyle w:val="Corpodetexto"/>
        <w:ind w:left="720" w:right="113" w:hanging="11"/>
        <w:rPr>
          <w:rFonts w:cs="Arial"/>
          <w:szCs w:val="24"/>
        </w:rPr>
      </w:pPr>
      <w:r w:rsidRPr="004A4B6C">
        <w:rPr>
          <w:rFonts w:cs="Arial"/>
          <w:szCs w:val="24"/>
        </w:rPr>
        <w:t>Será executada conforme projeto, em tubo drenos perfurados,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profundidade de norma. Após o lançamento da brita para o dreno, e o fechamento da manta de geotêxtil, será executado um selamento com areia grossa. As caixas de passagens previstas no projeto serão executadas em tijolos maciços nas paredes, com fundo e tampa em concreto e dimensões previstas em planta.</w:t>
      </w:r>
    </w:p>
    <w:p w:rsidR="00E33478" w:rsidRPr="004A4B6C" w:rsidRDefault="00E33478" w:rsidP="00E33478">
      <w:pPr>
        <w:pStyle w:val="Corpodetexto"/>
        <w:ind w:left="720" w:right="113" w:firstLine="720"/>
        <w:rPr>
          <w:rFonts w:cs="Arial"/>
          <w:szCs w:val="24"/>
        </w:rPr>
      </w:pPr>
    </w:p>
    <w:p w:rsidR="00E33478" w:rsidRPr="004A4B6C" w:rsidRDefault="00E33478" w:rsidP="00E33478">
      <w:pPr>
        <w:pStyle w:val="Ttulo1"/>
        <w:keepNext w:val="0"/>
        <w:keepLines w:val="0"/>
        <w:widowControl w:val="0"/>
        <w:numPr>
          <w:ilvl w:val="0"/>
          <w:numId w:val="22"/>
        </w:numPr>
        <w:tabs>
          <w:tab w:val="left" w:pos="565"/>
          <w:tab w:val="left" w:pos="566"/>
        </w:tabs>
        <w:autoSpaceDE w:val="0"/>
        <w:autoSpaceDN w:val="0"/>
        <w:spacing w:before="186" w:line="240" w:lineRule="auto"/>
        <w:ind w:hanging="434"/>
        <w:rPr>
          <w:rFonts w:ascii="Arial" w:hAnsi="Arial" w:cs="Arial"/>
          <w:sz w:val="24"/>
          <w:szCs w:val="24"/>
        </w:rPr>
      </w:pPr>
      <w:bookmarkStart w:id="48" w:name="_bookmark16"/>
      <w:bookmarkStart w:id="49" w:name="_bookmark18"/>
      <w:bookmarkStart w:id="50" w:name="_bookmark19"/>
      <w:bookmarkStart w:id="51" w:name="_bookmark20"/>
      <w:bookmarkStart w:id="52" w:name="_Toc148452281"/>
      <w:bookmarkEnd w:id="48"/>
      <w:bookmarkEnd w:id="49"/>
      <w:bookmarkEnd w:id="50"/>
      <w:bookmarkEnd w:id="51"/>
      <w:r w:rsidRPr="004A4B6C">
        <w:rPr>
          <w:rFonts w:ascii="Arial" w:hAnsi="Arial" w:cs="Arial"/>
          <w:sz w:val="24"/>
          <w:szCs w:val="24"/>
        </w:rPr>
        <w:t>Revestimento</w:t>
      </w:r>
      <w:r w:rsidRPr="004A4B6C">
        <w:rPr>
          <w:rFonts w:ascii="Arial" w:hAnsi="Arial" w:cs="Arial"/>
          <w:spacing w:val="-3"/>
          <w:sz w:val="24"/>
          <w:szCs w:val="24"/>
        </w:rPr>
        <w:t xml:space="preserve"> </w:t>
      </w:r>
      <w:r w:rsidRPr="004A4B6C">
        <w:rPr>
          <w:rFonts w:ascii="Arial" w:hAnsi="Arial" w:cs="Arial"/>
          <w:sz w:val="24"/>
          <w:szCs w:val="24"/>
        </w:rPr>
        <w:t>de</w:t>
      </w:r>
      <w:r w:rsidRPr="004A4B6C">
        <w:rPr>
          <w:rFonts w:ascii="Arial" w:hAnsi="Arial" w:cs="Arial"/>
          <w:spacing w:val="-2"/>
          <w:sz w:val="24"/>
          <w:szCs w:val="24"/>
        </w:rPr>
        <w:t xml:space="preserve"> </w:t>
      </w:r>
      <w:r w:rsidRPr="004A4B6C">
        <w:rPr>
          <w:rFonts w:ascii="Arial" w:hAnsi="Arial" w:cs="Arial"/>
          <w:sz w:val="24"/>
          <w:szCs w:val="24"/>
        </w:rPr>
        <w:t>pisos,</w:t>
      </w:r>
      <w:r w:rsidRPr="004A4B6C">
        <w:rPr>
          <w:rFonts w:ascii="Arial" w:hAnsi="Arial" w:cs="Arial"/>
          <w:spacing w:val="-4"/>
          <w:sz w:val="24"/>
          <w:szCs w:val="24"/>
        </w:rPr>
        <w:t xml:space="preserve"> </w:t>
      </w:r>
      <w:r w:rsidRPr="004A4B6C">
        <w:rPr>
          <w:rFonts w:ascii="Arial" w:hAnsi="Arial" w:cs="Arial"/>
          <w:sz w:val="24"/>
          <w:szCs w:val="24"/>
        </w:rPr>
        <w:t>paredes</w:t>
      </w:r>
      <w:r w:rsidRPr="004A4B6C">
        <w:rPr>
          <w:rFonts w:ascii="Arial" w:hAnsi="Arial" w:cs="Arial"/>
          <w:spacing w:val="-3"/>
          <w:sz w:val="24"/>
          <w:szCs w:val="24"/>
        </w:rPr>
        <w:t xml:space="preserve"> </w:t>
      </w:r>
      <w:r w:rsidRPr="004A4B6C">
        <w:rPr>
          <w:rFonts w:ascii="Arial" w:hAnsi="Arial" w:cs="Arial"/>
          <w:sz w:val="24"/>
          <w:szCs w:val="24"/>
        </w:rPr>
        <w:t>e</w:t>
      </w:r>
      <w:r w:rsidRPr="004A4B6C">
        <w:rPr>
          <w:rFonts w:ascii="Arial" w:hAnsi="Arial" w:cs="Arial"/>
          <w:spacing w:val="-2"/>
          <w:sz w:val="24"/>
          <w:szCs w:val="24"/>
        </w:rPr>
        <w:t xml:space="preserve"> </w:t>
      </w:r>
      <w:r w:rsidRPr="004A4B6C">
        <w:rPr>
          <w:rFonts w:ascii="Arial" w:hAnsi="Arial" w:cs="Arial"/>
          <w:sz w:val="24"/>
          <w:szCs w:val="24"/>
        </w:rPr>
        <w:t>tetos</w:t>
      </w:r>
      <w:bookmarkEnd w:id="52"/>
    </w:p>
    <w:p w:rsidR="00E33478" w:rsidRPr="004A4B6C" w:rsidRDefault="00E33478" w:rsidP="00E33478">
      <w:pPr>
        <w:pStyle w:val="Corpodetexto"/>
        <w:spacing w:before="8"/>
        <w:rPr>
          <w:rFonts w:cs="Arial"/>
          <w:b/>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rPr>
      </w:pPr>
      <w:bookmarkStart w:id="53" w:name="_bookmark21"/>
      <w:bookmarkStart w:id="54" w:name="_Toc142312663"/>
      <w:bookmarkStart w:id="55" w:name="_Toc148452282"/>
      <w:bookmarkEnd w:id="53"/>
      <w:r w:rsidRPr="004A4B6C">
        <w:rPr>
          <w:rFonts w:ascii="Arial" w:hAnsi="Arial" w:cs="Arial"/>
        </w:rPr>
        <w:t>Pisos</w:t>
      </w:r>
      <w:bookmarkEnd w:id="54"/>
      <w:bookmarkEnd w:id="55"/>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56"/>
        <w:ind w:left="699" w:right="110"/>
        <w:rPr>
          <w:rFonts w:cs="Arial"/>
          <w:szCs w:val="24"/>
        </w:rPr>
      </w:pPr>
      <w:r w:rsidRPr="004A4B6C">
        <w:rPr>
          <w:rFonts w:cs="Arial"/>
          <w:szCs w:val="24"/>
        </w:rPr>
        <w:t>Todos</w:t>
      </w:r>
      <w:r w:rsidRPr="004A4B6C">
        <w:rPr>
          <w:rFonts w:cs="Arial"/>
          <w:spacing w:val="-3"/>
          <w:szCs w:val="24"/>
        </w:rPr>
        <w:t xml:space="preserve"> </w:t>
      </w:r>
      <w:r w:rsidRPr="004A4B6C">
        <w:rPr>
          <w:rFonts w:cs="Arial"/>
          <w:szCs w:val="24"/>
        </w:rPr>
        <w:t>os</w:t>
      </w:r>
      <w:r w:rsidRPr="004A4B6C">
        <w:rPr>
          <w:rFonts w:cs="Arial"/>
          <w:spacing w:val="-2"/>
          <w:szCs w:val="24"/>
        </w:rPr>
        <w:t xml:space="preserve"> </w:t>
      </w:r>
      <w:r w:rsidRPr="004A4B6C">
        <w:rPr>
          <w:rFonts w:cs="Arial"/>
          <w:szCs w:val="24"/>
        </w:rPr>
        <w:t>pisos</w:t>
      </w:r>
      <w:r w:rsidRPr="004A4B6C">
        <w:rPr>
          <w:rFonts w:cs="Arial"/>
          <w:spacing w:val="-3"/>
          <w:szCs w:val="24"/>
        </w:rPr>
        <w:t xml:space="preserve"> </w:t>
      </w:r>
      <w:r w:rsidRPr="004A4B6C">
        <w:rPr>
          <w:rFonts w:cs="Arial"/>
          <w:szCs w:val="24"/>
        </w:rPr>
        <w:t>laváveis</w:t>
      </w:r>
      <w:r w:rsidRPr="004A4B6C">
        <w:rPr>
          <w:rFonts w:cs="Arial"/>
          <w:spacing w:val="-4"/>
          <w:szCs w:val="24"/>
        </w:rPr>
        <w:t xml:space="preserve"> </w:t>
      </w:r>
      <w:r w:rsidRPr="004A4B6C">
        <w:rPr>
          <w:rFonts w:cs="Arial"/>
          <w:szCs w:val="24"/>
        </w:rPr>
        <w:t>terão</w:t>
      </w:r>
      <w:r w:rsidRPr="004A4B6C">
        <w:rPr>
          <w:rFonts w:cs="Arial"/>
          <w:spacing w:val="-1"/>
          <w:szCs w:val="24"/>
        </w:rPr>
        <w:t xml:space="preserve"> </w:t>
      </w:r>
      <w:r w:rsidRPr="004A4B6C">
        <w:rPr>
          <w:rFonts w:cs="Arial"/>
          <w:szCs w:val="24"/>
        </w:rPr>
        <w:t>declividade</w:t>
      </w:r>
      <w:r w:rsidRPr="004A4B6C">
        <w:rPr>
          <w:rFonts w:cs="Arial"/>
          <w:spacing w:val="-3"/>
          <w:szCs w:val="24"/>
        </w:rPr>
        <w:t xml:space="preserve"> </w:t>
      </w:r>
      <w:r w:rsidRPr="004A4B6C">
        <w:rPr>
          <w:rFonts w:cs="Arial"/>
          <w:szCs w:val="24"/>
        </w:rPr>
        <w:t>de</w:t>
      </w:r>
      <w:r w:rsidRPr="004A4B6C">
        <w:rPr>
          <w:rFonts w:cs="Arial"/>
          <w:spacing w:val="-2"/>
          <w:szCs w:val="24"/>
        </w:rPr>
        <w:t xml:space="preserve"> </w:t>
      </w:r>
      <w:r w:rsidRPr="004A4B6C">
        <w:rPr>
          <w:rFonts w:cs="Arial"/>
          <w:szCs w:val="24"/>
        </w:rPr>
        <w:t>1%,</w:t>
      </w:r>
      <w:r w:rsidRPr="004A4B6C">
        <w:rPr>
          <w:rFonts w:cs="Arial"/>
          <w:spacing w:val="-2"/>
          <w:szCs w:val="24"/>
        </w:rPr>
        <w:t xml:space="preserve"> </w:t>
      </w:r>
      <w:r w:rsidRPr="004A4B6C">
        <w:rPr>
          <w:rFonts w:cs="Arial"/>
          <w:szCs w:val="24"/>
        </w:rPr>
        <w:t>no</w:t>
      </w:r>
      <w:r w:rsidRPr="004A4B6C">
        <w:rPr>
          <w:rFonts w:cs="Arial"/>
          <w:spacing w:val="-4"/>
          <w:szCs w:val="24"/>
        </w:rPr>
        <w:t xml:space="preserve"> </w:t>
      </w:r>
      <w:r w:rsidRPr="004A4B6C">
        <w:rPr>
          <w:rFonts w:cs="Arial"/>
          <w:szCs w:val="24"/>
        </w:rPr>
        <w:t>mínimo,</w:t>
      </w:r>
      <w:r w:rsidRPr="004A4B6C">
        <w:rPr>
          <w:rFonts w:cs="Arial"/>
          <w:spacing w:val="-4"/>
          <w:szCs w:val="24"/>
        </w:rPr>
        <w:t xml:space="preserve"> </w:t>
      </w:r>
      <w:r w:rsidRPr="004A4B6C">
        <w:rPr>
          <w:rFonts w:cs="Arial"/>
          <w:szCs w:val="24"/>
        </w:rPr>
        <w:t>em</w:t>
      </w:r>
      <w:r w:rsidRPr="004A4B6C">
        <w:rPr>
          <w:rFonts w:cs="Arial"/>
          <w:spacing w:val="-1"/>
          <w:szCs w:val="24"/>
        </w:rPr>
        <w:t xml:space="preserve"> </w:t>
      </w:r>
      <w:r w:rsidRPr="004A4B6C">
        <w:rPr>
          <w:rFonts w:cs="Arial"/>
          <w:szCs w:val="24"/>
        </w:rPr>
        <w:t>direção</w:t>
      </w:r>
      <w:r w:rsidRPr="004A4B6C">
        <w:rPr>
          <w:rFonts w:cs="Arial"/>
          <w:spacing w:val="-2"/>
          <w:szCs w:val="24"/>
        </w:rPr>
        <w:t xml:space="preserve"> </w:t>
      </w:r>
      <w:r w:rsidRPr="004A4B6C">
        <w:rPr>
          <w:rFonts w:cs="Arial"/>
          <w:szCs w:val="24"/>
        </w:rPr>
        <w:t>ao</w:t>
      </w:r>
      <w:r w:rsidRPr="004A4B6C">
        <w:rPr>
          <w:rFonts w:cs="Arial"/>
          <w:spacing w:val="-1"/>
          <w:szCs w:val="24"/>
        </w:rPr>
        <w:t xml:space="preserve"> </w:t>
      </w:r>
      <w:r w:rsidRPr="004A4B6C">
        <w:rPr>
          <w:rFonts w:cs="Arial"/>
          <w:szCs w:val="24"/>
        </w:rPr>
        <w:t>ralo</w:t>
      </w:r>
      <w:r w:rsidRPr="004A4B6C">
        <w:rPr>
          <w:rFonts w:cs="Arial"/>
          <w:spacing w:val="-3"/>
          <w:szCs w:val="24"/>
        </w:rPr>
        <w:t xml:space="preserve"> </w:t>
      </w:r>
      <w:r w:rsidRPr="004A4B6C">
        <w:rPr>
          <w:rFonts w:cs="Arial"/>
          <w:szCs w:val="24"/>
        </w:rPr>
        <w:t>ou</w:t>
      </w:r>
      <w:r w:rsidRPr="004A4B6C">
        <w:rPr>
          <w:rFonts w:cs="Arial"/>
          <w:spacing w:val="-4"/>
          <w:szCs w:val="24"/>
        </w:rPr>
        <w:t xml:space="preserve"> </w:t>
      </w:r>
      <w:r w:rsidRPr="004A4B6C">
        <w:rPr>
          <w:rFonts w:cs="Arial"/>
          <w:szCs w:val="24"/>
        </w:rPr>
        <w:t>porta</w:t>
      </w:r>
      <w:r w:rsidRPr="004A4B6C">
        <w:rPr>
          <w:rFonts w:cs="Arial"/>
          <w:spacing w:val="-2"/>
          <w:szCs w:val="24"/>
        </w:rPr>
        <w:t xml:space="preserve"> </w:t>
      </w:r>
      <w:r w:rsidRPr="004A4B6C">
        <w:rPr>
          <w:rFonts w:cs="Arial"/>
          <w:szCs w:val="24"/>
        </w:rPr>
        <w:t>externa</w:t>
      </w:r>
      <w:r w:rsidRPr="004A4B6C">
        <w:rPr>
          <w:rFonts w:cs="Arial"/>
          <w:spacing w:val="-3"/>
          <w:szCs w:val="24"/>
        </w:rPr>
        <w:t xml:space="preserve"> </w:t>
      </w:r>
      <w:r w:rsidRPr="004A4B6C">
        <w:rPr>
          <w:rFonts w:cs="Arial"/>
          <w:szCs w:val="24"/>
        </w:rPr>
        <w:t>para</w:t>
      </w:r>
      <w:r w:rsidRPr="004A4B6C">
        <w:rPr>
          <w:rFonts w:cs="Arial"/>
          <w:spacing w:val="-48"/>
          <w:szCs w:val="24"/>
        </w:rPr>
        <w:t xml:space="preserve"> </w:t>
      </w:r>
      <w:r w:rsidRPr="004A4B6C">
        <w:rPr>
          <w:rFonts w:cs="Arial"/>
          <w:szCs w:val="24"/>
        </w:rPr>
        <w:t>o</w:t>
      </w:r>
      <w:r w:rsidRPr="004A4B6C">
        <w:rPr>
          <w:rFonts w:cs="Arial"/>
          <w:spacing w:val="-10"/>
          <w:szCs w:val="24"/>
        </w:rPr>
        <w:t xml:space="preserve"> </w:t>
      </w:r>
      <w:r w:rsidRPr="004A4B6C">
        <w:rPr>
          <w:rFonts w:cs="Arial"/>
          <w:szCs w:val="24"/>
        </w:rPr>
        <w:t>perfeito</w:t>
      </w:r>
      <w:r w:rsidRPr="004A4B6C">
        <w:rPr>
          <w:rFonts w:cs="Arial"/>
          <w:spacing w:val="-9"/>
          <w:szCs w:val="24"/>
        </w:rPr>
        <w:t xml:space="preserve"> </w:t>
      </w:r>
      <w:r w:rsidRPr="004A4B6C">
        <w:rPr>
          <w:rFonts w:cs="Arial"/>
          <w:szCs w:val="24"/>
        </w:rPr>
        <w:t>escoamento</w:t>
      </w:r>
      <w:r w:rsidRPr="004A4B6C">
        <w:rPr>
          <w:rFonts w:cs="Arial"/>
          <w:spacing w:val="-10"/>
          <w:szCs w:val="24"/>
        </w:rPr>
        <w:t xml:space="preserve"> </w:t>
      </w:r>
      <w:r w:rsidRPr="004A4B6C">
        <w:rPr>
          <w:rFonts w:cs="Arial"/>
          <w:szCs w:val="24"/>
        </w:rPr>
        <w:t>de</w:t>
      </w:r>
      <w:r w:rsidRPr="004A4B6C">
        <w:rPr>
          <w:rFonts w:cs="Arial"/>
          <w:spacing w:val="-10"/>
          <w:szCs w:val="24"/>
        </w:rPr>
        <w:t xml:space="preserve"> </w:t>
      </w:r>
      <w:r w:rsidRPr="004A4B6C">
        <w:rPr>
          <w:rFonts w:cs="Arial"/>
          <w:szCs w:val="24"/>
        </w:rPr>
        <w:t>água.</w:t>
      </w:r>
      <w:r w:rsidRPr="004A4B6C">
        <w:rPr>
          <w:rFonts w:cs="Arial"/>
          <w:spacing w:val="-11"/>
          <w:szCs w:val="24"/>
        </w:rPr>
        <w:t xml:space="preserve"> </w:t>
      </w:r>
      <w:r w:rsidRPr="004A4B6C">
        <w:rPr>
          <w:rFonts w:cs="Arial"/>
          <w:szCs w:val="24"/>
        </w:rPr>
        <w:t>Os</w:t>
      </w:r>
      <w:r w:rsidRPr="004A4B6C">
        <w:rPr>
          <w:rFonts w:cs="Arial"/>
          <w:spacing w:val="-10"/>
          <w:szCs w:val="24"/>
        </w:rPr>
        <w:t xml:space="preserve"> </w:t>
      </w:r>
      <w:r w:rsidRPr="004A4B6C">
        <w:rPr>
          <w:rFonts w:cs="Arial"/>
          <w:szCs w:val="24"/>
        </w:rPr>
        <w:t>rodapés</w:t>
      </w:r>
      <w:r w:rsidRPr="004A4B6C">
        <w:rPr>
          <w:rFonts w:cs="Arial"/>
          <w:spacing w:val="-11"/>
          <w:szCs w:val="24"/>
        </w:rPr>
        <w:t xml:space="preserve"> </w:t>
      </w:r>
      <w:r w:rsidRPr="004A4B6C">
        <w:rPr>
          <w:rFonts w:cs="Arial"/>
          <w:szCs w:val="24"/>
        </w:rPr>
        <w:t>serão</w:t>
      </w:r>
      <w:r w:rsidRPr="004A4B6C">
        <w:rPr>
          <w:rFonts w:cs="Arial"/>
          <w:spacing w:val="-9"/>
          <w:szCs w:val="24"/>
        </w:rPr>
        <w:t xml:space="preserve"> </w:t>
      </w:r>
      <w:r w:rsidRPr="004A4B6C">
        <w:rPr>
          <w:rFonts w:cs="Arial"/>
          <w:szCs w:val="24"/>
        </w:rPr>
        <w:t>sempre</w:t>
      </w:r>
      <w:r w:rsidRPr="004A4B6C">
        <w:rPr>
          <w:rFonts w:cs="Arial"/>
          <w:spacing w:val="-10"/>
          <w:szCs w:val="24"/>
        </w:rPr>
        <w:t xml:space="preserve"> </w:t>
      </w:r>
      <w:r w:rsidRPr="004A4B6C">
        <w:rPr>
          <w:rFonts w:cs="Arial"/>
          <w:szCs w:val="24"/>
        </w:rPr>
        <w:t>em</w:t>
      </w:r>
      <w:r w:rsidRPr="004A4B6C">
        <w:rPr>
          <w:rFonts w:cs="Arial"/>
          <w:spacing w:val="-10"/>
          <w:szCs w:val="24"/>
        </w:rPr>
        <w:t xml:space="preserve"> </w:t>
      </w:r>
      <w:r w:rsidRPr="004A4B6C">
        <w:rPr>
          <w:rFonts w:cs="Arial"/>
          <w:szCs w:val="24"/>
        </w:rPr>
        <w:t>nível.</w:t>
      </w:r>
      <w:r w:rsidRPr="004A4B6C">
        <w:rPr>
          <w:rFonts w:cs="Arial"/>
          <w:spacing w:val="-11"/>
          <w:szCs w:val="24"/>
        </w:rPr>
        <w:t xml:space="preserve"> </w:t>
      </w:r>
      <w:r w:rsidRPr="004A4B6C">
        <w:rPr>
          <w:rFonts w:cs="Arial"/>
          <w:szCs w:val="24"/>
        </w:rPr>
        <w:t>A</w:t>
      </w:r>
      <w:r w:rsidRPr="004A4B6C">
        <w:rPr>
          <w:rFonts w:cs="Arial"/>
          <w:spacing w:val="-11"/>
          <w:szCs w:val="24"/>
        </w:rPr>
        <w:t xml:space="preserve"> </w:t>
      </w:r>
      <w:r w:rsidRPr="004A4B6C">
        <w:rPr>
          <w:rFonts w:cs="Arial"/>
          <w:szCs w:val="24"/>
        </w:rPr>
        <w:t>colocação</w:t>
      </w:r>
      <w:r w:rsidRPr="004A4B6C">
        <w:rPr>
          <w:rFonts w:cs="Arial"/>
          <w:spacing w:val="-10"/>
          <w:szCs w:val="24"/>
        </w:rPr>
        <w:t xml:space="preserve"> </w:t>
      </w:r>
      <w:r w:rsidRPr="004A4B6C">
        <w:rPr>
          <w:rFonts w:cs="Arial"/>
          <w:szCs w:val="24"/>
        </w:rPr>
        <w:t>dos</w:t>
      </w:r>
      <w:r w:rsidRPr="004A4B6C">
        <w:rPr>
          <w:rFonts w:cs="Arial"/>
          <w:spacing w:val="-10"/>
          <w:szCs w:val="24"/>
        </w:rPr>
        <w:t xml:space="preserve"> </w:t>
      </w:r>
      <w:r w:rsidRPr="004A4B6C">
        <w:rPr>
          <w:rFonts w:cs="Arial"/>
          <w:szCs w:val="24"/>
        </w:rPr>
        <w:t>elementos</w:t>
      </w:r>
      <w:r w:rsidRPr="004A4B6C">
        <w:rPr>
          <w:rFonts w:cs="Arial"/>
          <w:spacing w:val="-10"/>
          <w:szCs w:val="24"/>
        </w:rPr>
        <w:t xml:space="preserve"> </w:t>
      </w:r>
      <w:r w:rsidRPr="004A4B6C">
        <w:rPr>
          <w:rFonts w:cs="Arial"/>
          <w:szCs w:val="24"/>
        </w:rPr>
        <w:t>do</w:t>
      </w:r>
      <w:r w:rsidRPr="004A4B6C">
        <w:rPr>
          <w:rFonts w:cs="Arial"/>
          <w:spacing w:val="-10"/>
          <w:szCs w:val="24"/>
        </w:rPr>
        <w:t xml:space="preserve"> </w:t>
      </w:r>
      <w:r w:rsidRPr="004A4B6C">
        <w:rPr>
          <w:rFonts w:cs="Arial"/>
          <w:szCs w:val="24"/>
        </w:rPr>
        <w:t>piso</w:t>
      </w:r>
      <w:r w:rsidRPr="004A4B6C">
        <w:rPr>
          <w:rFonts w:cs="Arial"/>
          <w:spacing w:val="-47"/>
          <w:szCs w:val="24"/>
        </w:rPr>
        <w:t xml:space="preserve"> </w:t>
      </w:r>
      <w:r w:rsidRPr="004A4B6C">
        <w:rPr>
          <w:rFonts w:cs="Arial"/>
          <w:szCs w:val="24"/>
        </w:rPr>
        <w:t>será feita de modo a deixar as superfícies planas, evitando-se ressaltos de um em relação ao outro.</w:t>
      </w:r>
      <w:r w:rsidRPr="004A4B6C">
        <w:rPr>
          <w:rFonts w:cs="Arial"/>
          <w:spacing w:val="1"/>
          <w:szCs w:val="24"/>
        </w:rPr>
        <w:t xml:space="preserve"> </w:t>
      </w:r>
      <w:r w:rsidRPr="004A4B6C">
        <w:rPr>
          <w:rFonts w:cs="Arial"/>
          <w:szCs w:val="24"/>
        </w:rPr>
        <w:t>Deverá</w:t>
      </w:r>
      <w:r w:rsidRPr="004A4B6C">
        <w:rPr>
          <w:rFonts w:cs="Arial"/>
          <w:spacing w:val="-3"/>
          <w:szCs w:val="24"/>
        </w:rPr>
        <w:t xml:space="preserve"> </w:t>
      </w:r>
      <w:r w:rsidRPr="004A4B6C">
        <w:rPr>
          <w:rFonts w:cs="Arial"/>
          <w:szCs w:val="24"/>
        </w:rPr>
        <w:t>ser</w:t>
      </w:r>
      <w:r w:rsidRPr="004A4B6C">
        <w:rPr>
          <w:rFonts w:cs="Arial"/>
          <w:spacing w:val="-1"/>
          <w:szCs w:val="24"/>
        </w:rPr>
        <w:t xml:space="preserve"> </w:t>
      </w:r>
      <w:r w:rsidRPr="004A4B6C">
        <w:rPr>
          <w:rFonts w:cs="Arial"/>
          <w:szCs w:val="24"/>
        </w:rPr>
        <w:t>proibida a</w:t>
      </w:r>
      <w:r w:rsidRPr="004A4B6C">
        <w:rPr>
          <w:rFonts w:cs="Arial"/>
          <w:spacing w:val="-1"/>
          <w:szCs w:val="24"/>
        </w:rPr>
        <w:t xml:space="preserve"> </w:t>
      </w:r>
      <w:r w:rsidRPr="004A4B6C">
        <w:rPr>
          <w:rFonts w:cs="Arial"/>
          <w:szCs w:val="24"/>
        </w:rPr>
        <w:t>passagem</w:t>
      </w:r>
      <w:r w:rsidRPr="004A4B6C">
        <w:rPr>
          <w:rFonts w:cs="Arial"/>
          <w:spacing w:val="-2"/>
          <w:szCs w:val="24"/>
        </w:rPr>
        <w:t xml:space="preserve"> </w:t>
      </w:r>
      <w:r w:rsidRPr="004A4B6C">
        <w:rPr>
          <w:rFonts w:cs="Arial"/>
          <w:szCs w:val="24"/>
        </w:rPr>
        <w:t>sobre</w:t>
      </w:r>
      <w:r w:rsidRPr="004A4B6C">
        <w:rPr>
          <w:rFonts w:cs="Arial"/>
          <w:spacing w:val="-2"/>
          <w:szCs w:val="24"/>
        </w:rPr>
        <w:t xml:space="preserve"> </w:t>
      </w:r>
      <w:r w:rsidRPr="004A4B6C">
        <w:rPr>
          <w:rFonts w:cs="Arial"/>
          <w:szCs w:val="24"/>
        </w:rPr>
        <w:t>os</w:t>
      </w:r>
      <w:r w:rsidRPr="004A4B6C">
        <w:rPr>
          <w:rFonts w:cs="Arial"/>
          <w:spacing w:val="-1"/>
          <w:szCs w:val="24"/>
        </w:rPr>
        <w:t xml:space="preserve"> </w:t>
      </w:r>
      <w:r w:rsidRPr="004A4B6C">
        <w:rPr>
          <w:rFonts w:cs="Arial"/>
          <w:szCs w:val="24"/>
        </w:rPr>
        <w:t>pisos</w:t>
      </w:r>
      <w:r w:rsidRPr="004A4B6C">
        <w:rPr>
          <w:rFonts w:cs="Arial"/>
          <w:spacing w:val="-1"/>
          <w:szCs w:val="24"/>
        </w:rPr>
        <w:t xml:space="preserve"> </w:t>
      </w:r>
      <w:r w:rsidRPr="004A4B6C">
        <w:rPr>
          <w:rFonts w:cs="Arial"/>
          <w:szCs w:val="24"/>
        </w:rPr>
        <w:t>recém-colocados, durante</w:t>
      </w:r>
      <w:r w:rsidRPr="004A4B6C">
        <w:rPr>
          <w:rFonts w:cs="Arial"/>
          <w:spacing w:val="-1"/>
          <w:szCs w:val="24"/>
        </w:rPr>
        <w:t xml:space="preserve"> </w:t>
      </w:r>
      <w:r w:rsidRPr="004A4B6C">
        <w:rPr>
          <w:rFonts w:cs="Arial"/>
          <w:szCs w:val="24"/>
        </w:rPr>
        <w:t>dois</w:t>
      </w:r>
      <w:r w:rsidRPr="004A4B6C">
        <w:rPr>
          <w:rFonts w:cs="Arial"/>
          <w:spacing w:val="-1"/>
          <w:szCs w:val="24"/>
        </w:rPr>
        <w:t xml:space="preserve"> </w:t>
      </w:r>
      <w:r w:rsidRPr="004A4B6C">
        <w:rPr>
          <w:rFonts w:cs="Arial"/>
          <w:szCs w:val="24"/>
        </w:rPr>
        <w:t>dias, no</w:t>
      </w:r>
      <w:r w:rsidRPr="004A4B6C">
        <w:rPr>
          <w:rFonts w:cs="Arial"/>
          <w:spacing w:val="-3"/>
          <w:szCs w:val="24"/>
        </w:rPr>
        <w:t xml:space="preserve"> </w:t>
      </w:r>
      <w:r w:rsidRPr="004A4B6C">
        <w:rPr>
          <w:rFonts w:cs="Arial"/>
          <w:szCs w:val="24"/>
        </w:rPr>
        <w:t>mínimo.</w:t>
      </w:r>
    </w:p>
    <w:p w:rsidR="00E33478" w:rsidRPr="004A4B6C" w:rsidRDefault="00E33478" w:rsidP="00E33478">
      <w:pPr>
        <w:pStyle w:val="Corpodetexto"/>
        <w:ind w:left="699" w:right="109"/>
        <w:rPr>
          <w:rFonts w:cs="Arial"/>
          <w:szCs w:val="24"/>
        </w:rPr>
      </w:pPr>
      <w:r w:rsidRPr="004A4B6C">
        <w:rPr>
          <w:rFonts w:cs="Arial"/>
          <w:szCs w:val="24"/>
        </w:rPr>
        <w:t>Os pisos somente serão executados depois de concluídos os revestimentos das paredes e tetos, e</w:t>
      </w:r>
      <w:r w:rsidRPr="004A4B6C">
        <w:rPr>
          <w:rFonts w:cs="Arial"/>
          <w:spacing w:val="1"/>
          <w:szCs w:val="24"/>
        </w:rPr>
        <w:t xml:space="preserve"> </w:t>
      </w:r>
      <w:r w:rsidRPr="004A4B6C">
        <w:rPr>
          <w:rFonts w:cs="Arial"/>
          <w:szCs w:val="24"/>
        </w:rPr>
        <w:t>vedadas às aberturas externas. A argamassa de assentamento para ladrilhos cerâmicos nunca poderá</w:t>
      </w:r>
      <w:r w:rsidRPr="004A4B6C">
        <w:rPr>
          <w:rFonts w:cs="Arial"/>
          <w:spacing w:val="-47"/>
          <w:szCs w:val="24"/>
        </w:rPr>
        <w:t xml:space="preserve"> </w:t>
      </w:r>
      <w:r w:rsidRPr="004A4B6C">
        <w:rPr>
          <w:rFonts w:cs="Arial"/>
          <w:szCs w:val="24"/>
        </w:rPr>
        <w:t>ter espessura superior a 2,5 cm. Quando o desnível entre os pisos exigir maior espessura dessa</w:t>
      </w:r>
      <w:r w:rsidRPr="004A4B6C">
        <w:rPr>
          <w:rFonts w:cs="Arial"/>
          <w:spacing w:val="1"/>
          <w:szCs w:val="24"/>
        </w:rPr>
        <w:t xml:space="preserve"> </w:t>
      </w:r>
      <w:r w:rsidRPr="004A4B6C">
        <w:rPr>
          <w:rFonts w:cs="Arial"/>
          <w:spacing w:val="-1"/>
          <w:szCs w:val="24"/>
        </w:rPr>
        <w:t>argamassa,</w:t>
      </w:r>
      <w:r w:rsidRPr="004A4B6C">
        <w:rPr>
          <w:rFonts w:cs="Arial"/>
          <w:spacing w:val="-14"/>
          <w:szCs w:val="24"/>
        </w:rPr>
        <w:t xml:space="preserve"> </w:t>
      </w:r>
      <w:r w:rsidRPr="004A4B6C">
        <w:rPr>
          <w:rFonts w:cs="Arial"/>
          <w:szCs w:val="24"/>
        </w:rPr>
        <w:t>essa</w:t>
      </w:r>
      <w:r w:rsidRPr="004A4B6C">
        <w:rPr>
          <w:rFonts w:cs="Arial"/>
          <w:spacing w:val="-11"/>
          <w:szCs w:val="24"/>
        </w:rPr>
        <w:t xml:space="preserve"> </w:t>
      </w:r>
      <w:r w:rsidRPr="004A4B6C">
        <w:rPr>
          <w:rFonts w:cs="Arial"/>
          <w:szCs w:val="24"/>
        </w:rPr>
        <w:t>diferença</w:t>
      </w:r>
      <w:r w:rsidRPr="004A4B6C">
        <w:rPr>
          <w:rFonts w:cs="Arial"/>
          <w:spacing w:val="-12"/>
          <w:szCs w:val="24"/>
        </w:rPr>
        <w:t xml:space="preserve"> </w:t>
      </w:r>
      <w:r w:rsidRPr="004A4B6C">
        <w:rPr>
          <w:rFonts w:cs="Arial"/>
          <w:szCs w:val="24"/>
        </w:rPr>
        <w:t>será</w:t>
      </w:r>
      <w:r w:rsidRPr="004A4B6C">
        <w:rPr>
          <w:rFonts w:cs="Arial"/>
          <w:spacing w:val="-12"/>
          <w:szCs w:val="24"/>
        </w:rPr>
        <w:t xml:space="preserve"> </w:t>
      </w:r>
      <w:r w:rsidRPr="004A4B6C">
        <w:rPr>
          <w:rFonts w:cs="Arial"/>
          <w:szCs w:val="24"/>
        </w:rPr>
        <w:t>reduzida</w:t>
      </w:r>
      <w:r w:rsidRPr="004A4B6C">
        <w:rPr>
          <w:rFonts w:cs="Arial"/>
          <w:spacing w:val="-12"/>
          <w:szCs w:val="24"/>
        </w:rPr>
        <w:t xml:space="preserve"> </w:t>
      </w:r>
      <w:r w:rsidRPr="004A4B6C">
        <w:rPr>
          <w:rFonts w:cs="Arial"/>
          <w:szCs w:val="24"/>
        </w:rPr>
        <w:t>à</w:t>
      </w:r>
      <w:r w:rsidRPr="004A4B6C">
        <w:rPr>
          <w:rFonts w:cs="Arial"/>
          <w:spacing w:val="-12"/>
          <w:szCs w:val="24"/>
        </w:rPr>
        <w:t xml:space="preserve"> </w:t>
      </w:r>
      <w:r w:rsidRPr="004A4B6C">
        <w:rPr>
          <w:rFonts w:cs="Arial"/>
          <w:szCs w:val="24"/>
        </w:rPr>
        <w:t>condição</w:t>
      </w:r>
      <w:r w:rsidRPr="004A4B6C">
        <w:rPr>
          <w:rFonts w:cs="Arial"/>
          <w:spacing w:val="-11"/>
          <w:szCs w:val="24"/>
        </w:rPr>
        <w:t xml:space="preserve"> </w:t>
      </w:r>
      <w:r w:rsidRPr="004A4B6C">
        <w:rPr>
          <w:rFonts w:cs="Arial"/>
          <w:szCs w:val="24"/>
        </w:rPr>
        <w:t>permissível,</w:t>
      </w:r>
      <w:r w:rsidRPr="004A4B6C">
        <w:rPr>
          <w:rFonts w:cs="Arial"/>
          <w:spacing w:val="-11"/>
          <w:szCs w:val="24"/>
        </w:rPr>
        <w:t xml:space="preserve"> </w:t>
      </w:r>
      <w:r w:rsidRPr="004A4B6C">
        <w:rPr>
          <w:rFonts w:cs="Arial"/>
          <w:szCs w:val="24"/>
        </w:rPr>
        <w:t>com</w:t>
      </w:r>
      <w:r w:rsidRPr="004A4B6C">
        <w:rPr>
          <w:rFonts w:cs="Arial"/>
          <w:spacing w:val="-11"/>
          <w:szCs w:val="24"/>
        </w:rPr>
        <w:t xml:space="preserve"> </w:t>
      </w:r>
      <w:r w:rsidRPr="004A4B6C">
        <w:rPr>
          <w:rFonts w:cs="Arial"/>
          <w:szCs w:val="24"/>
        </w:rPr>
        <w:t>a</w:t>
      </w:r>
      <w:r w:rsidRPr="004A4B6C">
        <w:rPr>
          <w:rFonts w:cs="Arial"/>
          <w:spacing w:val="-12"/>
          <w:szCs w:val="24"/>
        </w:rPr>
        <w:t xml:space="preserve"> </w:t>
      </w:r>
      <w:r w:rsidRPr="004A4B6C">
        <w:rPr>
          <w:rFonts w:cs="Arial"/>
          <w:szCs w:val="24"/>
        </w:rPr>
        <w:t>aplicação</w:t>
      </w:r>
      <w:r w:rsidRPr="004A4B6C">
        <w:rPr>
          <w:rFonts w:cs="Arial"/>
          <w:spacing w:val="-11"/>
          <w:szCs w:val="24"/>
        </w:rPr>
        <w:t xml:space="preserve"> </w:t>
      </w:r>
      <w:r w:rsidRPr="004A4B6C">
        <w:rPr>
          <w:rFonts w:cs="Arial"/>
          <w:szCs w:val="24"/>
        </w:rPr>
        <w:t>de</w:t>
      </w:r>
      <w:r w:rsidRPr="004A4B6C">
        <w:rPr>
          <w:rFonts w:cs="Arial"/>
          <w:spacing w:val="-11"/>
          <w:szCs w:val="24"/>
        </w:rPr>
        <w:t xml:space="preserve"> </w:t>
      </w:r>
      <w:r w:rsidRPr="004A4B6C">
        <w:rPr>
          <w:rFonts w:cs="Arial"/>
          <w:szCs w:val="24"/>
        </w:rPr>
        <w:t>uma</w:t>
      </w:r>
      <w:r w:rsidRPr="004A4B6C">
        <w:rPr>
          <w:rFonts w:cs="Arial"/>
          <w:spacing w:val="-12"/>
          <w:szCs w:val="24"/>
        </w:rPr>
        <w:t xml:space="preserve"> </w:t>
      </w:r>
      <w:r w:rsidRPr="004A4B6C">
        <w:rPr>
          <w:rFonts w:cs="Arial"/>
          <w:szCs w:val="24"/>
        </w:rPr>
        <w:t>camada</w:t>
      </w:r>
      <w:r w:rsidRPr="004A4B6C">
        <w:rPr>
          <w:rFonts w:cs="Arial"/>
          <w:spacing w:val="-12"/>
          <w:szCs w:val="24"/>
        </w:rPr>
        <w:t xml:space="preserve"> </w:t>
      </w:r>
      <w:r w:rsidRPr="004A4B6C">
        <w:rPr>
          <w:rFonts w:cs="Arial"/>
          <w:szCs w:val="24"/>
        </w:rPr>
        <w:t>inicial</w:t>
      </w:r>
      <w:r w:rsidRPr="004A4B6C">
        <w:rPr>
          <w:rFonts w:cs="Arial"/>
          <w:spacing w:val="-47"/>
          <w:szCs w:val="24"/>
        </w:rPr>
        <w:t xml:space="preserve"> </w:t>
      </w:r>
      <w:r w:rsidRPr="004A4B6C">
        <w:rPr>
          <w:rFonts w:cs="Arial"/>
          <w:szCs w:val="24"/>
        </w:rPr>
        <w:t>de cimento e areia traço 1:5, que receberá a camada de assentamento somente após sete dias, no</w:t>
      </w:r>
      <w:r w:rsidRPr="004A4B6C">
        <w:rPr>
          <w:rFonts w:cs="Arial"/>
          <w:spacing w:val="1"/>
          <w:szCs w:val="24"/>
        </w:rPr>
        <w:t xml:space="preserve"> </w:t>
      </w:r>
      <w:r w:rsidRPr="004A4B6C">
        <w:rPr>
          <w:rFonts w:cs="Arial"/>
          <w:szCs w:val="24"/>
        </w:rPr>
        <w:t>mínimo,</w:t>
      </w:r>
      <w:r w:rsidRPr="004A4B6C">
        <w:rPr>
          <w:rFonts w:cs="Arial"/>
          <w:spacing w:val="-3"/>
          <w:szCs w:val="24"/>
        </w:rPr>
        <w:t xml:space="preserve"> </w:t>
      </w:r>
      <w:r w:rsidRPr="004A4B6C">
        <w:rPr>
          <w:rFonts w:cs="Arial"/>
          <w:szCs w:val="24"/>
        </w:rPr>
        <w:t>com</w:t>
      </w:r>
      <w:r w:rsidRPr="004A4B6C">
        <w:rPr>
          <w:rFonts w:cs="Arial"/>
          <w:spacing w:val="1"/>
          <w:szCs w:val="24"/>
        </w:rPr>
        <w:t xml:space="preserve"> </w:t>
      </w:r>
      <w:r w:rsidRPr="004A4B6C">
        <w:rPr>
          <w:rFonts w:cs="Arial"/>
          <w:szCs w:val="24"/>
        </w:rPr>
        <w:t>prévia limpeza.</w:t>
      </w:r>
    </w:p>
    <w:p w:rsidR="00E33478" w:rsidRPr="004A4B6C" w:rsidRDefault="00E33478" w:rsidP="00E33478">
      <w:pPr>
        <w:pStyle w:val="Corpodetexto"/>
        <w:ind w:left="699" w:right="110"/>
        <w:rPr>
          <w:rFonts w:cs="Arial"/>
          <w:szCs w:val="24"/>
        </w:rPr>
      </w:pPr>
      <w:r w:rsidRPr="004A4B6C">
        <w:rPr>
          <w:rFonts w:cs="Arial"/>
          <w:szCs w:val="24"/>
        </w:rPr>
        <w:t>Não será permitido que o tempo decorrido entre a argamassa de assentamento estendida e o piso</w:t>
      </w:r>
      <w:r w:rsidRPr="004A4B6C">
        <w:rPr>
          <w:rFonts w:cs="Arial"/>
          <w:spacing w:val="1"/>
          <w:szCs w:val="24"/>
        </w:rPr>
        <w:t xml:space="preserve"> </w:t>
      </w:r>
      <w:r w:rsidRPr="004A4B6C">
        <w:rPr>
          <w:rFonts w:cs="Arial"/>
          <w:szCs w:val="24"/>
        </w:rPr>
        <w:t>aplicado</w:t>
      </w:r>
      <w:r w:rsidRPr="004A4B6C">
        <w:rPr>
          <w:rFonts w:cs="Arial"/>
          <w:spacing w:val="-3"/>
          <w:szCs w:val="24"/>
        </w:rPr>
        <w:t xml:space="preserve"> </w:t>
      </w:r>
      <w:r w:rsidRPr="004A4B6C">
        <w:rPr>
          <w:rFonts w:cs="Arial"/>
          <w:szCs w:val="24"/>
        </w:rPr>
        <w:t>seja</w:t>
      </w:r>
      <w:r w:rsidRPr="004A4B6C">
        <w:rPr>
          <w:rFonts w:cs="Arial"/>
          <w:spacing w:val="-4"/>
          <w:szCs w:val="24"/>
        </w:rPr>
        <w:t xml:space="preserve"> </w:t>
      </w:r>
      <w:r w:rsidRPr="004A4B6C">
        <w:rPr>
          <w:rFonts w:cs="Arial"/>
          <w:szCs w:val="24"/>
        </w:rPr>
        <w:t>tão</w:t>
      </w:r>
      <w:r w:rsidRPr="004A4B6C">
        <w:rPr>
          <w:rFonts w:cs="Arial"/>
          <w:spacing w:val="-3"/>
          <w:szCs w:val="24"/>
        </w:rPr>
        <w:t xml:space="preserve"> </w:t>
      </w:r>
      <w:r w:rsidRPr="004A4B6C">
        <w:rPr>
          <w:rFonts w:cs="Arial"/>
          <w:szCs w:val="24"/>
        </w:rPr>
        <w:t>longo</w:t>
      </w:r>
      <w:r w:rsidRPr="004A4B6C">
        <w:rPr>
          <w:rFonts w:cs="Arial"/>
          <w:spacing w:val="-3"/>
          <w:szCs w:val="24"/>
        </w:rPr>
        <w:t xml:space="preserve"> </w:t>
      </w:r>
      <w:r w:rsidRPr="004A4B6C">
        <w:rPr>
          <w:rFonts w:cs="Arial"/>
          <w:szCs w:val="24"/>
        </w:rPr>
        <w:t>que</w:t>
      </w:r>
      <w:r w:rsidRPr="004A4B6C">
        <w:rPr>
          <w:rFonts w:cs="Arial"/>
          <w:spacing w:val="-6"/>
          <w:szCs w:val="24"/>
        </w:rPr>
        <w:t xml:space="preserve"> </w:t>
      </w:r>
      <w:r w:rsidRPr="004A4B6C">
        <w:rPr>
          <w:rFonts w:cs="Arial"/>
          <w:szCs w:val="24"/>
        </w:rPr>
        <w:t>prejudique</w:t>
      </w:r>
      <w:r w:rsidRPr="004A4B6C">
        <w:rPr>
          <w:rFonts w:cs="Arial"/>
          <w:spacing w:val="-3"/>
          <w:szCs w:val="24"/>
        </w:rPr>
        <w:t xml:space="preserve"> </w:t>
      </w:r>
      <w:r w:rsidRPr="004A4B6C">
        <w:rPr>
          <w:rFonts w:cs="Arial"/>
          <w:szCs w:val="24"/>
        </w:rPr>
        <w:t>as</w:t>
      </w:r>
      <w:r w:rsidRPr="004A4B6C">
        <w:rPr>
          <w:rFonts w:cs="Arial"/>
          <w:spacing w:val="-4"/>
          <w:szCs w:val="24"/>
        </w:rPr>
        <w:t xml:space="preserve"> </w:t>
      </w:r>
      <w:r w:rsidRPr="004A4B6C">
        <w:rPr>
          <w:rFonts w:cs="Arial"/>
          <w:szCs w:val="24"/>
        </w:rPr>
        <w:t>condições</w:t>
      </w:r>
      <w:r w:rsidRPr="004A4B6C">
        <w:rPr>
          <w:rFonts w:cs="Arial"/>
          <w:spacing w:val="-3"/>
          <w:szCs w:val="24"/>
        </w:rPr>
        <w:t xml:space="preserve"> </w:t>
      </w:r>
      <w:r w:rsidRPr="004A4B6C">
        <w:rPr>
          <w:rFonts w:cs="Arial"/>
          <w:szCs w:val="24"/>
        </w:rPr>
        <w:t>de</w:t>
      </w:r>
      <w:r w:rsidRPr="004A4B6C">
        <w:rPr>
          <w:rFonts w:cs="Arial"/>
          <w:spacing w:val="-4"/>
          <w:szCs w:val="24"/>
        </w:rPr>
        <w:t xml:space="preserve"> </w:t>
      </w:r>
      <w:r w:rsidRPr="004A4B6C">
        <w:rPr>
          <w:rFonts w:cs="Arial"/>
          <w:szCs w:val="24"/>
        </w:rPr>
        <w:t>fixação</w:t>
      </w:r>
      <w:r w:rsidRPr="004A4B6C">
        <w:rPr>
          <w:rFonts w:cs="Arial"/>
          <w:spacing w:val="-3"/>
          <w:szCs w:val="24"/>
        </w:rPr>
        <w:t xml:space="preserve"> </w:t>
      </w:r>
      <w:r w:rsidRPr="004A4B6C">
        <w:rPr>
          <w:rFonts w:cs="Arial"/>
          <w:szCs w:val="24"/>
        </w:rPr>
        <w:t>das</w:t>
      </w:r>
      <w:r w:rsidRPr="004A4B6C">
        <w:rPr>
          <w:rFonts w:cs="Arial"/>
          <w:spacing w:val="-4"/>
          <w:szCs w:val="24"/>
        </w:rPr>
        <w:t xml:space="preserve"> </w:t>
      </w:r>
      <w:r w:rsidRPr="004A4B6C">
        <w:rPr>
          <w:rFonts w:cs="Arial"/>
          <w:szCs w:val="24"/>
        </w:rPr>
        <w:t>peças,</w:t>
      </w:r>
      <w:r w:rsidRPr="004A4B6C">
        <w:rPr>
          <w:rFonts w:cs="Arial"/>
          <w:spacing w:val="-2"/>
          <w:szCs w:val="24"/>
        </w:rPr>
        <w:t xml:space="preserve"> </w:t>
      </w:r>
      <w:r w:rsidRPr="004A4B6C">
        <w:rPr>
          <w:rFonts w:cs="Arial"/>
          <w:szCs w:val="24"/>
        </w:rPr>
        <w:t>quer</w:t>
      </w:r>
      <w:r w:rsidRPr="004A4B6C">
        <w:rPr>
          <w:rFonts w:cs="Arial"/>
          <w:spacing w:val="-4"/>
          <w:szCs w:val="24"/>
        </w:rPr>
        <w:t xml:space="preserve"> </w:t>
      </w:r>
      <w:r w:rsidRPr="004A4B6C">
        <w:rPr>
          <w:rFonts w:cs="Arial"/>
          <w:szCs w:val="24"/>
        </w:rPr>
        <w:t>por</w:t>
      </w:r>
      <w:r w:rsidRPr="004A4B6C">
        <w:rPr>
          <w:rFonts w:cs="Arial"/>
          <w:spacing w:val="-4"/>
          <w:szCs w:val="24"/>
        </w:rPr>
        <w:t xml:space="preserve"> </w:t>
      </w:r>
      <w:r w:rsidRPr="004A4B6C">
        <w:rPr>
          <w:rFonts w:cs="Arial"/>
          <w:szCs w:val="24"/>
        </w:rPr>
        <w:t>endurecimento</w:t>
      </w:r>
      <w:r w:rsidRPr="004A4B6C">
        <w:rPr>
          <w:rFonts w:cs="Arial"/>
          <w:spacing w:val="-5"/>
          <w:szCs w:val="24"/>
        </w:rPr>
        <w:t xml:space="preserve"> </w:t>
      </w:r>
      <w:r w:rsidRPr="004A4B6C">
        <w:rPr>
          <w:rFonts w:cs="Arial"/>
          <w:szCs w:val="24"/>
        </w:rPr>
        <w:t>da</w:t>
      </w:r>
      <w:r w:rsidRPr="004A4B6C">
        <w:rPr>
          <w:rFonts w:cs="Arial"/>
          <w:spacing w:val="-47"/>
          <w:szCs w:val="24"/>
        </w:rPr>
        <w:t xml:space="preserve"> </w:t>
      </w:r>
      <w:r w:rsidRPr="004A4B6C">
        <w:rPr>
          <w:rFonts w:cs="Arial"/>
          <w:szCs w:val="24"/>
        </w:rPr>
        <w:t>argamassa,</w:t>
      </w:r>
      <w:r w:rsidRPr="004A4B6C">
        <w:rPr>
          <w:rFonts w:cs="Arial"/>
          <w:spacing w:val="-4"/>
          <w:szCs w:val="24"/>
        </w:rPr>
        <w:t xml:space="preserve"> </w:t>
      </w:r>
      <w:r w:rsidRPr="004A4B6C">
        <w:rPr>
          <w:rFonts w:cs="Arial"/>
          <w:szCs w:val="24"/>
        </w:rPr>
        <w:t>quer pela</w:t>
      </w:r>
      <w:r w:rsidRPr="004A4B6C">
        <w:rPr>
          <w:rFonts w:cs="Arial"/>
          <w:spacing w:val="-3"/>
          <w:szCs w:val="24"/>
        </w:rPr>
        <w:t xml:space="preserve"> </w:t>
      </w:r>
      <w:r w:rsidRPr="004A4B6C">
        <w:rPr>
          <w:rFonts w:cs="Arial"/>
          <w:szCs w:val="24"/>
        </w:rPr>
        <w:t>perda de água de</w:t>
      </w:r>
      <w:r w:rsidRPr="004A4B6C">
        <w:rPr>
          <w:rFonts w:cs="Arial"/>
          <w:spacing w:val="-2"/>
          <w:szCs w:val="24"/>
        </w:rPr>
        <w:t xml:space="preserve"> </w:t>
      </w:r>
      <w:r w:rsidRPr="004A4B6C">
        <w:rPr>
          <w:rFonts w:cs="Arial"/>
          <w:szCs w:val="24"/>
        </w:rPr>
        <w:t>superfície.</w:t>
      </w:r>
    </w:p>
    <w:p w:rsidR="00E33478" w:rsidRPr="004A4B6C" w:rsidRDefault="00E33478" w:rsidP="00E33478">
      <w:pPr>
        <w:pStyle w:val="Corpodetexto"/>
        <w:spacing w:before="7"/>
        <w:rPr>
          <w:rFonts w:cs="Arial"/>
          <w:szCs w:val="24"/>
        </w:rPr>
      </w:pPr>
    </w:p>
    <w:p w:rsidR="00E33478" w:rsidRPr="004A4B6C" w:rsidRDefault="00E33478" w:rsidP="00E33478">
      <w:pPr>
        <w:pStyle w:val="Corpodetexto"/>
        <w:ind w:left="699" w:right="112"/>
        <w:rPr>
          <w:rFonts w:cs="Arial"/>
          <w:szCs w:val="24"/>
        </w:rPr>
      </w:pPr>
      <w:r w:rsidRPr="004A4B6C">
        <w:rPr>
          <w:rFonts w:cs="Arial"/>
          <w:spacing w:val="-1"/>
          <w:szCs w:val="24"/>
        </w:rPr>
        <w:t>Cuidados</w:t>
      </w:r>
      <w:r w:rsidRPr="004A4B6C">
        <w:rPr>
          <w:rFonts w:cs="Arial"/>
          <w:spacing w:val="-12"/>
          <w:szCs w:val="24"/>
        </w:rPr>
        <w:t xml:space="preserve"> </w:t>
      </w:r>
      <w:r w:rsidRPr="004A4B6C">
        <w:rPr>
          <w:rFonts w:cs="Arial"/>
          <w:spacing w:val="-1"/>
          <w:szCs w:val="24"/>
        </w:rPr>
        <w:t>especiais</w:t>
      </w:r>
      <w:r w:rsidRPr="004A4B6C">
        <w:rPr>
          <w:rFonts w:cs="Arial"/>
          <w:spacing w:val="-12"/>
          <w:szCs w:val="24"/>
        </w:rPr>
        <w:t xml:space="preserve"> </w:t>
      </w:r>
      <w:r w:rsidRPr="004A4B6C">
        <w:rPr>
          <w:rFonts w:cs="Arial"/>
          <w:spacing w:val="-1"/>
          <w:szCs w:val="24"/>
        </w:rPr>
        <w:t>serão</w:t>
      </w:r>
      <w:r w:rsidRPr="004A4B6C">
        <w:rPr>
          <w:rFonts w:cs="Arial"/>
          <w:spacing w:val="-11"/>
          <w:szCs w:val="24"/>
        </w:rPr>
        <w:t xml:space="preserve"> </w:t>
      </w:r>
      <w:r w:rsidRPr="004A4B6C">
        <w:rPr>
          <w:rFonts w:cs="Arial"/>
          <w:szCs w:val="24"/>
        </w:rPr>
        <w:t>tomados</w:t>
      </w:r>
      <w:r w:rsidRPr="004A4B6C">
        <w:rPr>
          <w:rFonts w:cs="Arial"/>
          <w:spacing w:val="-14"/>
          <w:szCs w:val="24"/>
        </w:rPr>
        <w:t xml:space="preserve"> </w:t>
      </w:r>
      <w:r w:rsidRPr="004A4B6C">
        <w:rPr>
          <w:rFonts w:cs="Arial"/>
          <w:szCs w:val="24"/>
        </w:rPr>
        <w:t>em</w:t>
      </w:r>
      <w:r w:rsidRPr="004A4B6C">
        <w:rPr>
          <w:rFonts w:cs="Arial"/>
          <w:spacing w:val="-10"/>
          <w:szCs w:val="24"/>
        </w:rPr>
        <w:t xml:space="preserve"> </w:t>
      </w:r>
      <w:r w:rsidRPr="004A4B6C">
        <w:rPr>
          <w:rFonts w:cs="Arial"/>
          <w:szCs w:val="24"/>
        </w:rPr>
        <w:t>compartimentos</w:t>
      </w:r>
      <w:r w:rsidRPr="004A4B6C">
        <w:rPr>
          <w:rFonts w:cs="Arial"/>
          <w:spacing w:val="-14"/>
          <w:szCs w:val="24"/>
        </w:rPr>
        <w:t xml:space="preserve"> </w:t>
      </w:r>
      <w:r w:rsidRPr="004A4B6C">
        <w:rPr>
          <w:rFonts w:cs="Arial"/>
          <w:szCs w:val="24"/>
        </w:rPr>
        <w:t>excessivamente</w:t>
      </w:r>
      <w:r w:rsidRPr="004A4B6C">
        <w:rPr>
          <w:rFonts w:cs="Arial"/>
          <w:spacing w:val="-14"/>
          <w:szCs w:val="24"/>
        </w:rPr>
        <w:t xml:space="preserve"> </w:t>
      </w:r>
      <w:r w:rsidRPr="004A4B6C">
        <w:rPr>
          <w:rFonts w:cs="Arial"/>
          <w:szCs w:val="24"/>
        </w:rPr>
        <w:t>ventilados</w:t>
      </w:r>
      <w:r w:rsidRPr="004A4B6C">
        <w:rPr>
          <w:rFonts w:cs="Arial"/>
          <w:spacing w:val="-14"/>
          <w:szCs w:val="24"/>
        </w:rPr>
        <w:t xml:space="preserve"> </w:t>
      </w:r>
      <w:r w:rsidRPr="004A4B6C">
        <w:rPr>
          <w:rFonts w:cs="Arial"/>
          <w:szCs w:val="24"/>
        </w:rPr>
        <w:t>ou</w:t>
      </w:r>
      <w:r w:rsidRPr="004A4B6C">
        <w:rPr>
          <w:rFonts w:cs="Arial"/>
          <w:spacing w:val="-12"/>
          <w:szCs w:val="24"/>
        </w:rPr>
        <w:t xml:space="preserve"> </w:t>
      </w:r>
      <w:r w:rsidRPr="004A4B6C">
        <w:rPr>
          <w:rFonts w:cs="Arial"/>
          <w:szCs w:val="24"/>
        </w:rPr>
        <w:t>expostos</w:t>
      </w:r>
      <w:r w:rsidRPr="004A4B6C">
        <w:rPr>
          <w:rFonts w:cs="Arial"/>
          <w:spacing w:val="-12"/>
          <w:szCs w:val="24"/>
        </w:rPr>
        <w:t xml:space="preserve"> </w:t>
      </w:r>
      <w:r w:rsidRPr="004A4B6C">
        <w:rPr>
          <w:rFonts w:cs="Arial"/>
          <w:szCs w:val="24"/>
        </w:rPr>
        <w:t>a</w:t>
      </w:r>
      <w:r w:rsidRPr="004A4B6C">
        <w:rPr>
          <w:rFonts w:cs="Arial"/>
          <w:spacing w:val="-12"/>
          <w:szCs w:val="24"/>
        </w:rPr>
        <w:t xml:space="preserve"> </w:t>
      </w:r>
      <w:r w:rsidRPr="004A4B6C">
        <w:rPr>
          <w:rFonts w:cs="Arial"/>
          <w:szCs w:val="24"/>
        </w:rPr>
        <w:t>calor,</w:t>
      </w:r>
      <w:r w:rsidRPr="004A4B6C">
        <w:rPr>
          <w:rFonts w:cs="Arial"/>
          <w:spacing w:val="-47"/>
          <w:szCs w:val="24"/>
        </w:rPr>
        <w:t xml:space="preserve"> </w:t>
      </w:r>
      <w:r w:rsidRPr="004A4B6C">
        <w:rPr>
          <w:rFonts w:cs="Arial"/>
          <w:szCs w:val="24"/>
        </w:rPr>
        <w:t xml:space="preserve">devendo, quando tais fatos ocorrerem, serem </w:t>
      </w:r>
      <w:r w:rsidRPr="004A4B6C">
        <w:rPr>
          <w:rFonts w:cs="Arial"/>
          <w:szCs w:val="24"/>
        </w:rPr>
        <w:lastRenderedPageBreak/>
        <w:t>protegidos os pisos já colocados. Maiores cuidados</w:t>
      </w:r>
      <w:r w:rsidRPr="004A4B6C">
        <w:rPr>
          <w:rFonts w:cs="Arial"/>
          <w:spacing w:val="1"/>
          <w:szCs w:val="24"/>
        </w:rPr>
        <w:t xml:space="preserve"> </w:t>
      </w:r>
      <w:r w:rsidRPr="004A4B6C">
        <w:rPr>
          <w:rFonts w:cs="Arial"/>
          <w:szCs w:val="24"/>
        </w:rPr>
        <w:t>serão</w:t>
      </w:r>
      <w:r w:rsidRPr="004A4B6C">
        <w:rPr>
          <w:rFonts w:cs="Arial"/>
          <w:spacing w:val="-2"/>
          <w:szCs w:val="24"/>
        </w:rPr>
        <w:t xml:space="preserve"> </w:t>
      </w:r>
      <w:r w:rsidRPr="004A4B6C">
        <w:rPr>
          <w:rFonts w:cs="Arial"/>
          <w:szCs w:val="24"/>
        </w:rPr>
        <w:t>tomados nesses</w:t>
      </w:r>
      <w:r w:rsidRPr="004A4B6C">
        <w:rPr>
          <w:rFonts w:cs="Arial"/>
          <w:spacing w:val="-4"/>
          <w:szCs w:val="24"/>
        </w:rPr>
        <w:t xml:space="preserve"> </w:t>
      </w:r>
      <w:r w:rsidRPr="004A4B6C">
        <w:rPr>
          <w:rFonts w:cs="Arial"/>
          <w:szCs w:val="24"/>
        </w:rPr>
        <w:t>locais no tocante</w:t>
      </w:r>
      <w:r w:rsidRPr="004A4B6C">
        <w:rPr>
          <w:rFonts w:cs="Arial"/>
          <w:spacing w:val="-1"/>
          <w:szCs w:val="24"/>
        </w:rPr>
        <w:t xml:space="preserve"> </w:t>
      </w:r>
      <w:r w:rsidRPr="004A4B6C">
        <w:rPr>
          <w:rFonts w:cs="Arial"/>
          <w:szCs w:val="24"/>
        </w:rPr>
        <w:t>à</w:t>
      </w:r>
      <w:r w:rsidRPr="004A4B6C">
        <w:rPr>
          <w:rFonts w:cs="Arial"/>
          <w:spacing w:val="-2"/>
          <w:szCs w:val="24"/>
        </w:rPr>
        <w:t xml:space="preserve"> </w:t>
      </w:r>
      <w:r w:rsidRPr="004A4B6C">
        <w:rPr>
          <w:rFonts w:cs="Arial"/>
          <w:szCs w:val="24"/>
        </w:rPr>
        <w:t>quantidade</w:t>
      </w:r>
      <w:r w:rsidRPr="004A4B6C">
        <w:rPr>
          <w:rFonts w:cs="Arial"/>
          <w:spacing w:val="-2"/>
          <w:szCs w:val="24"/>
        </w:rPr>
        <w:t xml:space="preserve"> </w:t>
      </w:r>
      <w:r w:rsidRPr="004A4B6C">
        <w:rPr>
          <w:rFonts w:cs="Arial"/>
          <w:szCs w:val="24"/>
        </w:rPr>
        <w:t>de argamassa estendida.</w:t>
      </w:r>
    </w:p>
    <w:p w:rsidR="00E33478" w:rsidRPr="004A4B6C" w:rsidRDefault="00E33478" w:rsidP="00E33478">
      <w:pPr>
        <w:pStyle w:val="Corpodetexto"/>
        <w:ind w:left="699" w:right="110"/>
        <w:rPr>
          <w:rFonts w:cs="Arial"/>
          <w:szCs w:val="24"/>
        </w:rPr>
      </w:pPr>
      <w:r w:rsidRPr="004A4B6C">
        <w:rPr>
          <w:rFonts w:cs="Arial"/>
          <w:spacing w:val="-1"/>
          <w:szCs w:val="24"/>
        </w:rPr>
        <w:t>Quando</w:t>
      </w:r>
      <w:r w:rsidRPr="004A4B6C">
        <w:rPr>
          <w:rFonts w:cs="Arial"/>
          <w:spacing w:val="-9"/>
          <w:szCs w:val="24"/>
        </w:rPr>
        <w:t xml:space="preserve"> </w:t>
      </w:r>
      <w:r w:rsidRPr="004A4B6C">
        <w:rPr>
          <w:rFonts w:cs="Arial"/>
          <w:spacing w:val="-1"/>
          <w:szCs w:val="24"/>
        </w:rPr>
        <w:t>for</w:t>
      </w:r>
      <w:r w:rsidRPr="004A4B6C">
        <w:rPr>
          <w:rFonts w:cs="Arial"/>
          <w:spacing w:val="-9"/>
          <w:szCs w:val="24"/>
        </w:rPr>
        <w:t xml:space="preserve"> </w:t>
      </w:r>
      <w:r w:rsidRPr="004A4B6C">
        <w:rPr>
          <w:rFonts w:cs="Arial"/>
          <w:szCs w:val="24"/>
        </w:rPr>
        <w:t>lançado</w:t>
      </w:r>
      <w:r w:rsidRPr="004A4B6C">
        <w:rPr>
          <w:rFonts w:cs="Arial"/>
          <w:spacing w:val="-12"/>
          <w:szCs w:val="24"/>
        </w:rPr>
        <w:t xml:space="preserve"> </w:t>
      </w:r>
      <w:r w:rsidRPr="004A4B6C">
        <w:rPr>
          <w:rFonts w:cs="Arial"/>
          <w:szCs w:val="24"/>
        </w:rPr>
        <w:t>o</w:t>
      </w:r>
      <w:r w:rsidRPr="004A4B6C">
        <w:rPr>
          <w:rFonts w:cs="Arial"/>
          <w:spacing w:val="-8"/>
          <w:szCs w:val="24"/>
        </w:rPr>
        <w:t xml:space="preserve"> </w:t>
      </w:r>
      <w:r w:rsidRPr="004A4B6C">
        <w:rPr>
          <w:rFonts w:cs="Arial"/>
          <w:szCs w:val="24"/>
        </w:rPr>
        <w:t>pó</w:t>
      </w:r>
      <w:r w:rsidRPr="004A4B6C">
        <w:rPr>
          <w:rFonts w:cs="Arial"/>
          <w:spacing w:val="-8"/>
          <w:szCs w:val="24"/>
        </w:rPr>
        <w:t xml:space="preserve"> </w:t>
      </w:r>
      <w:r w:rsidRPr="004A4B6C">
        <w:rPr>
          <w:rFonts w:cs="Arial"/>
          <w:szCs w:val="24"/>
        </w:rPr>
        <w:t>de</w:t>
      </w:r>
      <w:r w:rsidRPr="004A4B6C">
        <w:rPr>
          <w:rFonts w:cs="Arial"/>
          <w:spacing w:val="-12"/>
          <w:szCs w:val="24"/>
        </w:rPr>
        <w:t xml:space="preserve"> </w:t>
      </w:r>
      <w:r w:rsidRPr="004A4B6C">
        <w:rPr>
          <w:rFonts w:cs="Arial"/>
          <w:szCs w:val="24"/>
        </w:rPr>
        <w:t>cimento</w:t>
      </w:r>
      <w:r w:rsidRPr="004A4B6C">
        <w:rPr>
          <w:rFonts w:cs="Arial"/>
          <w:spacing w:val="-8"/>
          <w:szCs w:val="24"/>
        </w:rPr>
        <w:t xml:space="preserve"> </w:t>
      </w:r>
      <w:r w:rsidRPr="004A4B6C">
        <w:rPr>
          <w:rFonts w:cs="Arial"/>
          <w:szCs w:val="24"/>
        </w:rPr>
        <w:t>sobre</w:t>
      </w:r>
      <w:r w:rsidRPr="004A4B6C">
        <w:rPr>
          <w:rFonts w:cs="Arial"/>
          <w:spacing w:val="-10"/>
          <w:szCs w:val="24"/>
        </w:rPr>
        <w:t xml:space="preserve"> </w:t>
      </w:r>
      <w:r w:rsidRPr="004A4B6C">
        <w:rPr>
          <w:rFonts w:cs="Arial"/>
          <w:szCs w:val="24"/>
        </w:rPr>
        <w:t>a</w:t>
      </w:r>
      <w:r w:rsidRPr="004A4B6C">
        <w:rPr>
          <w:rFonts w:cs="Arial"/>
          <w:spacing w:val="-10"/>
          <w:szCs w:val="24"/>
        </w:rPr>
        <w:t xml:space="preserve"> </w:t>
      </w:r>
      <w:r w:rsidRPr="004A4B6C">
        <w:rPr>
          <w:rFonts w:cs="Arial"/>
          <w:szCs w:val="24"/>
        </w:rPr>
        <w:t>argamassa</w:t>
      </w:r>
      <w:r w:rsidRPr="004A4B6C">
        <w:rPr>
          <w:rFonts w:cs="Arial"/>
          <w:spacing w:val="-10"/>
          <w:szCs w:val="24"/>
        </w:rPr>
        <w:t xml:space="preserve"> </w:t>
      </w:r>
      <w:r w:rsidRPr="004A4B6C">
        <w:rPr>
          <w:rFonts w:cs="Arial"/>
          <w:szCs w:val="24"/>
        </w:rPr>
        <w:t>de</w:t>
      </w:r>
      <w:r w:rsidRPr="004A4B6C">
        <w:rPr>
          <w:rFonts w:cs="Arial"/>
          <w:spacing w:val="-10"/>
          <w:szCs w:val="24"/>
        </w:rPr>
        <w:t xml:space="preserve"> </w:t>
      </w:r>
      <w:r w:rsidRPr="004A4B6C">
        <w:rPr>
          <w:rFonts w:cs="Arial"/>
          <w:szCs w:val="24"/>
        </w:rPr>
        <w:t>assentamento,</w:t>
      </w:r>
      <w:r w:rsidRPr="004A4B6C">
        <w:rPr>
          <w:rFonts w:cs="Arial"/>
          <w:spacing w:val="-12"/>
          <w:szCs w:val="24"/>
        </w:rPr>
        <w:t xml:space="preserve"> </w:t>
      </w:r>
      <w:r w:rsidRPr="004A4B6C">
        <w:rPr>
          <w:rFonts w:cs="Arial"/>
          <w:szCs w:val="24"/>
        </w:rPr>
        <w:t>esta</w:t>
      </w:r>
      <w:r w:rsidRPr="004A4B6C">
        <w:rPr>
          <w:rFonts w:cs="Arial"/>
          <w:spacing w:val="-11"/>
          <w:szCs w:val="24"/>
        </w:rPr>
        <w:t xml:space="preserve"> </w:t>
      </w:r>
      <w:r w:rsidRPr="004A4B6C">
        <w:rPr>
          <w:rFonts w:cs="Arial"/>
          <w:szCs w:val="24"/>
        </w:rPr>
        <w:t>deverá</w:t>
      </w:r>
      <w:r w:rsidRPr="004A4B6C">
        <w:rPr>
          <w:rFonts w:cs="Arial"/>
          <w:spacing w:val="-9"/>
          <w:szCs w:val="24"/>
        </w:rPr>
        <w:t xml:space="preserve"> </w:t>
      </w:r>
      <w:r w:rsidRPr="004A4B6C">
        <w:rPr>
          <w:rFonts w:cs="Arial"/>
          <w:szCs w:val="24"/>
        </w:rPr>
        <w:t>conter</w:t>
      </w:r>
      <w:r w:rsidRPr="004A4B6C">
        <w:rPr>
          <w:rFonts w:cs="Arial"/>
          <w:spacing w:val="-9"/>
          <w:szCs w:val="24"/>
        </w:rPr>
        <w:t xml:space="preserve"> </w:t>
      </w:r>
      <w:r w:rsidRPr="004A4B6C">
        <w:rPr>
          <w:rFonts w:cs="Arial"/>
          <w:szCs w:val="24"/>
        </w:rPr>
        <w:t>umidade</w:t>
      </w:r>
      <w:r w:rsidRPr="004A4B6C">
        <w:rPr>
          <w:rFonts w:cs="Arial"/>
          <w:spacing w:val="-48"/>
          <w:szCs w:val="24"/>
        </w:rPr>
        <w:t xml:space="preserve"> </w:t>
      </w:r>
      <w:r w:rsidRPr="004A4B6C">
        <w:rPr>
          <w:rFonts w:cs="Arial"/>
          <w:szCs w:val="24"/>
        </w:rPr>
        <w:t>suficiente para converter o pó em massa. Antes do lançamento da argamassa de assentamento, o</w:t>
      </w:r>
      <w:r w:rsidRPr="004A4B6C">
        <w:rPr>
          <w:rFonts w:cs="Arial"/>
          <w:spacing w:val="1"/>
          <w:szCs w:val="24"/>
        </w:rPr>
        <w:t xml:space="preserve"> </w:t>
      </w:r>
      <w:r w:rsidRPr="004A4B6C">
        <w:rPr>
          <w:rFonts w:cs="Arial"/>
          <w:szCs w:val="24"/>
        </w:rPr>
        <w:t>lastro deverá ser lavado e escovado (somente com água limpa), devendo receber uma pasta de</w:t>
      </w:r>
      <w:r w:rsidRPr="004A4B6C">
        <w:rPr>
          <w:rFonts w:cs="Arial"/>
          <w:spacing w:val="1"/>
          <w:szCs w:val="24"/>
        </w:rPr>
        <w:t xml:space="preserve"> </w:t>
      </w:r>
      <w:r w:rsidRPr="004A4B6C">
        <w:rPr>
          <w:rFonts w:cs="Arial"/>
          <w:szCs w:val="24"/>
        </w:rPr>
        <w:t>cimento</w:t>
      </w:r>
      <w:r w:rsidRPr="004A4B6C">
        <w:rPr>
          <w:rFonts w:cs="Arial"/>
          <w:spacing w:val="-2"/>
          <w:szCs w:val="24"/>
        </w:rPr>
        <w:t xml:space="preserve"> </w:t>
      </w:r>
      <w:r w:rsidRPr="004A4B6C">
        <w:rPr>
          <w:rFonts w:cs="Arial"/>
          <w:szCs w:val="24"/>
        </w:rPr>
        <w:t>e</w:t>
      </w:r>
      <w:r w:rsidRPr="004A4B6C">
        <w:rPr>
          <w:rFonts w:cs="Arial"/>
          <w:spacing w:val="1"/>
          <w:szCs w:val="24"/>
        </w:rPr>
        <w:t xml:space="preserve"> </w:t>
      </w:r>
      <w:r w:rsidRPr="004A4B6C">
        <w:rPr>
          <w:rFonts w:cs="Arial"/>
          <w:szCs w:val="24"/>
        </w:rPr>
        <w:t>areia no</w:t>
      </w:r>
      <w:r w:rsidRPr="004A4B6C">
        <w:rPr>
          <w:rFonts w:cs="Arial"/>
          <w:spacing w:val="-2"/>
          <w:szCs w:val="24"/>
        </w:rPr>
        <w:t xml:space="preserve"> </w:t>
      </w:r>
      <w:r w:rsidRPr="004A4B6C">
        <w:rPr>
          <w:rFonts w:cs="Arial"/>
          <w:szCs w:val="24"/>
        </w:rPr>
        <w:t>traço</w:t>
      </w:r>
      <w:r w:rsidRPr="004A4B6C">
        <w:rPr>
          <w:rFonts w:cs="Arial"/>
          <w:spacing w:val="-1"/>
          <w:szCs w:val="24"/>
        </w:rPr>
        <w:t xml:space="preserve"> </w:t>
      </w:r>
      <w:r w:rsidRPr="004A4B6C">
        <w:rPr>
          <w:rFonts w:cs="Arial"/>
          <w:szCs w:val="24"/>
        </w:rPr>
        <w:t>1:2 espalhado</w:t>
      </w:r>
      <w:r w:rsidRPr="004A4B6C">
        <w:rPr>
          <w:rFonts w:cs="Arial"/>
          <w:spacing w:val="1"/>
          <w:szCs w:val="24"/>
        </w:rPr>
        <w:t xml:space="preserve"> </w:t>
      </w:r>
      <w:r w:rsidRPr="004A4B6C">
        <w:rPr>
          <w:rFonts w:cs="Arial"/>
          <w:szCs w:val="24"/>
        </w:rPr>
        <w:t>com</w:t>
      </w:r>
      <w:r w:rsidRPr="004A4B6C">
        <w:rPr>
          <w:rFonts w:cs="Arial"/>
          <w:spacing w:val="1"/>
          <w:szCs w:val="24"/>
        </w:rPr>
        <w:t xml:space="preserve"> </w:t>
      </w:r>
      <w:r w:rsidRPr="004A4B6C">
        <w:rPr>
          <w:rFonts w:cs="Arial"/>
          <w:szCs w:val="24"/>
        </w:rPr>
        <w:t>vassoura.</w:t>
      </w:r>
    </w:p>
    <w:p w:rsidR="00E33478" w:rsidRPr="004A4B6C" w:rsidRDefault="00E33478" w:rsidP="00E33478">
      <w:pPr>
        <w:pStyle w:val="Corpodetexto"/>
        <w:ind w:left="699" w:right="116"/>
        <w:rPr>
          <w:rFonts w:cs="Arial"/>
          <w:szCs w:val="24"/>
        </w:rPr>
      </w:pPr>
      <w:r w:rsidRPr="004A4B6C">
        <w:rPr>
          <w:rFonts w:cs="Arial"/>
          <w:szCs w:val="24"/>
        </w:rPr>
        <w:t>Após serem batidos os pisos, serão limpos, ficando 48 horas sem trânsito ou uso. Os pisos cerâmicos,</w:t>
      </w:r>
      <w:r w:rsidRPr="004A4B6C">
        <w:rPr>
          <w:rFonts w:cs="Arial"/>
          <w:spacing w:val="1"/>
          <w:szCs w:val="24"/>
        </w:rPr>
        <w:t xml:space="preserve"> </w:t>
      </w:r>
      <w:r w:rsidRPr="004A4B6C">
        <w:rPr>
          <w:rFonts w:cs="Arial"/>
          <w:szCs w:val="24"/>
        </w:rPr>
        <w:t>após</w:t>
      </w:r>
      <w:r w:rsidRPr="004A4B6C">
        <w:rPr>
          <w:rFonts w:cs="Arial"/>
          <w:spacing w:val="-1"/>
          <w:szCs w:val="24"/>
        </w:rPr>
        <w:t xml:space="preserve"> </w:t>
      </w:r>
      <w:r w:rsidRPr="004A4B6C">
        <w:rPr>
          <w:rFonts w:cs="Arial"/>
          <w:szCs w:val="24"/>
        </w:rPr>
        <w:t>esse</w:t>
      </w:r>
      <w:r w:rsidRPr="004A4B6C">
        <w:rPr>
          <w:rFonts w:cs="Arial"/>
          <w:spacing w:val="1"/>
          <w:szCs w:val="24"/>
        </w:rPr>
        <w:t xml:space="preserve"> </w:t>
      </w:r>
      <w:r w:rsidRPr="004A4B6C">
        <w:rPr>
          <w:rFonts w:cs="Arial"/>
          <w:szCs w:val="24"/>
        </w:rPr>
        <w:t>prazo, serão</w:t>
      </w:r>
      <w:r w:rsidRPr="004A4B6C">
        <w:rPr>
          <w:rFonts w:cs="Arial"/>
          <w:spacing w:val="-1"/>
          <w:szCs w:val="24"/>
        </w:rPr>
        <w:t xml:space="preserve"> </w:t>
      </w:r>
      <w:r w:rsidRPr="004A4B6C">
        <w:rPr>
          <w:rFonts w:cs="Arial"/>
          <w:szCs w:val="24"/>
        </w:rPr>
        <w:t>rejuntados</w:t>
      </w:r>
      <w:r w:rsidRPr="004A4B6C">
        <w:rPr>
          <w:rFonts w:cs="Arial"/>
          <w:spacing w:val="-1"/>
          <w:szCs w:val="24"/>
        </w:rPr>
        <w:t xml:space="preserve"> </w:t>
      </w:r>
      <w:r w:rsidRPr="004A4B6C">
        <w:rPr>
          <w:rFonts w:cs="Arial"/>
          <w:szCs w:val="24"/>
        </w:rPr>
        <w:t>com</w:t>
      </w:r>
      <w:r w:rsidRPr="004A4B6C">
        <w:rPr>
          <w:rFonts w:cs="Arial"/>
          <w:spacing w:val="1"/>
          <w:szCs w:val="24"/>
        </w:rPr>
        <w:t xml:space="preserve"> </w:t>
      </w:r>
      <w:r w:rsidRPr="004A4B6C">
        <w:rPr>
          <w:rFonts w:cs="Arial"/>
          <w:szCs w:val="24"/>
        </w:rPr>
        <w:t>nata</w:t>
      </w:r>
      <w:r w:rsidRPr="004A4B6C">
        <w:rPr>
          <w:rFonts w:cs="Arial"/>
          <w:spacing w:val="-3"/>
          <w:szCs w:val="24"/>
        </w:rPr>
        <w:t xml:space="preserve"> </w:t>
      </w:r>
      <w:r w:rsidRPr="004A4B6C">
        <w:rPr>
          <w:rFonts w:cs="Arial"/>
          <w:szCs w:val="24"/>
        </w:rPr>
        <w:t>de cimento, e</w:t>
      </w:r>
      <w:r w:rsidRPr="004A4B6C">
        <w:rPr>
          <w:rFonts w:cs="Arial"/>
          <w:spacing w:val="-3"/>
          <w:szCs w:val="24"/>
        </w:rPr>
        <w:t xml:space="preserve"> </w:t>
      </w:r>
      <w:r w:rsidRPr="004A4B6C">
        <w:rPr>
          <w:rFonts w:cs="Arial"/>
          <w:szCs w:val="24"/>
        </w:rPr>
        <w:t>limpos.</w:t>
      </w:r>
    </w:p>
    <w:p w:rsidR="00E33478" w:rsidRPr="004A4B6C" w:rsidRDefault="00E33478" w:rsidP="00E33478">
      <w:pPr>
        <w:pStyle w:val="Corpodetexto"/>
        <w:ind w:left="699" w:right="109"/>
        <w:rPr>
          <w:rFonts w:cs="Arial"/>
          <w:szCs w:val="24"/>
        </w:rPr>
      </w:pPr>
      <w:r w:rsidRPr="004A4B6C">
        <w:rPr>
          <w:rFonts w:cs="Arial"/>
          <w:szCs w:val="24"/>
        </w:rPr>
        <w:t>A</w:t>
      </w:r>
      <w:r w:rsidRPr="004A4B6C">
        <w:rPr>
          <w:rFonts w:cs="Arial"/>
          <w:spacing w:val="1"/>
          <w:szCs w:val="24"/>
        </w:rPr>
        <w:t xml:space="preserve"> </w:t>
      </w:r>
      <w:r w:rsidRPr="004A4B6C">
        <w:rPr>
          <w:rFonts w:cs="Arial"/>
          <w:szCs w:val="24"/>
        </w:rPr>
        <w:t>base deve ser regularizada</w:t>
      </w:r>
      <w:r w:rsidRPr="004A4B6C">
        <w:rPr>
          <w:rFonts w:cs="Arial"/>
          <w:spacing w:val="1"/>
          <w:szCs w:val="24"/>
        </w:rPr>
        <w:t xml:space="preserve"> </w:t>
      </w:r>
      <w:r w:rsidRPr="004A4B6C">
        <w:rPr>
          <w:rFonts w:cs="Arial"/>
          <w:szCs w:val="24"/>
        </w:rPr>
        <w:t>para</w:t>
      </w:r>
      <w:r w:rsidRPr="004A4B6C">
        <w:rPr>
          <w:rFonts w:cs="Arial"/>
          <w:spacing w:val="1"/>
          <w:szCs w:val="24"/>
        </w:rPr>
        <w:t xml:space="preserve"> </w:t>
      </w:r>
      <w:r w:rsidRPr="004A4B6C">
        <w:rPr>
          <w:rFonts w:cs="Arial"/>
          <w:szCs w:val="24"/>
        </w:rPr>
        <w:t>receber o revestimento, e</w:t>
      </w:r>
      <w:r w:rsidRPr="004A4B6C">
        <w:rPr>
          <w:rFonts w:cs="Arial"/>
          <w:spacing w:val="1"/>
          <w:szCs w:val="24"/>
        </w:rPr>
        <w:t xml:space="preserve"> </w:t>
      </w:r>
      <w:r w:rsidRPr="004A4B6C">
        <w:rPr>
          <w:rFonts w:cs="Arial"/>
          <w:szCs w:val="24"/>
        </w:rPr>
        <w:t>além</w:t>
      </w:r>
      <w:r w:rsidRPr="004A4B6C">
        <w:rPr>
          <w:rFonts w:cs="Arial"/>
          <w:spacing w:val="1"/>
          <w:szCs w:val="24"/>
        </w:rPr>
        <w:t xml:space="preserve"> </w:t>
      </w:r>
      <w:r w:rsidRPr="004A4B6C">
        <w:rPr>
          <w:rFonts w:cs="Arial"/>
          <w:szCs w:val="24"/>
        </w:rPr>
        <w:t>de servir de suporte</w:t>
      </w:r>
      <w:r w:rsidRPr="004A4B6C">
        <w:rPr>
          <w:rFonts w:cs="Arial"/>
          <w:spacing w:val="1"/>
          <w:szCs w:val="24"/>
        </w:rPr>
        <w:t xml:space="preserve"> </w:t>
      </w:r>
      <w:r w:rsidRPr="004A4B6C">
        <w:rPr>
          <w:rFonts w:cs="Arial"/>
          <w:szCs w:val="24"/>
        </w:rPr>
        <w:t>para o</w:t>
      </w:r>
      <w:r w:rsidRPr="004A4B6C">
        <w:rPr>
          <w:rFonts w:cs="Arial"/>
          <w:spacing w:val="1"/>
          <w:szCs w:val="24"/>
        </w:rPr>
        <w:t xml:space="preserve"> </w:t>
      </w:r>
      <w:r w:rsidRPr="004A4B6C">
        <w:rPr>
          <w:rFonts w:cs="Arial"/>
          <w:szCs w:val="24"/>
        </w:rPr>
        <w:t>revestimento de piso também tem o intuito de corrigir pequenos desníveis da laje a proporcionar os</w:t>
      </w:r>
      <w:r w:rsidRPr="004A4B6C">
        <w:rPr>
          <w:rFonts w:cs="Arial"/>
          <w:spacing w:val="1"/>
          <w:szCs w:val="24"/>
        </w:rPr>
        <w:t xml:space="preserve"> </w:t>
      </w:r>
      <w:r w:rsidRPr="004A4B6C">
        <w:rPr>
          <w:rFonts w:cs="Arial"/>
          <w:spacing w:val="-1"/>
          <w:szCs w:val="24"/>
        </w:rPr>
        <w:t>caimentos</w:t>
      </w:r>
      <w:r w:rsidRPr="004A4B6C">
        <w:rPr>
          <w:rFonts w:cs="Arial"/>
          <w:spacing w:val="-12"/>
          <w:szCs w:val="24"/>
        </w:rPr>
        <w:t xml:space="preserve"> </w:t>
      </w:r>
      <w:r w:rsidRPr="004A4B6C">
        <w:rPr>
          <w:rFonts w:cs="Arial"/>
          <w:spacing w:val="-1"/>
          <w:szCs w:val="24"/>
        </w:rPr>
        <w:t>necessários</w:t>
      </w:r>
      <w:r w:rsidRPr="004A4B6C">
        <w:rPr>
          <w:rFonts w:cs="Arial"/>
          <w:spacing w:val="-9"/>
          <w:szCs w:val="24"/>
        </w:rPr>
        <w:t xml:space="preserve"> </w:t>
      </w:r>
      <w:r w:rsidRPr="004A4B6C">
        <w:rPr>
          <w:rFonts w:cs="Arial"/>
          <w:spacing w:val="-1"/>
          <w:szCs w:val="24"/>
        </w:rPr>
        <w:t>para</w:t>
      </w:r>
      <w:r w:rsidRPr="004A4B6C">
        <w:rPr>
          <w:rFonts w:cs="Arial"/>
          <w:spacing w:val="-12"/>
          <w:szCs w:val="24"/>
        </w:rPr>
        <w:t xml:space="preserve"> </w:t>
      </w:r>
      <w:r w:rsidRPr="004A4B6C">
        <w:rPr>
          <w:rFonts w:cs="Arial"/>
          <w:szCs w:val="24"/>
        </w:rPr>
        <w:t>os</w:t>
      </w:r>
      <w:r w:rsidRPr="004A4B6C">
        <w:rPr>
          <w:rFonts w:cs="Arial"/>
          <w:spacing w:val="-9"/>
          <w:szCs w:val="24"/>
        </w:rPr>
        <w:t xml:space="preserve"> </w:t>
      </w:r>
      <w:r w:rsidRPr="004A4B6C">
        <w:rPr>
          <w:rFonts w:cs="Arial"/>
          <w:szCs w:val="24"/>
        </w:rPr>
        <w:t>diversos</w:t>
      </w:r>
      <w:r w:rsidRPr="004A4B6C">
        <w:rPr>
          <w:rFonts w:cs="Arial"/>
          <w:spacing w:val="-9"/>
          <w:szCs w:val="24"/>
        </w:rPr>
        <w:t xml:space="preserve"> </w:t>
      </w:r>
      <w:r w:rsidRPr="004A4B6C">
        <w:rPr>
          <w:rFonts w:cs="Arial"/>
          <w:szCs w:val="24"/>
        </w:rPr>
        <w:t>tipos</w:t>
      </w:r>
      <w:r w:rsidRPr="004A4B6C">
        <w:rPr>
          <w:rFonts w:cs="Arial"/>
          <w:spacing w:val="-8"/>
          <w:szCs w:val="24"/>
        </w:rPr>
        <w:t xml:space="preserve"> </w:t>
      </w:r>
      <w:r w:rsidRPr="004A4B6C">
        <w:rPr>
          <w:rFonts w:cs="Arial"/>
          <w:szCs w:val="24"/>
        </w:rPr>
        <w:t>de</w:t>
      </w:r>
      <w:r w:rsidRPr="004A4B6C">
        <w:rPr>
          <w:rFonts w:cs="Arial"/>
          <w:spacing w:val="-9"/>
          <w:szCs w:val="24"/>
        </w:rPr>
        <w:t xml:space="preserve"> </w:t>
      </w:r>
      <w:r w:rsidRPr="004A4B6C">
        <w:rPr>
          <w:rFonts w:cs="Arial"/>
          <w:szCs w:val="24"/>
        </w:rPr>
        <w:t>uso</w:t>
      </w:r>
      <w:r w:rsidRPr="004A4B6C">
        <w:rPr>
          <w:rFonts w:cs="Arial"/>
          <w:spacing w:val="-8"/>
          <w:szCs w:val="24"/>
        </w:rPr>
        <w:t xml:space="preserve"> </w:t>
      </w:r>
      <w:r w:rsidRPr="004A4B6C">
        <w:rPr>
          <w:rFonts w:cs="Arial"/>
          <w:szCs w:val="24"/>
        </w:rPr>
        <w:t>dos</w:t>
      </w:r>
      <w:r w:rsidRPr="004A4B6C">
        <w:rPr>
          <w:rFonts w:cs="Arial"/>
          <w:spacing w:val="-9"/>
          <w:szCs w:val="24"/>
        </w:rPr>
        <w:t xml:space="preserve"> </w:t>
      </w:r>
      <w:r w:rsidRPr="004A4B6C">
        <w:rPr>
          <w:rFonts w:cs="Arial"/>
          <w:szCs w:val="24"/>
        </w:rPr>
        <w:t>ambientes.</w:t>
      </w:r>
      <w:r w:rsidRPr="004A4B6C">
        <w:rPr>
          <w:rFonts w:cs="Arial"/>
          <w:spacing w:val="-8"/>
          <w:szCs w:val="24"/>
        </w:rPr>
        <w:t xml:space="preserve"> </w:t>
      </w:r>
      <w:r w:rsidRPr="004A4B6C">
        <w:rPr>
          <w:rFonts w:cs="Arial"/>
          <w:szCs w:val="24"/>
        </w:rPr>
        <w:t>O</w:t>
      </w:r>
      <w:r w:rsidRPr="004A4B6C">
        <w:rPr>
          <w:rFonts w:cs="Arial"/>
          <w:spacing w:val="-9"/>
          <w:szCs w:val="24"/>
        </w:rPr>
        <w:t xml:space="preserve"> </w:t>
      </w:r>
      <w:r w:rsidRPr="004A4B6C">
        <w:rPr>
          <w:rFonts w:cs="Arial"/>
          <w:szCs w:val="24"/>
        </w:rPr>
        <w:t>bom</w:t>
      </w:r>
      <w:r w:rsidRPr="004A4B6C">
        <w:rPr>
          <w:rFonts w:cs="Arial"/>
          <w:spacing w:val="-8"/>
          <w:szCs w:val="24"/>
        </w:rPr>
        <w:t xml:space="preserve"> </w:t>
      </w:r>
      <w:r w:rsidRPr="004A4B6C">
        <w:rPr>
          <w:rFonts w:cs="Arial"/>
          <w:szCs w:val="24"/>
        </w:rPr>
        <w:t>desempenho</w:t>
      </w:r>
      <w:r w:rsidRPr="004A4B6C">
        <w:rPr>
          <w:rFonts w:cs="Arial"/>
          <w:spacing w:val="-8"/>
          <w:szCs w:val="24"/>
        </w:rPr>
        <w:t xml:space="preserve"> </w:t>
      </w:r>
      <w:r w:rsidRPr="004A4B6C">
        <w:rPr>
          <w:rFonts w:cs="Arial"/>
          <w:szCs w:val="24"/>
        </w:rPr>
        <w:t>do</w:t>
      </w:r>
      <w:r w:rsidRPr="004A4B6C">
        <w:rPr>
          <w:rFonts w:cs="Arial"/>
          <w:spacing w:val="-11"/>
          <w:szCs w:val="24"/>
        </w:rPr>
        <w:t xml:space="preserve"> </w:t>
      </w:r>
      <w:proofErr w:type="spellStart"/>
      <w:r w:rsidRPr="004A4B6C">
        <w:rPr>
          <w:rFonts w:cs="Arial"/>
          <w:szCs w:val="24"/>
        </w:rPr>
        <w:t>contrapiso</w:t>
      </w:r>
      <w:proofErr w:type="spellEnd"/>
      <w:r w:rsidRPr="004A4B6C">
        <w:rPr>
          <w:rFonts w:cs="Arial"/>
          <w:spacing w:val="-47"/>
          <w:szCs w:val="24"/>
        </w:rPr>
        <w:t xml:space="preserve"> </w:t>
      </w:r>
      <w:r w:rsidRPr="004A4B6C">
        <w:rPr>
          <w:rFonts w:cs="Arial"/>
          <w:szCs w:val="24"/>
        </w:rPr>
        <w:t>está</w:t>
      </w:r>
      <w:r w:rsidRPr="004A4B6C">
        <w:rPr>
          <w:rFonts w:cs="Arial"/>
          <w:spacing w:val="-3"/>
          <w:szCs w:val="24"/>
        </w:rPr>
        <w:t xml:space="preserve"> </w:t>
      </w:r>
      <w:r w:rsidRPr="004A4B6C">
        <w:rPr>
          <w:rFonts w:cs="Arial"/>
          <w:szCs w:val="24"/>
        </w:rPr>
        <w:t>diretamente</w:t>
      </w:r>
      <w:r w:rsidRPr="004A4B6C">
        <w:rPr>
          <w:rFonts w:cs="Arial"/>
          <w:spacing w:val="-2"/>
          <w:szCs w:val="24"/>
        </w:rPr>
        <w:t xml:space="preserve"> </w:t>
      </w:r>
      <w:r w:rsidRPr="004A4B6C">
        <w:rPr>
          <w:rFonts w:cs="Arial"/>
          <w:szCs w:val="24"/>
        </w:rPr>
        <w:t>relacionado</w:t>
      </w:r>
      <w:r w:rsidRPr="004A4B6C">
        <w:rPr>
          <w:rFonts w:cs="Arial"/>
          <w:spacing w:val="-2"/>
          <w:szCs w:val="24"/>
        </w:rPr>
        <w:t xml:space="preserve"> </w:t>
      </w:r>
      <w:r w:rsidRPr="004A4B6C">
        <w:rPr>
          <w:rFonts w:cs="Arial"/>
          <w:szCs w:val="24"/>
        </w:rPr>
        <w:t>à</w:t>
      </w:r>
      <w:r w:rsidRPr="004A4B6C">
        <w:rPr>
          <w:rFonts w:cs="Arial"/>
          <w:spacing w:val="-3"/>
          <w:szCs w:val="24"/>
        </w:rPr>
        <w:t xml:space="preserve"> </w:t>
      </w:r>
      <w:r w:rsidRPr="004A4B6C">
        <w:rPr>
          <w:rFonts w:cs="Arial"/>
          <w:szCs w:val="24"/>
        </w:rPr>
        <w:t>algumas</w:t>
      </w:r>
      <w:r w:rsidRPr="004A4B6C">
        <w:rPr>
          <w:rFonts w:cs="Arial"/>
          <w:spacing w:val="-6"/>
          <w:szCs w:val="24"/>
        </w:rPr>
        <w:t xml:space="preserve"> </w:t>
      </w:r>
      <w:r w:rsidRPr="004A4B6C">
        <w:rPr>
          <w:rFonts w:cs="Arial"/>
          <w:szCs w:val="24"/>
        </w:rPr>
        <w:t>características</w:t>
      </w:r>
      <w:r w:rsidRPr="004A4B6C">
        <w:rPr>
          <w:rFonts w:cs="Arial"/>
          <w:spacing w:val="-3"/>
          <w:szCs w:val="24"/>
        </w:rPr>
        <w:t xml:space="preserve"> </w:t>
      </w:r>
      <w:r w:rsidRPr="004A4B6C">
        <w:rPr>
          <w:rFonts w:cs="Arial"/>
          <w:szCs w:val="24"/>
        </w:rPr>
        <w:t>e</w:t>
      </w:r>
      <w:r w:rsidRPr="004A4B6C">
        <w:rPr>
          <w:rFonts w:cs="Arial"/>
          <w:spacing w:val="-3"/>
          <w:szCs w:val="24"/>
        </w:rPr>
        <w:t xml:space="preserve"> </w:t>
      </w:r>
      <w:r w:rsidRPr="004A4B6C">
        <w:rPr>
          <w:rFonts w:cs="Arial"/>
          <w:szCs w:val="24"/>
        </w:rPr>
        <w:t>propriedades</w:t>
      </w:r>
      <w:r w:rsidRPr="004A4B6C">
        <w:rPr>
          <w:rFonts w:cs="Arial"/>
          <w:spacing w:val="-3"/>
          <w:szCs w:val="24"/>
        </w:rPr>
        <w:t xml:space="preserve"> </w:t>
      </w:r>
      <w:r w:rsidRPr="004A4B6C">
        <w:rPr>
          <w:rFonts w:cs="Arial"/>
          <w:szCs w:val="24"/>
        </w:rPr>
        <w:t>que</w:t>
      </w:r>
      <w:r w:rsidRPr="004A4B6C">
        <w:rPr>
          <w:rFonts w:cs="Arial"/>
          <w:spacing w:val="-2"/>
          <w:szCs w:val="24"/>
        </w:rPr>
        <w:t xml:space="preserve"> </w:t>
      </w:r>
      <w:r w:rsidRPr="004A4B6C">
        <w:rPr>
          <w:rFonts w:cs="Arial"/>
          <w:szCs w:val="24"/>
        </w:rPr>
        <w:t>devem</w:t>
      </w:r>
      <w:r w:rsidRPr="004A4B6C">
        <w:rPr>
          <w:rFonts w:cs="Arial"/>
          <w:spacing w:val="-2"/>
          <w:szCs w:val="24"/>
        </w:rPr>
        <w:t xml:space="preserve"> </w:t>
      </w:r>
      <w:r w:rsidRPr="004A4B6C">
        <w:rPr>
          <w:rFonts w:cs="Arial"/>
          <w:szCs w:val="24"/>
        </w:rPr>
        <w:t>ser</w:t>
      </w:r>
      <w:r w:rsidRPr="004A4B6C">
        <w:rPr>
          <w:rFonts w:cs="Arial"/>
          <w:spacing w:val="-5"/>
          <w:szCs w:val="24"/>
        </w:rPr>
        <w:t xml:space="preserve"> </w:t>
      </w:r>
      <w:r w:rsidRPr="004A4B6C">
        <w:rPr>
          <w:rFonts w:cs="Arial"/>
          <w:szCs w:val="24"/>
        </w:rPr>
        <w:t>observadas</w:t>
      </w:r>
      <w:r w:rsidRPr="004A4B6C">
        <w:rPr>
          <w:rFonts w:cs="Arial"/>
          <w:spacing w:val="-6"/>
          <w:szCs w:val="24"/>
        </w:rPr>
        <w:t xml:space="preserve"> </w:t>
      </w:r>
      <w:r w:rsidRPr="004A4B6C">
        <w:rPr>
          <w:rFonts w:cs="Arial"/>
          <w:szCs w:val="24"/>
        </w:rPr>
        <w:t>em</w:t>
      </w:r>
      <w:r w:rsidRPr="004A4B6C">
        <w:rPr>
          <w:rFonts w:cs="Arial"/>
          <w:spacing w:val="-47"/>
          <w:szCs w:val="24"/>
        </w:rPr>
        <w:t xml:space="preserve"> </w:t>
      </w:r>
      <w:r w:rsidRPr="004A4B6C">
        <w:rPr>
          <w:rFonts w:cs="Arial"/>
          <w:szCs w:val="24"/>
        </w:rPr>
        <w:t>sua</w:t>
      </w:r>
      <w:r w:rsidRPr="004A4B6C">
        <w:rPr>
          <w:rFonts w:cs="Arial"/>
          <w:spacing w:val="-2"/>
          <w:szCs w:val="24"/>
        </w:rPr>
        <w:t xml:space="preserve"> </w:t>
      </w:r>
      <w:r w:rsidRPr="004A4B6C">
        <w:rPr>
          <w:rFonts w:cs="Arial"/>
          <w:szCs w:val="24"/>
        </w:rPr>
        <w:t>execução, tais</w:t>
      </w:r>
      <w:r w:rsidRPr="004A4B6C">
        <w:rPr>
          <w:rFonts w:cs="Arial"/>
          <w:spacing w:val="-3"/>
          <w:szCs w:val="24"/>
        </w:rPr>
        <w:t xml:space="preserve"> </w:t>
      </w:r>
      <w:r w:rsidRPr="004A4B6C">
        <w:rPr>
          <w:rFonts w:cs="Arial"/>
          <w:szCs w:val="24"/>
        </w:rPr>
        <w:t>como:</w:t>
      </w:r>
    </w:p>
    <w:p w:rsidR="00E33478" w:rsidRPr="004A4B6C" w:rsidRDefault="00E33478" w:rsidP="00E33478">
      <w:pPr>
        <w:pStyle w:val="PargrafodaLista"/>
        <w:widowControl w:val="0"/>
        <w:numPr>
          <w:ilvl w:val="0"/>
          <w:numId w:val="20"/>
        </w:numPr>
        <w:tabs>
          <w:tab w:val="left" w:pos="839"/>
        </w:tabs>
        <w:autoSpaceDE w:val="0"/>
        <w:autoSpaceDN w:val="0"/>
        <w:spacing w:after="0" w:line="240" w:lineRule="auto"/>
        <w:ind w:right="112" w:firstLine="0"/>
        <w:contextualSpacing w:val="0"/>
        <w:jc w:val="both"/>
        <w:rPr>
          <w:rFonts w:ascii="Arial" w:hAnsi="Arial" w:cs="Arial"/>
          <w:sz w:val="24"/>
          <w:szCs w:val="24"/>
        </w:rPr>
      </w:pPr>
      <w:r w:rsidRPr="004A4B6C">
        <w:rPr>
          <w:rFonts w:ascii="Arial" w:hAnsi="Arial" w:cs="Arial"/>
          <w:sz w:val="24"/>
          <w:szCs w:val="24"/>
        </w:rPr>
        <w:t>Poucas Ondulações. O resultado esperado é obtido face ao método de desempeno utilizado e da</w:t>
      </w:r>
      <w:r w:rsidRPr="004A4B6C">
        <w:rPr>
          <w:rFonts w:ascii="Arial" w:hAnsi="Arial" w:cs="Arial"/>
          <w:spacing w:val="1"/>
          <w:sz w:val="24"/>
          <w:szCs w:val="24"/>
        </w:rPr>
        <w:t xml:space="preserve"> </w:t>
      </w:r>
      <w:r w:rsidRPr="004A4B6C">
        <w:rPr>
          <w:rFonts w:ascii="Arial" w:hAnsi="Arial" w:cs="Arial"/>
          <w:sz w:val="24"/>
          <w:szCs w:val="24"/>
        </w:rPr>
        <w:t>habilidade e</w:t>
      </w:r>
      <w:r w:rsidRPr="004A4B6C">
        <w:rPr>
          <w:rFonts w:ascii="Arial" w:hAnsi="Arial" w:cs="Arial"/>
          <w:spacing w:val="1"/>
          <w:sz w:val="24"/>
          <w:szCs w:val="24"/>
        </w:rPr>
        <w:t xml:space="preserve"> </w:t>
      </w:r>
      <w:r w:rsidRPr="004A4B6C">
        <w:rPr>
          <w:rFonts w:ascii="Arial" w:hAnsi="Arial" w:cs="Arial"/>
          <w:sz w:val="24"/>
          <w:szCs w:val="24"/>
        </w:rPr>
        <w:t>capricho</w:t>
      </w:r>
      <w:r w:rsidRPr="004A4B6C">
        <w:rPr>
          <w:rFonts w:ascii="Arial" w:hAnsi="Arial" w:cs="Arial"/>
          <w:spacing w:val="1"/>
          <w:sz w:val="24"/>
          <w:szCs w:val="24"/>
        </w:rPr>
        <w:t xml:space="preserve"> </w:t>
      </w:r>
      <w:r w:rsidRPr="004A4B6C">
        <w:rPr>
          <w:rFonts w:ascii="Arial" w:hAnsi="Arial" w:cs="Arial"/>
          <w:sz w:val="24"/>
          <w:szCs w:val="24"/>
        </w:rPr>
        <w:t>do</w:t>
      </w:r>
      <w:r w:rsidRPr="004A4B6C">
        <w:rPr>
          <w:rFonts w:ascii="Arial" w:hAnsi="Arial" w:cs="Arial"/>
          <w:spacing w:val="-2"/>
          <w:sz w:val="24"/>
          <w:szCs w:val="24"/>
        </w:rPr>
        <w:t xml:space="preserve"> </w:t>
      </w:r>
      <w:r w:rsidRPr="004A4B6C">
        <w:rPr>
          <w:rFonts w:ascii="Arial" w:hAnsi="Arial" w:cs="Arial"/>
          <w:sz w:val="24"/>
          <w:szCs w:val="24"/>
        </w:rPr>
        <w:t>profissional.</w:t>
      </w:r>
    </w:p>
    <w:p w:rsidR="009B5250" w:rsidRDefault="009B5250" w:rsidP="009B5250">
      <w:pPr>
        <w:pStyle w:val="PargrafodaLista"/>
        <w:widowControl w:val="0"/>
        <w:tabs>
          <w:tab w:val="left" w:pos="835"/>
        </w:tabs>
        <w:autoSpaceDE w:val="0"/>
        <w:autoSpaceDN w:val="0"/>
        <w:spacing w:after="0" w:line="240" w:lineRule="auto"/>
        <w:ind w:left="699" w:right="112"/>
        <w:contextualSpacing w:val="0"/>
        <w:jc w:val="both"/>
        <w:rPr>
          <w:rFonts w:ascii="Arial" w:hAnsi="Arial" w:cs="Arial"/>
          <w:sz w:val="24"/>
          <w:szCs w:val="24"/>
        </w:rPr>
      </w:pPr>
    </w:p>
    <w:p w:rsidR="00E33478" w:rsidRPr="004A4B6C" w:rsidRDefault="00E33478" w:rsidP="00E33478">
      <w:pPr>
        <w:pStyle w:val="PargrafodaLista"/>
        <w:widowControl w:val="0"/>
        <w:numPr>
          <w:ilvl w:val="0"/>
          <w:numId w:val="20"/>
        </w:numPr>
        <w:tabs>
          <w:tab w:val="left" w:pos="835"/>
        </w:tabs>
        <w:autoSpaceDE w:val="0"/>
        <w:autoSpaceDN w:val="0"/>
        <w:spacing w:after="0" w:line="240" w:lineRule="auto"/>
        <w:ind w:right="112" w:firstLine="0"/>
        <w:contextualSpacing w:val="0"/>
        <w:jc w:val="both"/>
        <w:rPr>
          <w:rFonts w:ascii="Arial" w:hAnsi="Arial" w:cs="Arial"/>
          <w:sz w:val="24"/>
          <w:szCs w:val="24"/>
        </w:rPr>
      </w:pPr>
      <w:r w:rsidRPr="004A4B6C">
        <w:rPr>
          <w:rFonts w:ascii="Arial" w:hAnsi="Arial" w:cs="Arial"/>
          <w:sz w:val="24"/>
          <w:szCs w:val="24"/>
        </w:rPr>
        <w:t>Quantidade de água da mistura e etapas de execução. A água deve ser a estritamente necessária,</w:t>
      </w:r>
      <w:r w:rsidRPr="004A4B6C">
        <w:rPr>
          <w:rFonts w:ascii="Arial" w:hAnsi="Arial" w:cs="Arial"/>
          <w:spacing w:val="1"/>
          <w:sz w:val="24"/>
          <w:szCs w:val="24"/>
        </w:rPr>
        <w:t xml:space="preserve"> </w:t>
      </w:r>
      <w:r w:rsidRPr="004A4B6C">
        <w:rPr>
          <w:rFonts w:ascii="Arial" w:hAnsi="Arial" w:cs="Arial"/>
          <w:sz w:val="24"/>
          <w:szCs w:val="24"/>
        </w:rPr>
        <w:t>nem mais nem menos, e a argamassa deve ser espalhada em pequenas camadas, devidamente</w:t>
      </w:r>
      <w:r w:rsidRPr="004A4B6C">
        <w:rPr>
          <w:rFonts w:ascii="Arial" w:hAnsi="Arial" w:cs="Arial"/>
          <w:spacing w:val="1"/>
          <w:sz w:val="24"/>
          <w:szCs w:val="24"/>
        </w:rPr>
        <w:t xml:space="preserve"> </w:t>
      </w:r>
      <w:r w:rsidRPr="004A4B6C">
        <w:rPr>
          <w:rFonts w:ascii="Arial" w:hAnsi="Arial" w:cs="Arial"/>
          <w:sz w:val="24"/>
          <w:szCs w:val="24"/>
        </w:rPr>
        <w:t>adensadas,</w:t>
      </w:r>
      <w:r w:rsidRPr="004A4B6C">
        <w:rPr>
          <w:rFonts w:ascii="Arial" w:hAnsi="Arial" w:cs="Arial"/>
          <w:spacing w:val="-1"/>
          <w:sz w:val="24"/>
          <w:szCs w:val="24"/>
        </w:rPr>
        <w:t xml:space="preserve"> </w:t>
      </w:r>
      <w:r w:rsidRPr="004A4B6C">
        <w:rPr>
          <w:rFonts w:ascii="Arial" w:hAnsi="Arial" w:cs="Arial"/>
          <w:sz w:val="24"/>
          <w:szCs w:val="24"/>
        </w:rPr>
        <w:t>se</w:t>
      </w:r>
      <w:r w:rsidRPr="004A4B6C">
        <w:rPr>
          <w:rFonts w:ascii="Arial" w:hAnsi="Arial" w:cs="Arial"/>
          <w:spacing w:val="-2"/>
          <w:sz w:val="24"/>
          <w:szCs w:val="24"/>
        </w:rPr>
        <w:t xml:space="preserve"> </w:t>
      </w:r>
      <w:r w:rsidRPr="004A4B6C">
        <w:rPr>
          <w:rFonts w:ascii="Arial" w:hAnsi="Arial" w:cs="Arial"/>
          <w:sz w:val="24"/>
          <w:szCs w:val="24"/>
        </w:rPr>
        <w:t>a espessura</w:t>
      </w:r>
      <w:r w:rsidRPr="004A4B6C">
        <w:rPr>
          <w:rFonts w:ascii="Arial" w:hAnsi="Arial" w:cs="Arial"/>
          <w:spacing w:val="-3"/>
          <w:sz w:val="24"/>
          <w:szCs w:val="24"/>
        </w:rPr>
        <w:t xml:space="preserve"> </w:t>
      </w:r>
      <w:r w:rsidRPr="004A4B6C">
        <w:rPr>
          <w:rFonts w:ascii="Arial" w:hAnsi="Arial" w:cs="Arial"/>
          <w:sz w:val="24"/>
          <w:szCs w:val="24"/>
        </w:rPr>
        <w:t>a cobrir</w:t>
      </w:r>
      <w:r w:rsidRPr="004A4B6C">
        <w:rPr>
          <w:rFonts w:ascii="Arial" w:hAnsi="Arial" w:cs="Arial"/>
          <w:spacing w:val="-1"/>
          <w:sz w:val="24"/>
          <w:szCs w:val="24"/>
        </w:rPr>
        <w:t xml:space="preserve"> </w:t>
      </w:r>
      <w:r w:rsidRPr="004A4B6C">
        <w:rPr>
          <w:rFonts w:ascii="Arial" w:hAnsi="Arial" w:cs="Arial"/>
          <w:sz w:val="24"/>
          <w:szCs w:val="24"/>
        </w:rPr>
        <w:t>for</w:t>
      </w:r>
      <w:r w:rsidRPr="004A4B6C">
        <w:rPr>
          <w:rFonts w:ascii="Arial" w:hAnsi="Arial" w:cs="Arial"/>
          <w:spacing w:val="-2"/>
          <w:sz w:val="24"/>
          <w:szCs w:val="24"/>
        </w:rPr>
        <w:t xml:space="preserve"> </w:t>
      </w:r>
      <w:r w:rsidRPr="004A4B6C">
        <w:rPr>
          <w:rFonts w:ascii="Arial" w:hAnsi="Arial" w:cs="Arial"/>
          <w:sz w:val="24"/>
          <w:szCs w:val="24"/>
        </w:rPr>
        <w:t>superior</w:t>
      </w:r>
      <w:r w:rsidRPr="004A4B6C">
        <w:rPr>
          <w:rFonts w:ascii="Arial" w:hAnsi="Arial" w:cs="Arial"/>
          <w:spacing w:val="-3"/>
          <w:sz w:val="24"/>
          <w:szCs w:val="24"/>
        </w:rPr>
        <w:t xml:space="preserve"> </w:t>
      </w:r>
      <w:r w:rsidRPr="004A4B6C">
        <w:rPr>
          <w:rFonts w:ascii="Arial" w:hAnsi="Arial" w:cs="Arial"/>
          <w:sz w:val="24"/>
          <w:szCs w:val="24"/>
        </w:rPr>
        <w:t>a 2</w:t>
      </w:r>
      <w:r w:rsidRPr="004A4B6C">
        <w:rPr>
          <w:rFonts w:ascii="Arial" w:hAnsi="Arial" w:cs="Arial"/>
          <w:spacing w:val="-2"/>
          <w:sz w:val="24"/>
          <w:szCs w:val="24"/>
        </w:rPr>
        <w:t xml:space="preserve"> </w:t>
      </w:r>
      <w:r w:rsidRPr="004A4B6C">
        <w:rPr>
          <w:rFonts w:ascii="Arial" w:hAnsi="Arial" w:cs="Arial"/>
          <w:sz w:val="24"/>
          <w:szCs w:val="24"/>
        </w:rPr>
        <w:t>ou</w:t>
      </w:r>
      <w:r w:rsidRPr="004A4B6C">
        <w:rPr>
          <w:rFonts w:ascii="Arial" w:hAnsi="Arial" w:cs="Arial"/>
          <w:spacing w:val="-4"/>
          <w:sz w:val="24"/>
          <w:szCs w:val="24"/>
        </w:rPr>
        <w:t xml:space="preserve"> </w:t>
      </w:r>
      <w:r w:rsidRPr="004A4B6C">
        <w:rPr>
          <w:rFonts w:ascii="Arial" w:hAnsi="Arial" w:cs="Arial"/>
          <w:sz w:val="24"/>
          <w:szCs w:val="24"/>
        </w:rPr>
        <w:t>3 centímetros.</w:t>
      </w:r>
    </w:p>
    <w:p w:rsidR="00E33478" w:rsidRPr="004A4B6C" w:rsidRDefault="00E33478" w:rsidP="00E33478">
      <w:pPr>
        <w:pStyle w:val="Corpodetexto"/>
        <w:spacing w:before="9"/>
        <w:rPr>
          <w:rFonts w:cs="Arial"/>
          <w:szCs w:val="24"/>
        </w:rPr>
      </w:pPr>
    </w:p>
    <w:p w:rsidR="00E33478" w:rsidRPr="004A4B6C" w:rsidRDefault="00E33478" w:rsidP="00E33478">
      <w:pPr>
        <w:pStyle w:val="PargrafodaLista"/>
        <w:widowControl w:val="0"/>
        <w:numPr>
          <w:ilvl w:val="0"/>
          <w:numId w:val="20"/>
        </w:numPr>
        <w:tabs>
          <w:tab w:val="left" w:pos="818"/>
        </w:tabs>
        <w:autoSpaceDE w:val="0"/>
        <w:autoSpaceDN w:val="0"/>
        <w:spacing w:before="1" w:after="0" w:line="240" w:lineRule="auto"/>
        <w:ind w:left="817" w:hanging="119"/>
        <w:contextualSpacing w:val="0"/>
        <w:jc w:val="both"/>
        <w:rPr>
          <w:rFonts w:ascii="Arial" w:hAnsi="Arial" w:cs="Arial"/>
          <w:sz w:val="24"/>
          <w:szCs w:val="24"/>
        </w:rPr>
      </w:pPr>
      <w:r w:rsidRPr="004A4B6C">
        <w:rPr>
          <w:rFonts w:ascii="Arial" w:hAnsi="Arial" w:cs="Arial"/>
          <w:sz w:val="24"/>
          <w:szCs w:val="24"/>
        </w:rPr>
        <w:t>Capacidade</w:t>
      </w:r>
      <w:r w:rsidRPr="004A4B6C">
        <w:rPr>
          <w:rFonts w:ascii="Arial" w:hAnsi="Arial" w:cs="Arial"/>
          <w:spacing w:val="-1"/>
          <w:sz w:val="24"/>
          <w:szCs w:val="24"/>
        </w:rPr>
        <w:t xml:space="preserve"> </w:t>
      </w:r>
      <w:r w:rsidRPr="004A4B6C">
        <w:rPr>
          <w:rFonts w:ascii="Arial" w:hAnsi="Arial" w:cs="Arial"/>
          <w:sz w:val="24"/>
          <w:szCs w:val="24"/>
        </w:rPr>
        <w:t>de</w:t>
      </w:r>
      <w:r w:rsidRPr="004A4B6C">
        <w:rPr>
          <w:rFonts w:ascii="Arial" w:hAnsi="Arial" w:cs="Arial"/>
          <w:spacing w:val="-3"/>
          <w:sz w:val="24"/>
          <w:szCs w:val="24"/>
        </w:rPr>
        <w:t xml:space="preserve"> </w:t>
      </w:r>
      <w:r w:rsidRPr="004A4B6C">
        <w:rPr>
          <w:rFonts w:ascii="Arial" w:hAnsi="Arial" w:cs="Arial"/>
          <w:sz w:val="24"/>
          <w:szCs w:val="24"/>
        </w:rPr>
        <w:t>absorver</w:t>
      </w:r>
      <w:r w:rsidRPr="004A4B6C">
        <w:rPr>
          <w:rFonts w:ascii="Arial" w:hAnsi="Arial" w:cs="Arial"/>
          <w:spacing w:val="-3"/>
          <w:sz w:val="24"/>
          <w:szCs w:val="24"/>
        </w:rPr>
        <w:t xml:space="preserve"> </w:t>
      </w:r>
      <w:r w:rsidRPr="004A4B6C">
        <w:rPr>
          <w:rFonts w:ascii="Arial" w:hAnsi="Arial" w:cs="Arial"/>
          <w:sz w:val="24"/>
          <w:szCs w:val="24"/>
        </w:rPr>
        <w:t>as</w:t>
      </w:r>
      <w:r w:rsidRPr="004A4B6C">
        <w:rPr>
          <w:rFonts w:ascii="Arial" w:hAnsi="Arial" w:cs="Arial"/>
          <w:spacing w:val="-2"/>
          <w:sz w:val="24"/>
          <w:szCs w:val="24"/>
        </w:rPr>
        <w:t xml:space="preserve"> </w:t>
      </w:r>
      <w:r w:rsidRPr="004A4B6C">
        <w:rPr>
          <w:rFonts w:ascii="Arial" w:hAnsi="Arial" w:cs="Arial"/>
          <w:sz w:val="24"/>
          <w:szCs w:val="24"/>
        </w:rPr>
        <w:t>movimentações naturais</w:t>
      </w:r>
      <w:r w:rsidRPr="004A4B6C">
        <w:rPr>
          <w:rFonts w:ascii="Arial" w:hAnsi="Arial" w:cs="Arial"/>
          <w:spacing w:val="-3"/>
          <w:sz w:val="24"/>
          <w:szCs w:val="24"/>
        </w:rPr>
        <w:t xml:space="preserve"> </w:t>
      </w:r>
      <w:r w:rsidRPr="004A4B6C">
        <w:rPr>
          <w:rFonts w:ascii="Arial" w:hAnsi="Arial" w:cs="Arial"/>
          <w:sz w:val="24"/>
          <w:szCs w:val="24"/>
        </w:rPr>
        <w:t>da</w:t>
      </w:r>
      <w:r w:rsidRPr="004A4B6C">
        <w:rPr>
          <w:rFonts w:ascii="Arial" w:hAnsi="Arial" w:cs="Arial"/>
          <w:spacing w:val="-2"/>
          <w:sz w:val="24"/>
          <w:szCs w:val="24"/>
        </w:rPr>
        <w:t xml:space="preserve"> </w:t>
      </w:r>
      <w:r w:rsidRPr="004A4B6C">
        <w:rPr>
          <w:rFonts w:ascii="Arial" w:hAnsi="Arial" w:cs="Arial"/>
          <w:sz w:val="24"/>
          <w:szCs w:val="24"/>
        </w:rPr>
        <w:t>estrutura.</w:t>
      </w:r>
    </w:p>
    <w:p w:rsidR="00E33478" w:rsidRPr="004A4B6C" w:rsidRDefault="00E33478" w:rsidP="00E33478">
      <w:pPr>
        <w:pStyle w:val="Corpodetexto"/>
        <w:spacing w:before="5"/>
        <w:rPr>
          <w:rFonts w:cs="Arial"/>
          <w:szCs w:val="24"/>
        </w:rPr>
      </w:pPr>
    </w:p>
    <w:p w:rsidR="00E33478" w:rsidRPr="004A4B6C" w:rsidRDefault="00E33478" w:rsidP="00E33478">
      <w:pPr>
        <w:pStyle w:val="Corpodetexto"/>
        <w:spacing w:before="8"/>
        <w:rPr>
          <w:rFonts w:cs="Arial"/>
          <w:szCs w:val="24"/>
        </w:rPr>
      </w:pPr>
    </w:p>
    <w:p w:rsidR="00E33478" w:rsidRPr="004A4B6C" w:rsidRDefault="00E33478" w:rsidP="00E33478">
      <w:pPr>
        <w:pStyle w:val="Ttulo3"/>
        <w:keepNext w:val="0"/>
        <w:keepLines w:val="0"/>
        <w:widowControl w:val="0"/>
        <w:numPr>
          <w:ilvl w:val="2"/>
          <w:numId w:val="24"/>
        </w:numPr>
        <w:tabs>
          <w:tab w:val="left" w:pos="758"/>
        </w:tabs>
        <w:autoSpaceDE w:val="0"/>
        <w:autoSpaceDN w:val="0"/>
        <w:spacing w:before="0" w:line="240" w:lineRule="auto"/>
        <w:rPr>
          <w:rFonts w:ascii="Arial" w:hAnsi="Arial" w:cs="Arial"/>
        </w:rPr>
      </w:pPr>
      <w:bookmarkStart w:id="56" w:name="_bookmark22"/>
      <w:bookmarkStart w:id="57" w:name="_Toc142312664"/>
      <w:bookmarkStart w:id="58" w:name="_Toc148452283"/>
      <w:bookmarkEnd w:id="56"/>
      <w:r w:rsidRPr="004A4B6C">
        <w:rPr>
          <w:rFonts w:ascii="Arial" w:hAnsi="Arial" w:cs="Arial"/>
        </w:rPr>
        <w:t>Pisos</w:t>
      </w:r>
      <w:r w:rsidRPr="004A4B6C">
        <w:rPr>
          <w:rFonts w:ascii="Arial" w:hAnsi="Arial" w:cs="Arial"/>
          <w:spacing w:val="-2"/>
        </w:rPr>
        <w:t xml:space="preserve"> </w:t>
      </w:r>
      <w:r w:rsidRPr="004A4B6C">
        <w:rPr>
          <w:rFonts w:ascii="Arial" w:hAnsi="Arial" w:cs="Arial"/>
        </w:rPr>
        <w:t>esportivos</w:t>
      </w:r>
      <w:bookmarkEnd w:id="57"/>
      <w:bookmarkEnd w:id="58"/>
    </w:p>
    <w:p w:rsidR="00E33478" w:rsidRPr="004A4B6C" w:rsidRDefault="00E33478" w:rsidP="00E33478">
      <w:pPr>
        <w:pStyle w:val="Corpodetexto"/>
        <w:spacing w:before="5"/>
        <w:rPr>
          <w:rFonts w:cs="Arial"/>
          <w:szCs w:val="24"/>
        </w:rPr>
      </w:pPr>
    </w:p>
    <w:p w:rsidR="00E33478" w:rsidRPr="004A4B6C" w:rsidRDefault="00E33478" w:rsidP="00E33478">
      <w:pPr>
        <w:pStyle w:val="PargrafodaLista"/>
        <w:widowControl w:val="0"/>
        <w:numPr>
          <w:ilvl w:val="3"/>
          <w:numId w:val="19"/>
        </w:numPr>
        <w:tabs>
          <w:tab w:val="left" w:pos="1421"/>
          <w:tab w:val="left" w:pos="1422"/>
        </w:tabs>
        <w:autoSpaceDE w:val="0"/>
        <w:autoSpaceDN w:val="0"/>
        <w:spacing w:after="0" w:line="240" w:lineRule="auto"/>
        <w:ind w:hanging="361"/>
        <w:contextualSpacing w:val="0"/>
        <w:rPr>
          <w:rFonts w:ascii="Arial" w:hAnsi="Arial" w:cs="Arial"/>
          <w:sz w:val="24"/>
          <w:szCs w:val="24"/>
        </w:rPr>
      </w:pPr>
      <w:r w:rsidRPr="004A4B6C">
        <w:rPr>
          <w:rFonts w:ascii="Arial" w:hAnsi="Arial" w:cs="Arial"/>
          <w:color w:val="000009"/>
          <w:sz w:val="24"/>
          <w:szCs w:val="24"/>
        </w:rPr>
        <w:t xml:space="preserve">Lixamento e </w:t>
      </w:r>
      <w:proofErr w:type="spellStart"/>
      <w:r w:rsidRPr="004A4B6C">
        <w:rPr>
          <w:rFonts w:ascii="Arial" w:hAnsi="Arial" w:cs="Arial"/>
          <w:color w:val="000009"/>
          <w:sz w:val="24"/>
          <w:szCs w:val="24"/>
        </w:rPr>
        <w:t>estucagem</w:t>
      </w:r>
      <w:proofErr w:type="spellEnd"/>
      <w:r w:rsidRPr="004A4B6C">
        <w:rPr>
          <w:rFonts w:ascii="Arial" w:hAnsi="Arial" w:cs="Arial"/>
          <w:color w:val="000009"/>
          <w:sz w:val="24"/>
          <w:szCs w:val="24"/>
        </w:rPr>
        <w:t xml:space="preserve">, limpeza com </w:t>
      </w:r>
      <w:proofErr w:type="spellStart"/>
      <w:r w:rsidRPr="004A4B6C">
        <w:rPr>
          <w:rFonts w:ascii="Arial" w:hAnsi="Arial" w:cs="Arial"/>
          <w:color w:val="000009"/>
          <w:sz w:val="24"/>
          <w:szCs w:val="24"/>
        </w:rPr>
        <w:t>hidrojateamento</w:t>
      </w:r>
      <w:proofErr w:type="spellEnd"/>
      <w:r w:rsidRPr="004A4B6C">
        <w:rPr>
          <w:rFonts w:ascii="Arial" w:hAnsi="Arial" w:cs="Arial"/>
          <w:color w:val="000009"/>
          <w:sz w:val="24"/>
          <w:szCs w:val="24"/>
        </w:rPr>
        <w:t xml:space="preserve">, pintura </w:t>
      </w:r>
      <w:proofErr w:type="spellStart"/>
      <w:r w:rsidRPr="004A4B6C">
        <w:rPr>
          <w:rFonts w:ascii="Arial" w:hAnsi="Arial" w:cs="Arial"/>
          <w:color w:val="000009"/>
          <w:sz w:val="24"/>
          <w:szCs w:val="24"/>
        </w:rPr>
        <w:t>epoxi</w:t>
      </w:r>
      <w:proofErr w:type="spellEnd"/>
      <w:r w:rsidRPr="004A4B6C">
        <w:rPr>
          <w:rFonts w:ascii="Arial" w:hAnsi="Arial" w:cs="Arial"/>
          <w:color w:val="000009"/>
          <w:sz w:val="24"/>
          <w:szCs w:val="24"/>
        </w:rPr>
        <w:t xml:space="preserve"> e demarcação emborrachadas.</w:t>
      </w:r>
    </w:p>
    <w:p w:rsidR="00E33478" w:rsidRPr="004A4B6C" w:rsidRDefault="00E33478" w:rsidP="00E33478">
      <w:pPr>
        <w:spacing w:before="240"/>
        <w:ind w:left="1422"/>
        <w:rPr>
          <w:rFonts w:ascii="Arial" w:hAnsi="Arial" w:cs="Arial"/>
          <w:sz w:val="24"/>
          <w:szCs w:val="24"/>
        </w:rPr>
      </w:pPr>
      <w:r w:rsidRPr="004A4B6C">
        <w:rPr>
          <w:rFonts w:ascii="Arial" w:hAnsi="Arial" w:cs="Arial"/>
          <w:color w:val="000009"/>
          <w:sz w:val="24"/>
          <w:szCs w:val="24"/>
        </w:rPr>
        <w:t>Ambientes:</w:t>
      </w:r>
      <w:r w:rsidRPr="004A4B6C">
        <w:rPr>
          <w:rFonts w:ascii="Arial" w:hAnsi="Arial" w:cs="Arial"/>
          <w:color w:val="000009"/>
          <w:spacing w:val="-3"/>
          <w:sz w:val="24"/>
          <w:szCs w:val="24"/>
        </w:rPr>
        <w:t xml:space="preserve"> </w:t>
      </w:r>
      <w:r w:rsidRPr="004A4B6C">
        <w:rPr>
          <w:rFonts w:ascii="Arial" w:hAnsi="Arial" w:cs="Arial"/>
          <w:color w:val="000009"/>
          <w:sz w:val="24"/>
          <w:szCs w:val="24"/>
        </w:rPr>
        <w:t>Quadras</w:t>
      </w:r>
      <w:r w:rsidRPr="004A4B6C">
        <w:rPr>
          <w:rFonts w:ascii="Arial" w:hAnsi="Arial" w:cs="Arial"/>
          <w:color w:val="000009"/>
          <w:spacing w:val="-2"/>
          <w:sz w:val="24"/>
          <w:szCs w:val="24"/>
        </w:rPr>
        <w:t xml:space="preserve"> </w:t>
      </w:r>
      <w:r w:rsidRPr="004A4B6C">
        <w:rPr>
          <w:rFonts w:ascii="Arial" w:hAnsi="Arial" w:cs="Arial"/>
          <w:color w:val="000009"/>
          <w:sz w:val="24"/>
          <w:szCs w:val="24"/>
        </w:rPr>
        <w:t>Poliesportivas</w:t>
      </w:r>
    </w:p>
    <w:p w:rsidR="00E33478" w:rsidRPr="004A4B6C" w:rsidRDefault="00E33478" w:rsidP="00E33478">
      <w:pPr>
        <w:pStyle w:val="Corpodetexto"/>
        <w:spacing w:before="7"/>
        <w:rPr>
          <w:rFonts w:cs="Arial"/>
          <w:szCs w:val="24"/>
        </w:rPr>
      </w:pPr>
    </w:p>
    <w:p w:rsidR="00E33478" w:rsidRPr="004A4B6C" w:rsidRDefault="00E33478" w:rsidP="00E33478">
      <w:pPr>
        <w:pStyle w:val="Ttulo3"/>
        <w:keepNext w:val="0"/>
        <w:keepLines w:val="0"/>
        <w:widowControl w:val="0"/>
        <w:numPr>
          <w:ilvl w:val="2"/>
          <w:numId w:val="24"/>
        </w:numPr>
        <w:tabs>
          <w:tab w:val="left" w:pos="758"/>
        </w:tabs>
        <w:autoSpaceDE w:val="0"/>
        <w:autoSpaceDN w:val="0"/>
        <w:spacing w:before="0" w:line="240" w:lineRule="auto"/>
        <w:rPr>
          <w:rFonts w:ascii="Arial" w:hAnsi="Arial" w:cs="Arial"/>
        </w:rPr>
      </w:pPr>
      <w:bookmarkStart w:id="59" w:name="_bookmark23"/>
      <w:bookmarkStart w:id="60" w:name="_Toc142312665"/>
      <w:bookmarkStart w:id="61" w:name="_Toc148452284"/>
      <w:bookmarkEnd w:id="59"/>
      <w:r w:rsidRPr="004A4B6C">
        <w:rPr>
          <w:rFonts w:ascii="Arial" w:hAnsi="Arial" w:cs="Arial"/>
        </w:rPr>
        <w:t>Piso</w:t>
      </w:r>
      <w:r w:rsidRPr="004A4B6C">
        <w:rPr>
          <w:rFonts w:ascii="Arial" w:hAnsi="Arial" w:cs="Arial"/>
          <w:spacing w:val="-6"/>
        </w:rPr>
        <w:t xml:space="preserve"> </w:t>
      </w:r>
      <w:r w:rsidRPr="004A4B6C">
        <w:rPr>
          <w:rFonts w:ascii="Arial" w:hAnsi="Arial" w:cs="Arial"/>
        </w:rPr>
        <w:t>Porcelanato</w:t>
      </w:r>
      <w:bookmarkEnd w:id="60"/>
      <w:bookmarkEnd w:id="61"/>
    </w:p>
    <w:p w:rsidR="00E33478" w:rsidRPr="004A4B6C" w:rsidRDefault="00E33478" w:rsidP="00E33478">
      <w:pPr>
        <w:pStyle w:val="Corpodetexto"/>
        <w:spacing w:before="3"/>
        <w:rPr>
          <w:rFonts w:cs="Arial"/>
          <w:szCs w:val="24"/>
        </w:rPr>
      </w:pPr>
    </w:p>
    <w:p w:rsidR="00E33478" w:rsidRPr="004A4B6C" w:rsidRDefault="00E33478" w:rsidP="00E33478">
      <w:pPr>
        <w:pStyle w:val="PargrafodaLista"/>
        <w:widowControl w:val="0"/>
        <w:numPr>
          <w:ilvl w:val="3"/>
          <w:numId w:val="19"/>
        </w:numPr>
        <w:tabs>
          <w:tab w:val="left" w:pos="1422"/>
        </w:tabs>
        <w:autoSpaceDE w:val="0"/>
        <w:autoSpaceDN w:val="0"/>
        <w:spacing w:after="0" w:line="240" w:lineRule="auto"/>
        <w:ind w:right="109"/>
        <w:contextualSpacing w:val="0"/>
        <w:jc w:val="both"/>
        <w:rPr>
          <w:rFonts w:ascii="Arial" w:hAnsi="Arial" w:cs="Arial"/>
          <w:sz w:val="24"/>
          <w:szCs w:val="24"/>
        </w:rPr>
      </w:pPr>
      <w:r w:rsidRPr="004A4B6C">
        <w:rPr>
          <w:rFonts w:ascii="Arial" w:hAnsi="Arial" w:cs="Arial"/>
          <w:color w:val="000009"/>
          <w:sz w:val="24"/>
          <w:szCs w:val="24"/>
        </w:rPr>
        <w:t>Piso cerâmico 60x60cm, com acabamento natural e bordas retificadas ou similar, com PEI-4</w:t>
      </w:r>
      <w:r w:rsidRPr="004A4B6C">
        <w:rPr>
          <w:rFonts w:ascii="Arial" w:hAnsi="Arial" w:cs="Arial"/>
          <w:color w:val="000009"/>
          <w:spacing w:val="1"/>
          <w:sz w:val="24"/>
          <w:szCs w:val="24"/>
        </w:rPr>
        <w:t xml:space="preserve"> </w:t>
      </w:r>
      <w:r w:rsidRPr="004A4B6C">
        <w:rPr>
          <w:rFonts w:ascii="Arial" w:hAnsi="Arial" w:cs="Arial"/>
          <w:color w:val="000009"/>
          <w:sz w:val="24"/>
          <w:szCs w:val="24"/>
        </w:rPr>
        <w:t>classe B,</w:t>
      </w:r>
      <w:r w:rsidRPr="004A4B6C">
        <w:rPr>
          <w:rFonts w:ascii="Arial" w:hAnsi="Arial" w:cs="Arial"/>
          <w:color w:val="000009"/>
          <w:spacing w:val="-3"/>
          <w:sz w:val="24"/>
          <w:szCs w:val="24"/>
        </w:rPr>
        <w:t xml:space="preserve"> </w:t>
      </w:r>
      <w:r w:rsidRPr="004A4B6C">
        <w:rPr>
          <w:rFonts w:ascii="Arial" w:hAnsi="Arial" w:cs="Arial"/>
          <w:color w:val="000009"/>
          <w:sz w:val="24"/>
          <w:szCs w:val="24"/>
        </w:rPr>
        <w:t>IA&lt;0,5% e</w:t>
      </w:r>
      <w:r w:rsidRPr="004A4B6C">
        <w:rPr>
          <w:rFonts w:ascii="Arial" w:hAnsi="Arial" w:cs="Arial"/>
          <w:color w:val="000009"/>
          <w:spacing w:val="-2"/>
          <w:sz w:val="24"/>
          <w:szCs w:val="24"/>
        </w:rPr>
        <w:t xml:space="preserve"> </w:t>
      </w:r>
      <w:r w:rsidRPr="004A4B6C">
        <w:rPr>
          <w:rFonts w:ascii="Arial" w:hAnsi="Arial" w:cs="Arial"/>
          <w:color w:val="000009"/>
          <w:sz w:val="24"/>
          <w:szCs w:val="24"/>
        </w:rPr>
        <w:t>CA=2.</w:t>
      </w:r>
    </w:p>
    <w:p w:rsidR="00E33478" w:rsidRPr="004A4B6C" w:rsidRDefault="00E33478" w:rsidP="00E33478">
      <w:pPr>
        <w:pStyle w:val="Corpodetexto"/>
        <w:spacing w:before="11"/>
        <w:rPr>
          <w:rFonts w:cs="Arial"/>
          <w:szCs w:val="24"/>
        </w:rPr>
      </w:pPr>
    </w:p>
    <w:p w:rsidR="00E33478" w:rsidRPr="004A4B6C" w:rsidRDefault="00E33478" w:rsidP="00E33478">
      <w:pPr>
        <w:ind w:left="1422"/>
        <w:rPr>
          <w:rFonts w:ascii="Arial" w:hAnsi="Arial" w:cs="Arial"/>
          <w:sz w:val="24"/>
          <w:szCs w:val="24"/>
        </w:rPr>
      </w:pPr>
      <w:r w:rsidRPr="004A4B6C">
        <w:rPr>
          <w:rFonts w:ascii="Arial" w:hAnsi="Arial" w:cs="Arial"/>
          <w:color w:val="000009"/>
          <w:sz w:val="24"/>
          <w:szCs w:val="24"/>
        </w:rPr>
        <w:t>Ambientes:</w:t>
      </w:r>
      <w:r w:rsidRPr="004A4B6C">
        <w:rPr>
          <w:rFonts w:ascii="Arial" w:hAnsi="Arial" w:cs="Arial"/>
          <w:color w:val="000009"/>
          <w:spacing w:val="-3"/>
          <w:sz w:val="24"/>
          <w:szCs w:val="24"/>
        </w:rPr>
        <w:t xml:space="preserve"> </w:t>
      </w:r>
      <w:r w:rsidRPr="004A4B6C">
        <w:rPr>
          <w:rFonts w:ascii="Arial" w:hAnsi="Arial" w:cs="Arial"/>
          <w:color w:val="000009"/>
          <w:sz w:val="24"/>
          <w:szCs w:val="24"/>
        </w:rPr>
        <w:t>Sanitários</w:t>
      </w:r>
      <w:r w:rsidRPr="004A4B6C">
        <w:rPr>
          <w:rFonts w:ascii="Arial" w:hAnsi="Arial" w:cs="Arial"/>
          <w:color w:val="000009"/>
          <w:spacing w:val="-1"/>
          <w:sz w:val="24"/>
          <w:szCs w:val="24"/>
        </w:rPr>
        <w:t>,</w:t>
      </w:r>
      <w:r w:rsidRPr="004A4B6C">
        <w:rPr>
          <w:rFonts w:ascii="Arial" w:hAnsi="Arial" w:cs="Arial"/>
          <w:color w:val="000009"/>
          <w:spacing w:val="-3"/>
          <w:sz w:val="24"/>
          <w:szCs w:val="24"/>
        </w:rPr>
        <w:t xml:space="preserve"> </w:t>
      </w:r>
      <w:r w:rsidRPr="004A4B6C">
        <w:rPr>
          <w:rFonts w:ascii="Arial" w:hAnsi="Arial" w:cs="Arial"/>
          <w:color w:val="000009"/>
          <w:sz w:val="24"/>
          <w:szCs w:val="24"/>
        </w:rPr>
        <w:t>vestiários e depósitos</w:t>
      </w:r>
    </w:p>
    <w:p w:rsidR="00E33478" w:rsidRPr="004A4B6C" w:rsidRDefault="00E33478" w:rsidP="00E33478">
      <w:pPr>
        <w:pStyle w:val="Corpodetexto"/>
        <w:spacing w:before="6"/>
        <w:rPr>
          <w:rFonts w:cs="Arial"/>
          <w:szCs w:val="24"/>
        </w:rPr>
      </w:pPr>
    </w:p>
    <w:p w:rsidR="00E33478" w:rsidRPr="004A4B6C" w:rsidRDefault="00E33478" w:rsidP="00E33478">
      <w:pPr>
        <w:pStyle w:val="Corpodetexto"/>
        <w:ind w:left="699" w:right="105"/>
        <w:rPr>
          <w:rFonts w:cs="Arial"/>
          <w:szCs w:val="24"/>
        </w:rPr>
      </w:pPr>
      <w:r w:rsidRPr="004A4B6C">
        <w:rPr>
          <w:rFonts w:cs="Arial"/>
          <w:szCs w:val="24"/>
        </w:rPr>
        <w:t>O assentamento e rejunte das peças inclusive largura de juntas deverão ser feitos rigorosamente de</w:t>
      </w:r>
      <w:r w:rsidRPr="004A4B6C">
        <w:rPr>
          <w:rFonts w:cs="Arial"/>
          <w:spacing w:val="1"/>
          <w:szCs w:val="24"/>
        </w:rPr>
        <w:t xml:space="preserve"> </w:t>
      </w:r>
      <w:r w:rsidRPr="004A4B6C">
        <w:rPr>
          <w:rFonts w:cs="Arial"/>
          <w:spacing w:val="-1"/>
          <w:szCs w:val="24"/>
        </w:rPr>
        <w:t>acordo</w:t>
      </w:r>
      <w:r w:rsidRPr="004A4B6C">
        <w:rPr>
          <w:rFonts w:cs="Arial"/>
          <w:spacing w:val="-11"/>
          <w:szCs w:val="24"/>
        </w:rPr>
        <w:t xml:space="preserve"> </w:t>
      </w:r>
      <w:r w:rsidRPr="004A4B6C">
        <w:rPr>
          <w:rFonts w:cs="Arial"/>
          <w:spacing w:val="-1"/>
          <w:szCs w:val="24"/>
        </w:rPr>
        <w:t>com</w:t>
      </w:r>
      <w:r w:rsidRPr="004A4B6C">
        <w:rPr>
          <w:rFonts w:cs="Arial"/>
          <w:spacing w:val="-10"/>
          <w:szCs w:val="24"/>
        </w:rPr>
        <w:t xml:space="preserve"> </w:t>
      </w:r>
      <w:r w:rsidRPr="004A4B6C">
        <w:rPr>
          <w:rFonts w:cs="Arial"/>
          <w:spacing w:val="-1"/>
          <w:szCs w:val="24"/>
        </w:rPr>
        <w:t>as</w:t>
      </w:r>
      <w:r w:rsidRPr="004A4B6C">
        <w:rPr>
          <w:rFonts w:cs="Arial"/>
          <w:spacing w:val="-11"/>
          <w:szCs w:val="24"/>
        </w:rPr>
        <w:t xml:space="preserve"> </w:t>
      </w:r>
      <w:r w:rsidRPr="004A4B6C">
        <w:rPr>
          <w:rFonts w:cs="Arial"/>
          <w:spacing w:val="-1"/>
          <w:szCs w:val="24"/>
        </w:rPr>
        <w:t>recomendações</w:t>
      </w:r>
      <w:r w:rsidRPr="004A4B6C">
        <w:rPr>
          <w:rFonts w:cs="Arial"/>
          <w:spacing w:val="-10"/>
          <w:szCs w:val="24"/>
        </w:rPr>
        <w:t xml:space="preserve"> </w:t>
      </w:r>
      <w:r w:rsidRPr="004A4B6C">
        <w:rPr>
          <w:rFonts w:cs="Arial"/>
          <w:szCs w:val="24"/>
        </w:rPr>
        <w:t>dos</w:t>
      </w:r>
      <w:r w:rsidRPr="004A4B6C">
        <w:rPr>
          <w:rFonts w:cs="Arial"/>
          <w:spacing w:val="-11"/>
          <w:szCs w:val="24"/>
        </w:rPr>
        <w:t xml:space="preserve"> </w:t>
      </w:r>
      <w:r w:rsidRPr="004A4B6C">
        <w:rPr>
          <w:rFonts w:cs="Arial"/>
          <w:szCs w:val="24"/>
        </w:rPr>
        <w:t>fabricantes</w:t>
      </w:r>
      <w:r w:rsidRPr="004A4B6C">
        <w:rPr>
          <w:rFonts w:cs="Arial"/>
          <w:spacing w:val="-11"/>
          <w:szCs w:val="24"/>
        </w:rPr>
        <w:t xml:space="preserve"> </w:t>
      </w:r>
      <w:r w:rsidRPr="004A4B6C">
        <w:rPr>
          <w:rFonts w:cs="Arial"/>
          <w:szCs w:val="24"/>
        </w:rPr>
        <w:t>de</w:t>
      </w:r>
      <w:r w:rsidRPr="004A4B6C">
        <w:rPr>
          <w:rFonts w:cs="Arial"/>
          <w:spacing w:val="-10"/>
          <w:szCs w:val="24"/>
        </w:rPr>
        <w:t xml:space="preserve"> </w:t>
      </w:r>
      <w:r w:rsidRPr="004A4B6C">
        <w:rPr>
          <w:rFonts w:cs="Arial"/>
          <w:szCs w:val="24"/>
        </w:rPr>
        <w:t>cerâmica,</w:t>
      </w:r>
      <w:r w:rsidRPr="004A4B6C">
        <w:rPr>
          <w:rFonts w:cs="Arial"/>
          <w:spacing w:val="-11"/>
          <w:szCs w:val="24"/>
        </w:rPr>
        <w:t xml:space="preserve"> </w:t>
      </w:r>
      <w:r w:rsidRPr="004A4B6C">
        <w:rPr>
          <w:rFonts w:cs="Arial"/>
          <w:szCs w:val="24"/>
        </w:rPr>
        <w:t>argamassas</w:t>
      </w:r>
      <w:r w:rsidRPr="004A4B6C">
        <w:rPr>
          <w:rFonts w:cs="Arial"/>
          <w:spacing w:val="-14"/>
          <w:szCs w:val="24"/>
        </w:rPr>
        <w:t xml:space="preserve"> </w:t>
      </w:r>
      <w:r w:rsidRPr="004A4B6C">
        <w:rPr>
          <w:rFonts w:cs="Arial"/>
          <w:szCs w:val="24"/>
        </w:rPr>
        <w:t>e</w:t>
      </w:r>
      <w:r w:rsidRPr="004A4B6C">
        <w:rPr>
          <w:rFonts w:cs="Arial"/>
          <w:spacing w:val="-10"/>
          <w:szCs w:val="24"/>
        </w:rPr>
        <w:t xml:space="preserve"> </w:t>
      </w:r>
      <w:r w:rsidRPr="004A4B6C">
        <w:rPr>
          <w:rFonts w:cs="Arial"/>
          <w:szCs w:val="24"/>
        </w:rPr>
        <w:t>rejuntes.</w:t>
      </w:r>
      <w:r w:rsidRPr="004A4B6C">
        <w:rPr>
          <w:rFonts w:cs="Arial"/>
          <w:spacing w:val="-11"/>
          <w:szCs w:val="24"/>
        </w:rPr>
        <w:t xml:space="preserve"> </w:t>
      </w:r>
      <w:r w:rsidRPr="004A4B6C">
        <w:rPr>
          <w:rFonts w:cs="Arial"/>
          <w:szCs w:val="24"/>
        </w:rPr>
        <w:t>Recortes</w:t>
      </w:r>
      <w:r w:rsidRPr="004A4B6C">
        <w:rPr>
          <w:rFonts w:cs="Arial"/>
          <w:spacing w:val="-11"/>
          <w:szCs w:val="24"/>
        </w:rPr>
        <w:t xml:space="preserve"> </w:t>
      </w:r>
      <w:r w:rsidRPr="004A4B6C">
        <w:rPr>
          <w:rFonts w:cs="Arial"/>
          <w:szCs w:val="24"/>
        </w:rPr>
        <w:t>das</w:t>
      </w:r>
      <w:r w:rsidRPr="004A4B6C">
        <w:rPr>
          <w:rFonts w:cs="Arial"/>
          <w:spacing w:val="-11"/>
          <w:szCs w:val="24"/>
        </w:rPr>
        <w:t xml:space="preserve"> </w:t>
      </w:r>
      <w:r w:rsidRPr="004A4B6C">
        <w:rPr>
          <w:rFonts w:cs="Arial"/>
          <w:szCs w:val="24"/>
        </w:rPr>
        <w:t>peças</w:t>
      </w:r>
      <w:r w:rsidRPr="004A4B6C">
        <w:rPr>
          <w:rFonts w:cs="Arial"/>
          <w:spacing w:val="-48"/>
          <w:szCs w:val="24"/>
        </w:rPr>
        <w:t xml:space="preserve"> </w:t>
      </w:r>
      <w:r w:rsidRPr="004A4B6C">
        <w:rPr>
          <w:rFonts w:cs="Arial"/>
          <w:szCs w:val="24"/>
        </w:rPr>
        <w:t>deverão ser feitos cuidadosamente com equipamento próprio para essa finalidade, não podendo</w:t>
      </w:r>
      <w:r w:rsidRPr="004A4B6C">
        <w:rPr>
          <w:rFonts w:cs="Arial"/>
          <w:spacing w:val="1"/>
          <w:szCs w:val="24"/>
        </w:rPr>
        <w:t xml:space="preserve"> </w:t>
      </w:r>
      <w:r w:rsidRPr="004A4B6C">
        <w:rPr>
          <w:rFonts w:cs="Arial"/>
          <w:szCs w:val="24"/>
        </w:rPr>
        <w:t>existir</w:t>
      </w:r>
      <w:r w:rsidRPr="004A4B6C">
        <w:rPr>
          <w:rFonts w:cs="Arial"/>
          <w:spacing w:val="-5"/>
          <w:szCs w:val="24"/>
        </w:rPr>
        <w:t xml:space="preserve"> </w:t>
      </w:r>
      <w:r w:rsidRPr="004A4B6C">
        <w:rPr>
          <w:rFonts w:cs="Arial"/>
          <w:szCs w:val="24"/>
        </w:rPr>
        <w:t>juntas</w:t>
      </w:r>
      <w:r w:rsidRPr="004A4B6C">
        <w:rPr>
          <w:rFonts w:cs="Arial"/>
          <w:spacing w:val="-3"/>
          <w:szCs w:val="24"/>
        </w:rPr>
        <w:t xml:space="preserve"> </w:t>
      </w:r>
      <w:r w:rsidRPr="004A4B6C">
        <w:rPr>
          <w:rFonts w:cs="Arial"/>
          <w:szCs w:val="24"/>
        </w:rPr>
        <w:t>de</w:t>
      </w:r>
      <w:r w:rsidRPr="004A4B6C">
        <w:rPr>
          <w:rFonts w:cs="Arial"/>
          <w:spacing w:val="-3"/>
          <w:szCs w:val="24"/>
        </w:rPr>
        <w:t xml:space="preserve"> </w:t>
      </w:r>
      <w:r w:rsidRPr="004A4B6C">
        <w:rPr>
          <w:rFonts w:cs="Arial"/>
          <w:szCs w:val="24"/>
        </w:rPr>
        <w:t>larguras</w:t>
      </w:r>
      <w:r w:rsidRPr="004A4B6C">
        <w:rPr>
          <w:rFonts w:cs="Arial"/>
          <w:spacing w:val="-3"/>
          <w:szCs w:val="24"/>
        </w:rPr>
        <w:t xml:space="preserve"> </w:t>
      </w:r>
      <w:r w:rsidRPr="004A4B6C">
        <w:rPr>
          <w:rFonts w:cs="Arial"/>
          <w:szCs w:val="24"/>
        </w:rPr>
        <w:t>diferentes.</w:t>
      </w:r>
      <w:r w:rsidRPr="004A4B6C">
        <w:rPr>
          <w:rFonts w:cs="Arial"/>
          <w:spacing w:val="-3"/>
          <w:szCs w:val="24"/>
        </w:rPr>
        <w:t xml:space="preserve"> </w:t>
      </w:r>
      <w:r w:rsidRPr="004A4B6C">
        <w:rPr>
          <w:rFonts w:cs="Arial"/>
          <w:szCs w:val="24"/>
        </w:rPr>
        <w:t>A</w:t>
      </w:r>
      <w:r w:rsidRPr="004A4B6C">
        <w:rPr>
          <w:rFonts w:cs="Arial"/>
          <w:spacing w:val="-5"/>
          <w:szCs w:val="24"/>
        </w:rPr>
        <w:t xml:space="preserve"> </w:t>
      </w:r>
      <w:r w:rsidRPr="004A4B6C">
        <w:rPr>
          <w:rFonts w:cs="Arial"/>
          <w:szCs w:val="24"/>
        </w:rPr>
        <w:t>paginação</w:t>
      </w:r>
      <w:r w:rsidRPr="004A4B6C">
        <w:rPr>
          <w:rFonts w:cs="Arial"/>
          <w:spacing w:val="-2"/>
          <w:szCs w:val="24"/>
        </w:rPr>
        <w:t xml:space="preserve"> </w:t>
      </w:r>
      <w:r w:rsidRPr="004A4B6C">
        <w:rPr>
          <w:rFonts w:cs="Arial"/>
          <w:szCs w:val="24"/>
        </w:rPr>
        <w:t>das</w:t>
      </w:r>
      <w:r w:rsidRPr="004A4B6C">
        <w:rPr>
          <w:rFonts w:cs="Arial"/>
          <w:spacing w:val="-3"/>
          <w:szCs w:val="24"/>
        </w:rPr>
        <w:t xml:space="preserve"> </w:t>
      </w:r>
      <w:r w:rsidRPr="004A4B6C">
        <w:rPr>
          <w:rFonts w:cs="Arial"/>
          <w:szCs w:val="24"/>
        </w:rPr>
        <w:t>peças</w:t>
      </w:r>
      <w:r w:rsidRPr="004A4B6C">
        <w:rPr>
          <w:rFonts w:cs="Arial"/>
          <w:spacing w:val="-2"/>
          <w:szCs w:val="24"/>
        </w:rPr>
        <w:t xml:space="preserve"> </w:t>
      </w:r>
      <w:r w:rsidRPr="004A4B6C">
        <w:rPr>
          <w:rFonts w:cs="Arial"/>
          <w:szCs w:val="24"/>
        </w:rPr>
        <w:t>deverá</w:t>
      </w:r>
      <w:r w:rsidRPr="004A4B6C">
        <w:rPr>
          <w:rFonts w:cs="Arial"/>
          <w:spacing w:val="-3"/>
          <w:szCs w:val="24"/>
        </w:rPr>
        <w:t xml:space="preserve"> </w:t>
      </w:r>
      <w:r w:rsidRPr="004A4B6C">
        <w:rPr>
          <w:rFonts w:cs="Arial"/>
          <w:szCs w:val="24"/>
        </w:rPr>
        <w:t>seguir</w:t>
      </w:r>
      <w:r w:rsidRPr="004A4B6C">
        <w:rPr>
          <w:rFonts w:cs="Arial"/>
          <w:spacing w:val="-4"/>
          <w:szCs w:val="24"/>
        </w:rPr>
        <w:t xml:space="preserve"> </w:t>
      </w:r>
      <w:r w:rsidRPr="004A4B6C">
        <w:rPr>
          <w:rFonts w:cs="Arial"/>
          <w:szCs w:val="24"/>
        </w:rPr>
        <w:t>indicação</w:t>
      </w:r>
      <w:r w:rsidRPr="004A4B6C">
        <w:rPr>
          <w:rFonts w:cs="Arial"/>
          <w:spacing w:val="-3"/>
          <w:szCs w:val="24"/>
        </w:rPr>
        <w:t xml:space="preserve"> </w:t>
      </w:r>
      <w:r w:rsidRPr="004A4B6C">
        <w:rPr>
          <w:rFonts w:cs="Arial"/>
          <w:szCs w:val="24"/>
        </w:rPr>
        <w:t>conforme</w:t>
      </w:r>
      <w:r w:rsidRPr="004A4B6C">
        <w:rPr>
          <w:rFonts w:cs="Arial"/>
          <w:spacing w:val="-3"/>
          <w:szCs w:val="24"/>
        </w:rPr>
        <w:t xml:space="preserve"> </w:t>
      </w:r>
      <w:r w:rsidRPr="004A4B6C">
        <w:rPr>
          <w:rFonts w:cs="Arial"/>
          <w:szCs w:val="24"/>
        </w:rPr>
        <w:t>projeto.</w:t>
      </w:r>
    </w:p>
    <w:p w:rsidR="00E33478" w:rsidRPr="004A4B6C" w:rsidRDefault="00E33478" w:rsidP="00E33478">
      <w:pPr>
        <w:pStyle w:val="Corpodetexto"/>
        <w:ind w:left="699" w:right="110"/>
        <w:rPr>
          <w:rFonts w:cs="Arial"/>
          <w:szCs w:val="24"/>
        </w:rPr>
      </w:pPr>
      <w:r w:rsidRPr="004A4B6C">
        <w:rPr>
          <w:rFonts w:cs="Arial"/>
          <w:szCs w:val="24"/>
        </w:rPr>
        <w:t>Antes da aplicação do produto, deverá ser feito teste de umidade para garantir que não haverá</w:t>
      </w:r>
      <w:r w:rsidRPr="004A4B6C">
        <w:rPr>
          <w:rFonts w:cs="Arial"/>
          <w:spacing w:val="1"/>
          <w:szCs w:val="24"/>
        </w:rPr>
        <w:t xml:space="preserve"> </w:t>
      </w:r>
      <w:r w:rsidRPr="004A4B6C">
        <w:rPr>
          <w:rFonts w:cs="Arial"/>
          <w:szCs w:val="24"/>
        </w:rPr>
        <w:t>alteração</w:t>
      </w:r>
      <w:r w:rsidRPr="004A4B6C">
        <w:rPr>
          <w:rFonts w:cs="Arial"/>
          <w:spacing w:val="1"/>
          <w:szCs w:val="24"/>
        </w:rPr>
        <w:t xml:space="preserve"> </w:t>
      </w:r>
      <w:r w:rsidRPr="004A4B6C">
        <w:rPr>
          <w:rFonts w:cs="Arial"/>
          <w:szCs w:val="24"/>
        </w:rPr>
        <w:t>do</w:t>
      </w:r>
      <w:r w:rsidRPr="004A4B6C">
        <w:rPr>
          <w:rFonts w:cs="Arial"/>
          <w:spacing w:val="1"/>
          <w:szCs w:val="24"/>
        </w:rPr>
        <w:t xml:space="preserve"> </w:t>
      </w:r>
      <w:r w:rsidRPr="004A4B6C">
        <w:rPr>
          <w:rFonts w:cs="Arial"/>
          <w:szCs w:val="24"/>
        </w:rPr>
        <w:t>acabamento</w:t>
      </w:r>
      <w:r w:rsidRPr="004A4B6C">
        <w:rPr>
          <w:rFonts w:cs="Arial"/>
          <w:spacing w:val="1"/>
          <w:szCs w:val="24"/>
        </w:rPr>
        <w:t xml:space="preserve"> </w:t>
      </w:r>
      <w:r w:rsidRPr="004A4B6C">
        <w:rPr>
          <w:rFonts w:cs="Arial"/>
          <w:szCs w:val="24"/>
        </w:rPr>
        <w:t>das</w:t>
      </w:r>
      <w:r w:rsidRPr="004A4B6C">
        <w:rPr>
          <w:rFonts w:cs="Arial"/>
          <w:spacing w:val="1"/>
          <w:szCs w:val="24"/>
        </w:rPr>
        <w:t xml:space="preserve"> </w:t>
      </w:r>
      <w:r w:rsidRPr="004A4B6C">
        <w:rPr>
          <w:rFonts w:cs="Arial"/>
          <w:szCs w:val="24"/>
        </w:rPr>
        <w:t>peças</w:t>
      </w:r>
      <w:r w:rsidRPr="004A4B6C">
        <w:rPr>
          <w:rFonts w:cs="Arial"/>
          <w:spacing w:val="1"/>
          <w:szCs w:val="24"/>
        </w:rPr>
        <w:t xml:space="preserve"> </w:t>
      </w:r>
      <w:r w:rsidRPr="004A4B6C">
        <w:rPr>
          <w:rFonts w:cs="Arial"/>
          <w:szCs w:val="24"/>
        </w:rPr>
        <w:t>em</w:t>
      </w:r>
      <w:r w:rsidRPr="004A4B6C">
        <w:rPr>
          <w:rFonts w:cs="Arial"/>
          <w:spacing w:val="1"/>
          <w:szCs w:val="24"/>
        </w:rPr>
        <w:t xml:space="preserve"> </w:t>
      </w:r>
      <w:r w:rsidRPr="004A4B6C">
        <w:rPr>
          <w:rFonts w:cs="Arial"/>
          <w:szCs w:val="24"/>
        </w:rPr>
        <w:t>virtude</w:t>
      </w:r>
      <w:r w:rsidRPr="004A4B6C">
        <w:rPr>
          <w:rFonts w:cs="Arial"/>
          <w:spacing w:val="1"/>
          <w:szCs w:val="24"/>
        </w:rPr>
        <w:t xml:space="preserve"> </w:t>
      </w:r>
      <w:r w:rsidRPr="004A4B6C">
        <w:rPr>
          <w:rFonts w:cs="Arial"/>
          <w:szCs w:val="24"/>
        </w:rPr>
        <w:t>do</w:t>
      </w:r>
      <w:r w:rsidRPr="004A4B6C">
        <w:rPr>
          <w:rFonts w:cs="Arial"/>
          <w:spacing w:val="1"/>
          <w:szCs w:val="24"/>
        </w:rPr>
        <w:t xml:space="preserve"> </w:t>
      </w:r>
      <w:r w:rsidRPr="004A4B6C">
        <w:rPr>
          <w:rFonts w:cs="Arial"/>
          <w:szCs w:val="24"/>
        </w:rPr>
        <w:t>excesso</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umidade.</w:t>
      </w:r>
      <w:r w:rsidRPr="004A4B6C">
        <w:rPr>
          <w:rFonts w:cs="Arial"/>
          <w:spacing w:val="1"/>
          <w:szCs w:val="24"/>
        </w:rPr>
        <w:t xml:space="preserve"> </w:t>
      </w:r>
      <w:r w:rsidRPr="004A4B6C">
        <w:rPr>
          <w:rFonts w:cs="Arial"/>
          <w:szCs w:val="24"/>
        </w:rPr>
        <w:t>O</w:t>
      </w:r>
      <w:r w:rsidRPr="004A4B6C">
        <w:rPr>
          <w:rFonts w:cs="Arial"/>
          <w:spacing w:val="1"/>
          <w:szCs w:val="24"/>
        </w:rPr>
        <w:t xml:space="preserve"> </w:t>
      </w:r>
      <w:r w:rsidRPr="004A4B6C">
        <w:rPr>
          <w:rFonts w:cs="Arial"/>
          <w:szCs w:val="24"/>
        </w:rPr>
        <w:t>assentamento</w:t>
      </w:r>
      <w:r w:rsidRPr="004A4B6C">
        <w:rPr>
          <w:rFonts w:cs="Arial"/>
          <w:spacing w:val="1"/>
          <w:szCs w:val="24"/>
        </w:rPr>
        <w:t xml:space="preserve"> </w:t>
      </w:r>
      <w:r w:rsidRPr="004A4B6C">
        <w:rPr>
          <w:rFonts w:cs="Arial"/>
          <w:szCs w:val="24"/>
        </w:rPr>
        <w:t>será</w:t>
      </w:r>
      <w:r w:rsidRPr="004A4B6C">
        <w:rPr>
          <w:rFonts w:cs="Arial"/>
          <w:spacing w:val="1"/>
          <w:szCs w:val="24"/>
        </w:rPr>
        <w:t xml:space="preserve"> </w:t>
      </w:r>
      <w:r w:rsidRPr="004A4B6C">
        <w:rPr>
          <w:rFonts w:cs="Arial"/>
          <w:szCs w:val="24"/>
        </w:rPr>
        <w:t>procedido</w:t>
      </w:r>
      <w:r w:rsidRPr="004A4B6C">
        <w:rPr>
          <w:rFonts w:cs="Arial"/>
          <w:spacing w:val="-3"/>
          <w:szCs w:val="24"/>
        </w:rPr>
        <w:t xml:space="preserve"> </w:t>
      </w:r>
      <w:r w:rsidRPr="004A4B6C">
        <w:rPr>
          <w:rFonts w:cs="Arial"/>
          <w:szCs w:val="24"/>
        </w:rPr>
        <w:t>a seco, com</w:t>
      </w:r>
      <w:r w:rsidRPr="004A4B6C">
        <w:rPr>
          <w:rFonts w:cs="Arial"/>
          <w:spacing w:val="1"/>
          <w:szCs w:val="24"/>
        </w:rPr>
        <w:t xml:space="preserve"> </w:t>
      </w:r>
      <w:r w:rsidRPr="004A4B6C">
        <w:rPr>
          <w:rFonts w:cs="Arial"/>
          <w:szCs w:val="24"/>
        </w:rPr>
        <w:t>emprego</w:t>
      </w:r>
      <w:r w:rsidRPr="004A4B6C">
        <w:rPr>
          <w:rFonts w:cs="Arial"/>
          <w:spacing w:val="1"/>
          <w:szCs w:val="24"/>
        </w:rPr>
        <w:t xml:space="preserve"> </w:t>
      </w:r>
      <w:r w:rsidRPr="004A4B6C">
        <w:rPr>
          <w:rFonts w:cs="Arial"/>
          <w:szCs w:val="24"/>
        </w:rPr>
        <w:t>de</w:t>
      </w:r>
      <w:r w:rsidRPr="004A4B6C">
        <w:rPr>
          <w:rFonts w:cs="Arial"/>
          <w:spacing w:val="-2"/>
          <w:szCs w:val="24"/>
        </w:rPr>
        <w:t xml:space="preserve"> </w:t>
      </w:r>
      <w:r w:rsidRPr="004A4B6C">
        <w:rPr>
          <w:rFonts w:cs="Arial"/>
          <w:szCs w:val="24"/>
        </w:rPr>
        <w:t>argamassa de</w:t>
      </w:r>
      <w:r w:rsidRPr="004A4B6C">
        <w:rPr>
          <w:rFonts w:cs="Arial"/>
          <w:spacing w:val="-3"/>
          <w:szCs w:val="24"/>
        </w:rPr>
        <w:t xml:space="preserve"> </w:t>
      </w:r>
      <w:r w:rsidRPr="004A4B6C">
        <w:rPr>
          <w:rFonts w:cs="Arial"/>
          <w:szCs w:val="24"/>
        </w:rPr>
        <w:t>alta</w:t>
      </w:r>
      <w:r w:rsidRPr="004A4B6C">
        <w:rPr>
          <w:rFonts w:cs="Arial"/>
          <w:spacing w:val="-3"/>
          <w:szCs w:val="24"/>
        </w:rPr>
        <w:t xml:space="preserve"> </w:t>
      </w:r>
      <w:proofErr w:type="spellStart"/>
      <w:r w:rsidRPr="004A4B6C">
        <w:rPr>
          <w:rFonts w:cs="Arial"/>
          <w:szCs w:val="24"/>
        </w:rPr>
        <w:t>adesividade</w:t>
      </w:r>
      <w:proofErr w:type="spellEnd"/>
      <w:r w:rsidRPr="004A4B6C">
        <w:rPr>
          <w:rFonts w:cs="Arial"/>
          <w:szCs w:val="24"/>
        </w:rPr>
        <w:t>.</w:t>
      </w:r>
    </w:p>
    <w:p w:rsidR="00E33478" w:rsidRPr="004A4B6C" w:rsidRDefault="00E33478" w:rsidP="00E33478">
      <w:pPr>
        <w:pStyle w:val="Corpodetexto"/>
        <w:ind w:left="699" w:right="112"/>
        <w:rPr>
          <w:rFonts w:cs="Arial"/>
          <w:szCs w:val="24"/>
        </w:rPr>
      </w:pPr>
      <w:r w:rsidRPr="004A4B6C">
        <w:rPr>
          <w:rFonts w:cs="Arial"/>
          <w:szCs w:val="24"/>
        </w:rPr>
        <w:t>Deverá ser construído gabarito para a correta dosagem de argamassa e água. Na preparação deverá</w:t>
      </w:r>
      <w:r w:rsidRPr="004A4B6C">
        <w:rPr>
          <w:rFonts w:cs="Arial"/>
          <w:spacing w:val="1"/>
          <w:szCs w:val="24"/>
        </w:rPr>
        <w:t xml:space="preserve"> </w:t>
      </w:r>
      <w:r w:rsidRPr="004A4B6C">
        <w:rPr>
          <w:rFonts w:cs="Arial"/>
          <w:szCs w:val="24"/>
        </w:rPr>
        <w:t>haver preocupação em se produzir a quantidade necessária de tal modo que o assentamento estará</w:t>
      </w:r>
      <w:r w:rsidRPr="004A4B6C">
        <w:rPr>
          <w:rFonts w:cs="Arial"/>
          <w:spacing w:val="1"/>
          <w:szCs w:val="24"/>
        </w:rPr>
        <w:t xml:space="preserve"> </w:t>
      </w:r>
      <w:r w:rsidRPr="004A4B6C">
        <w:rPr>
          <w:rFonts w:cs="Arial"/>
          <w:szCs w:val="24"/>
        </w:rPr>
        <w:t>concluído</w:t>
      </w:r>
      <w:r w:rsidRPr="004A4B6C">
        <w:rPr>
          <w:rFonts w:cs="Arial"/>
          <w:spacing w:val="-2"/>
          <w:szCs w:val="24"/>
        </w:rPr>
        <w:t xml:space="preserve"> </w:t>
      </w:r>
      <w:r w:rsidRPr="004A4B6C">
        <w:rPr>
          <w:rFonts w:cs="Arial"/>
          <w:szCs w:val="24"/>
        </w:rPr>
        <w:t>antes</w:t>
      </w:r>
      <w:r w:rsidRPr="004A4B6C">
        <w:rPr>
          <w:rFonts w:cs="Arial"/>
          <w:spacing w:val="-3"/>
          <w:szCs w:val="24"/>
        </w:rPr>
        <w:t xml:space="preserve"> </w:t>
      </w:r>
      <w:r w:rsidRPr="004A4B6C">
        <w:rPr>
          <w:rFonts w:cs="Arial"/>
          <w:szCs w:val="24"/>
        </w:rPr>
        <w:t>do início</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pega do</w:t>
      </w:r>
      <w:r w:rsidRPr="004A4B6C">
        <w:rPr>
          <w:rFonts w:cs="Arial"/>
          <w:spacing w:val="1"/>
          <w:szCs w:val="24"/>
        </w:rPr>
        <w:t xml:space="preserve"> </w:t>
      </w:r>
      <w:r w:rsidRPr="004A4B6C">
        <w:rPr>
          <w:rFonts w:cs="Arial"/>
          <w:szCs w:val="24"/>
        </w:rPr>
        <w:t>cimento.</w:t>
      </w:r>
    </w:p>
    <w:p w:rsidR="00E33478" w:rsidRPr="004A4B6C" w:rsidRDefault="00E33478" w:rsidP="00E33478">
      <w:pPr>
        <w:pStyle w:val="Corpodetexto"/>
        <w:ind w:left="699" w:right="108"/>
        <w:rPr>
          <w:rFonts w:cs="Arial"/>
          <w:szCs w:val="24"/>
        </w:rPr>
      </w:pPr>
      <w:r w:rsidRPr="004A4B6C">
        <w:rPr>
          <w:rFonts w:cs="Arial"/>
          <w:spacing w:val="-1"/>
          <w:szCs w:val="24"/>
        </w:rPr>
        <w:t>Deverá</w:t>
      </w:r>
      <w:r w:rsidRPr="004A4B6C">
        <w:rPr>
          <w:rFonts w:cs="Arial"/>
          <w:spacing w:val="-12"/>
          <w:szCs w:val="24"/>
        </w:rPr>
        <w:t xml:space="preserve"> </w:t>
      </w:r>
      <w:r w:rsidRPr="004A4B6C">
        <w:rPr>
          <w:rFonts w:cs="Arial"/>
          <w:spacing w:val="-1"/>
          <w:szCs w:val="24"/>
        </w:rPr>
        <w:t>ser</w:t>
      </w:r>
      <w:r w:rsidRPr="004A4B6C">
        <w:rPr>
          <w:rFonts w:cs="Arial"/>
          <w:spacing w:val="-8"/>
          <w:szCs w:val="24"/>
        </w:rPr>
        <w:t xml:space="preserve"> </w:t>
      </w:r>
      <w:r w:rsidRPr="004A4B6C">
        <w:rPr>
          <w:rFonts w:cs="Arial"/>
          <w:spacing w:val="-1"/>
          <w:szCs w:val="24"/>
        </w:rPr>
        <w:t>adicionada</w:t>
      </w:r>
      <w:r w:rsidRPr="004A4B6C">
        <w:rPr>
          <w:rFonts w:cs="Arial"/>
          <w:spacing w:val="-9"/>
          <w:szCs w:val="24"/>
        </w:rPr>
        <w:t xml:space="preserve"> </w:t>
      </w:r>
      <w:r w:rsidRPr="004A4B6C">
        <w:rPr>
          <w:rFonts w:cs="Arial"/>
          <w:szCs w:val="24"/>
        </w:rPr>
        <w:t>água</w:t>
      </w:r>
      <w:r w:rsidRPr="004A4B6C">
        <w:rPr>
          <w:rFonts w:cs="Arial"/>
          <w:spacing w:val="-12"/>
          <w:szCs w:val="24"/>
        </w:rPr>
        <w:t xml:space="preserve"> </w:t>
      </w:r>
      <w:r w:rsidRPr="004A4B6C">
        <w:rPr>
          <w:rFonts w:cs="Arial"/>
          <w:szCs w:val="24"/>
        </w:rPr>
        <w:t>à</w:t>
      </w:r>
      <w:r w:rsidRPr="004A4B6C">
        <w:rPr>
          <w:rFonts w:cs="Arial"/>
          <w:spacing w:val="-9"/>
          <w:szCs w:val="24"/>
        </w:rPr>
        <w:t xml:space="preserve"> </w:t>
      </w:r>
      <w:r w:rsidRPr="004A4B6C">
        <w:rPr>
          <w:rFonts w:cs="Arial"/>
          <w:szCs w:val="24"/>
        </w:rPr>
        <w:t>argamassa</w:t>
      </w:r>
      <w:r w:rsidRPr="004A4B6C">
        <w:rPr>
          <w:rFonts w:cs="Arial"/>
          <w:spacing w:val="-9"/>
          <w:szCs w:val="24"/>
        </w:rPr>
        <w:t xml:space="preserve"> </w:t>
      </w:r>
      <w:r w:rsidRPr="004A4B6C">
        <w:rPr>
          <w:rFonts w:cs="Arial"/>
          <w:szCs w:val="24"/>
        </w:rPr>
        <w:t>de</w:t>
      </w:r>
      <w:r w:rsidRPr="004A4B6C">
        <w:rPr>
          <w:rFonts w:cs="Arial"/>
          <w:spacing w:val="-11"/>
          <w:szCs w:val="24"/>
        </w:rPr>
        <w:t xml:space="preserve"> </w:t>
      </w:r>
      <w:r w:rsidRPr="004A4B6C">
        <w:rPr>
          <w:rFonts w:cs="Arial"/>
          <w:szCs w:val="24"/>
        </w:rPr>
        <w:t>alta</w:t>
      </w:r>
      <w:r w:rsidRPr="004A4B6C">
        <w:rPr>
          <w:rFonts w:cs="Arial"/>
          <w:spacing w:val="-11"/>
          <w:szCs w:val="24"/>
        </w:rPr>
        <w:t xml:space="preserve"> </w:t>
      </w:r>
      <w:proofErr w:type="spellStart"/>
      <w:r w:rsidRPr="004A4B6C">
        <w:rPr>
          <w:rFonts w:cs="Arial"/>
          <w:szCs w:val="24"/>
        </w:rPr>
        <w:t>adesividade</w:t>
      </w:r>
      <w:proofErr w:type="spellEnd"/>
      <w:r w:rsidRPr="004A4B6C">
        <w:rPr>
          <w:rFonts w:cs="Arial"/>
          <w:spacing w:val="-8"/>
          <w:szCs w:val="24"/>
        </w:rPr>
        <w:t xml:space="preserve"> </w:t>
      </w:r>
      <w:r w:rsidRPr="004A4B6C">
        <w:rPr>
          <w:rFonts w:cs="Arial"/>
          <w:szCs w:val="24"/>
        </w:rPr>
        <w:t>até</w:t>
      </w:r>
      <w:r w:rsidRPr="004A4B6C">
        <w:rPr>
          <w:rFonts w:cs="Arial"/>
          <w:spacing w:val="-11"/>
          <w:szCs w:val="24"/>
        </w:rPr>
        <w:t xml:space="preserve"> </w:t>
      </w:r>
      <w:r w:rsidRPr="004A4B6C">
        <w:rPr>
          <w:rFonts w:cs="Arial"/>
          <w:szCs w:val="24"/>
        </w:rPr>
        <w:t>obter-se</w:t>
      </w:r>
      <w:r w:rsidRPr="004A4B6C">
        <w:rPr>
          <w:rFonts w:cs="Arial"/>
          <w:spacing w:val="-10"/>
          <w:szCs w:val="24"/>
        </w:rPr>
        <w:t xml:space="preserve"> </w:t>
      </w:r>
      <w:r w:rsidRPr="004A4B6C">
        <w:rPr>
          <w:rFonts w:cs="Arial"/>
          <w:szCs w:val="24"/>
        </w:rPr>
        <w:t>consistência</w:t>
      </w:r>
      <w:r w:rsidRPr="004A4B6C">
        <w:rPr>
          <w:rFonts w:cs="Arial"/>
          <w:spacing w:val="-9"/>
          <w:szCs w:val="24"/>
        </w:rPr>
        <w:t xml:space="preserve"> </w:t>
      </w:r>
      <w:r w:rsidRPr="004A4B6C">
        <w:rPr>
          <w:rFonts w:cs="Arial"/>
          <w:szCs w:val="24"/>
        </w:rPr>
        <w:t>pastosa,</w:t>
      </w:r>
      <w:r w:rsidRPr="004A4B6C">
        <w:rPr>
          <w:rFonts w:cs="Arial"/>
          <w:spacing w:val="-12"/>
          <w:szCs w:val="24"/>
        </w:rPr>
        <w:t xml:space="preserve"> </w:t>
      </w:r>
      <w:r w:rsidRPr="004A4B6C">
        <w:rPr>
          <w:rFonts w:cs="Arial"/>
          <w:szCs w:val="24"/>
        </w:rPr>
        <w:t>ou</w:t>
      </w:r>
      <w:r w:rsidRPr="004A4B6C">
        <w:rPr>
          <w:rFonts w:cs="Arial"/>
          <w:spacing w:val="-9"/>
          <w:szCs w:val="24"/>
        </w:rPr>
        <w:t xml:space="preserve"> </w:t>
      </w:r>
      <w:r w:rsidRPr="004A4B6C">
        <w:rPr>
          <w:rFonts w:cs="Arial"/>
          <w:szCs w:val="24"/>
        </w:rPr>
        <w:t>seja,</w:t>
      </w:r>
      <w:r w:rsidRPr="004A4B6C">
        <w:rPr>
          <w:rFonts w:cs="Arial"/>
          <w:spacing w:val="-47"/>
          <w:szCs w:val="24"/>
        </w:rPr>
        <w:t xml:space="preserve"> </w:t>
      </w:r>
      <w:r w:rsidRPr="004A4B6C">
        <w:rPr>
          <w:rFonts w:cs="Arial"/>
          <w:szCs w:val="24"/>
        </w:rPr>
        <w:t>uma</w:t>
      </w:r>
      <w:r w:rsidRPr="004A4B6C">
        <w:rPr>
          <w:rFonts w:cs="Arial"/>
          <w:spacing w:val="-6"/>
          <w:szCs w:val="24"/>
        </w:rPr>
        <w:t xml:space="preserve"> </w:t>
      </w:r>
      <w:r w:rsidRPr="004A4B6C">
        <w:rPr>
          <w:rFonts w:cs="Arial"/>
          <w:szCs w:val="24"/>
        </w:rPr>
        <w:t>parte</w:t>
      </w:r>
      <w:r w:rsidRPr="004A4B6C">
        <w:rPr>
          <w:rFonts w:cs="Arial"/>
          <w:spacing w:val="-5"/>
          <w:szCs w:val="24"/>
        </w:rPr>
        <w:t xml:space="preserve"> </w:t>
      </w:r>
      <w:r w:rsidRPr="004A4B6C">
        <w:rPr>
          <w:rFonts w:cs="Arial"/>
          <w:szCs w:val="24"/>
        </w:rPr>
        <w:t>de</w:t>
      </w:r>
      <w:r w:rsidRPr="004A4B6C">
        <w:rPr>
          <w:rFonts w:cs="Arial"/>
          <w:spacing w:val="-5"/>
          <w:szCs w:val="24"/>
        </w:rPr>
        <w:t xml:space="preserve"> </w:t>
      </w:r>
      <w:r w:rsidRPr="004A4B6C">
        <w:rPr>
          <w:rFonts w:cs="Arial"/>
          <w:szCs w:val="24"/>
        </w:rPr>
        <w:t>água</w:t>
      </w:r>
      <w:r w:rsidRPr="004A4B6C">
        <w:rPr>
          <w:rFonts w:cs="Arial"/>
          <w:spacing w:val="-6"/>
          <w:szCs w:val="24"/>
        </w:rPr>
        <w:t xml:space="preserve"> </w:t>
      </w:r>
      <w:r w:rsidRPr="004A4B6C">
        <w:rPr>
          <w:rFonts w:cs="Arial"/>
          <w:szCs w:val="24"/>
        </w:rPr>
        <w:t>para</w:t>
      </w:r>
      <w:r w:rsidRPr="004A4B6C">
        <w:rPr>
          <w:rFonts w:cs="Arial"/>
          <w:spacing w:val="-6"/>
          <w:szCs w:val="24"/>
        </w:rPr>
        <w:t xml:space="preserve"> </w:t>
      </w:r>
      <w:r w:rsidRPr="004A4B6C">
        <w:rPr>
          <w:rFonts w:cs="Arial"/>
          <w:szCs w:val="24"/>
        </w:rPr>
        <w:t>três</w:t>
      </w:r>
      <w:r w:rsidRPr="004A4B6C">
        <w:rPr>
          <w:rFonts w:cs="Arial"/>
          <w:spacing w:val="-6"/>
          <w:szCs w:val="24"/>
        </w:rPr>
        <w:t xml:space="preserve"> </w:t>
      </w:r>
      <w:r w:rsidRPr="004A4B6C">
        <w:rPr>
          <w:rFonts w:cs="Arial"/>
          <w:szCs w:val="24"/>
        </w:rPr>
        <w:t>a</w:t>
      </w:r>
      <w:r w:rsidRPr="004A4B6C">
        <w:rPr>
          <w:rFonts w:cs="Arial"/>
          <w:spacing w:val="-6"/>
          <w:szCs w:val="24"/>
        </w:rPr>
        <w:t xml:space="preserve"> </w:t>
      </w:r>
      <w:r w:rsidRPr="004A4B6C">
        <w:rPr>
          <w:rFonts w:cs="Arial"/>
          <w:szCs w:val="24"/>
        </w:rPr>
        <w:t>quatro</w:t>
      </w:r>
      <w:r w:rsidRPr="004A4B6C">
        <w:rPr>
          <w:rFonts w:cs="Arial"/>
          <w:spacing w:val="-4"/>
          <w:szCs w:val="24"/>
        </w:rPr>
        <w:t xml:space="preserve"> </w:t>
      </w:r>
      <w:r w:rsidRPr="004A4B6C">
        <w:rPr>
          <w:rFonts w:cs="Arial"/>
          <w:szCs w:val="24"/>
        </w:rPr>
        <w:t>partes</w:t>
      </w:r>
      <w:r w:rsidRPr="004A4B6C">
        <w:rPr>
          <w:rFonts w:cs="Arial"/>
          <w:spacing w:val="-6"/>
          <w:szCs w:val="24"/>
        </w:rPr>
        <w:t xml:space="preserve"> </w:t>
      </w:r>
      <w:r w:rsidRPr="004A4B6C">
        <w:rPr>
          <w:rFonts w:cs="Arial"/>
          <w:szCs w:val="24"/>
        </w:rPr>
        <w:t>de</w:t>
      </w:r>
      <w:r w:rsidRPr="004A4B6C">
        <w:rPr>
          <w:rFonts w:cs="Arial"/>
          <w:spacing w:val="-5"/>
          <w:szCs w:val="24"/>
        </w:rPr>
        <w:t xml:space="preserve"> </w:t>
      </w:r>
      <w:r w:rsidRPr="004A4B6C">
        <w:rPr>
          <w:rFonts w:cs="Arial"/>
          <w:szCs w:val="24"/>
        </w:rPr>
        <w:t>argamassa.</w:t>
      </w:r>
      <w:r w:rsidRPr="004A4B6C">
        <w:rPr>
          <w:rFonts w:cs="Arial"/>
          <w:spacing w:val="-6"/>
          <w:szCs w:val="24"/>
        </w:rPr>
        <w:t xml:space="preserve"> </w:t>
      </w:r>
      <w:r w:rsidRPr="004A4B6C">
        <w:rPr>
          <w:rFonts w:cs="Arial"/>
          <w:szCs w:val="24"/>
        </w:rPr>
        <w:t>Em</w:t>
      </w:r>
      <w:r w:rsidRPr="004A4B6C">
        <w:rPr>
          <w:rFonts w:cs="Arial"/>
          <w:spacing w:val="-7"/>
          <w:szCs w:val="24"/>
        </w:rPr>
        <w:t xml:space="preserve"> </w:t>
      </w:r>
      <w:r w:rsidRPr="004A4B6C">
        <w:rPr>
          <w:rFonts w:cs="Arial"/>
          <w:szCs w:val="24"/>
        </w:rPr>
        <w:t>seguida,</w:t>
      </w:r>
      <w:r w:rsidRPr="004A4B6C">
        <w:rPr>
          <w:rFonts w:cs="Arial"/>
          <w:spacing w:val="-6"/>
          <w:szCs w:val="24"/>
        </w:rPr>
        <w:t xml:space="preserve"> </w:t>
      </w:r>
      <w:r w:rsidRPr="004A4B6C">
        <w:rPr>
          <w:rFonts w:cs="Arial"/>
          <w:szCs w:val="24"/>
        </w:rPr>
        <w:t>deixar</w:t>
      </w:r>
      <w:r w:rsidRPr="004A4B6C">
        <w:rPr>
          <w:rFonts w:cs="Arial"/>
          <w:spacing w:val="-8"/>
          <w:szCs w:val="24"/>
        </w:rPr>
        <w:t xml:space="preserve"> </w:t>
      </w:r>
      <w:r w:rsidRPr="004A4B6C">
        <w:rPr>
          <w:rFonts w:cs="Arial"/>
          <w:szCs w:val="24"/>
        </w:rPr>
        <w:t>a</w:t>
      </w:r>
      <w:r w:rsidRPr="004A4B6C">
        <w:rPr>
          <w:rFonts w:cs="Arial"/>
          <w:spacing w:val="-6"/>
          <w:szCs w:val="24"/>
        </w:rPr>
        <w:t xml:space="preserve"> </w:t>
      </w:r>
      <w:r w:rsidRPr="004A4B6C">
        <w:rPr>
          <w:rFonts w:cs="Arial"/>
          <w:szCs w:val="24"/>
        </w:rPr>
        <w:t>argamassa</w:t>
      </w:r>
      <w:r w:rsidRPr="004A4B6C">
        <w:rPr>
          <w:rFonts w:cs="Arial"/>
          <w:spacing w:val="-6"/>
          <w:szCs w:val="24"/>
        </w:rPr>
        <w:t xml:space="preserve"> </w:t>
      </w:r>
      <w:r w:rsidRPr="004A4B6C">
        <w:rPr>
          <w:rFonts w:cs="Arial"/>
          <w:szCs w:val="24"/>
        </w:rPr>
        <w:t>preparada</w:t>
      </w:r>
      <w:r w:rsidRPr="004A4B6C">
        <w:rPr>
          <w:rFonts w:cs="Arial"/>
          <w:spacing w:val="-48"/>
          <w:szCs w:val="24"/>
        </w:rPr>
        <w:t xml:space="preserve"> </w:t>
      </w:r>
      <w:r w:rsidRPr="004A4B6C">
        <w:rPr>
          <w:rFonts w:cs="Arial"/>
          <w:szCs w:val="24"/>
        </w:rPr>
        <w:t>“descansar” por um período de 15 minutos, após o que deverá ser realizado novo amassamento. O</w:t>
      </w:r>
      <w:r w:rsidRPr="004A4B6C">
        <w:rPr>
          <w:rFonts w:cs="Arial"/>
          <w:spacing w:val="1"/>
          <w:szCs w:val="24"/>
        </w:rPr>
        <w:t xml:space="preserve"> </w:t>
      </w:r>
      <w:r w:rsidRPr="004A4B6C">
        <w:rPr>
          <w:rFonts w:cs="Arial"/>
          <w:szCs w:val="24"/>
        </w:rPr>
        <w:t>emprego</w:t>
      </w:r>
      <w:r w:rsidRPr="004A4B6C">
        <w:rPr>
          <w:rFonts w:cs="Arial"/>
          <w:spacing w:val="-4"/>
          <w:szCs w:val="24"/>
        </w:rPr>
        <w:t xml:space="preserve"> </w:t>
      </w:r>
      <w:r w:rsidRPr="004A4B6C">
        <w:rPr>
          <w:rFonts w:cs="Arial"/>
          <w:szCs w:val="24"/>
        </w:rPr>
        <w:t>da</w:t>
      </w:r>
      <w:r w:rsidRPr="004A4B6C">
        <w:rPr>
          <w:rFonts w:cs="Arial"/>
          <w:spacing w:val="-1"/>
          <w:szCs w:val="24"/>
        </w:rPr>
        <w:t xml:space="preserve"> </w:t>
      </w:r>
      <w:r w:rsidRPr="004A4B6C">
        <w:rPr>
          <w:rFonts w:cs="Arial"/>
          <w:szCs w:val="24"/>
        </w:rPr>
        <w:t>argamassa</w:t>
      </w:r>
      <w:r w:rsidRPr="004A4B6C">
        <w:rPr>
          <w:rFonts w:cs="Arial"/>
          <w:spacing w:val="-1"/>
          <w:szCs w:val="24"/>
        </w:rPr>
        <w:t xml:space="preserve"> </w:t>
      </w:r>
      <w:r w:rsidRPr="004A4B6C">
        <w:rPr>
          <w:rFonts w:cs="Arial"/>
          <w:szCs w:val="24"/>
        </w:rPr>
        <w:t>deverá</w:t>
      </w:r>
      <w:r w:rsidRPr="004A4B6C">
        <w:rPr>
          <w:rFonts w:cs="Arial"/>
          <w:spacing w:val="-4"/>
          <w:szCs w:val="24"/>
        </w:rPr>
        <w:t xml:space="preserve"> </w:t>
      </w:r>
      <w:r w:rsidRPr="004A4B6C">
        <w:rPr>
          <w:rFonts w:cs="Arial"/>
          <w:szCs w:val="24"/>
        </w:rPr>
        <w:t>ocorrer,</w:t>
      </w:r>
      <w:r w:rsidRPr="004A4B6C">
        <w:rPr>
          <w:rFonts w:cs="Arial"/>
          <w:spacing w:val="-4"/>
          <w:szCs w:val="24"/>
        </w:rPr>
        <w:t xml:space="preserve"> </w:t>
      </w:r>
      <w:r w:rsidRPr="004A4B6C">
        <w:rPr>
          <w:rFonts w:cs="Arial"/>
          <w:szCs w:val="24"/>
        </w:rPr>
        <w:t>no</w:t>
      </w:r>
      <w:r w:rsidRPr="004A4B6C">
        <w:rPr>
          <w:rFonts w:cs="Arial"/>
          <w:spacing w:val="-2"/>
          <w:szCs w:val="24"/>
        </w:rPr>
        <w:t xml:space="preserve"> </w:t>
      </w:r>
      <w:r w:rsidRPr="004A4B6C">
        <w:rPr>
          <w:rFonts w:cs="Arial"/>
          <w:szCs w:val="24"/>
        </w:rPr>
        <w:t>máximo,</w:t>
      </w:r>
      <w:r w:rsidRPr="004A4B6C">
        <w:rPr>
          <w:rFonts w:cs="Arial"/>
          <w:spacing w:val="-5"/>
          <w:szCs w:val="24"/>
        </w:rPr>
        <w:t xml:space="preserve"> </w:t>
      </w:r>
      <w:r w:rsidRPr="004A4B6C">
        <w:rPr>
          <w:rFonts w:cs="Arial"/>
          <w:szCs w:val="24"/>
        </w:rPr>
        <w:t>até duas</w:t>
      </w:r>
      <w:r w:rsidRPr="004A4B6C">
        <w:rPr>
          <w:rFonts w:cs="Arial"/>
          <w:spacing w:val="-4"/>
          <w:szCs w:val="24"/>
        </w:rPr>
        <w:t xml:space="preserve"> </w:t>
      </w:r>
      <w:r w:rsidRPr="004A4B6C">
        <w:rPr>
          <w:rFonts w:cs="Arial"/>
          <w:szCs w:val="24"/>
        </w:rPr>
        <w:t>horas</w:t>
      </w:r>
      <w:r w:rsidRPr="004A4B6C">
        <w:rPr>
          <w:rFonts w:cs="Arial"/>
          <w:spacing w:val="-2"/>
          <w:szCs w:val="24"/>
        </w:rPr>
        <w:t xml:space="preserve"> </w:t>
      </w:r>
      <w:r w:rsidRPr="004A4B6C">
        <w:rPr>
          <w:rFonts w:cs="Arial"/>
          <w:szCs w:val="24"/>
        </w:rPr>
        <w:t>após</w:t>
      </w:r>
      <w:r w:rsidRPr="004A4B6C">
        <w:rPr>
          <w:rFonts w:cs="Arial"/>
          <w:spacing w:val="-4"/>
          <w:szCs w:val="24"/>
        </w:rPr>
        <w:t xml:space="preserve"> </w:t>
      </w:r>
      <w:r w:rsidRPr="004A4B6C">
        <w:rPr>
          <w:rFonts w:cs="Arial"/>
          <w:szCs w:val="24"/>
        </w:rPr>
        <w:t>o</w:t>
      </w:r>
      <w:r w:rsidRPr="004A4B6C">
        <w:rPr>
          <w:rFonts w:cs="Arial"/>
          <w:spacing w:val="-2"/>
          <w:szCs w:val="24"/>
        </w:rPr>
        <w:t xml:space="preserve"> </w:t>
      </w:r>
      <w:r w:rsidRPr="004A4B6C">
        <w:rPr>
          <w:rFonts w:cs="Arial"/>
          <w:szCs w:val="24"/>
        </w:rPr>
        <w:t>seu</w:t>
      </w:r>
      <w:r w:rsidRPr="004A4B6C">
        <w:rPr>
          <w:rFonts w:cs="Arial"/>
          <w:spacing w:val="-2"/>
          <w:szCs w:val="24"/>
        </w:rPr>
        <w:t xml:space="preserve"> </w:t>
      </w:r>
      <w:r w:rsidRPr="004A4B6C">
        <w:rPr>
          <w:rFonts w:cs="Arial"/>
          <w:szCs w:val="24"/>
        </w:rPr>
        <w:t>preparo,</w:t>
      </w:r>
      <w:r w:rsidRPr="004A4B6C">
        <w:rPr>
          <w:rFonts w:cs="Arial"/>
          <w:spacing w:val="-4"/>
          <w:szCs w:val="24"/>
        </w:rPr>
        <w:t xml:space="preserve"> </w:t>
      </w:r>
      <w:r w:rsidRPr="004A4B6C">
        <w:rPr>
          <w:rFonts w:cs="Arial"/>
          <w:szCs w:val="24"/>
        </w:rPr>
        <w:t>sendo</w:t>
      </w:r>
      <w:r w:rsidRPr="004A4B6C">
        <w:rPr>
          <w:rFonts w:cs="Arial"/>
          <w:spacing w:val="-3"/>
          <w:szCs w:val="24"/>
        </w:rPr>
        <w:t xml:space="preserve"> </w:t>
      </w:r>
      <w:r w:rsidRPr="004A4B6C">
        <w:rPr>
          <w:rFonts w:cs="Arial"/>
          <w:szCs w:val="24"/>
        </w:rPr>
        <w:t>vedada</w:t>
      </w:r>
      <w:r w:rsidRPr="004A4B6C">
        <w:rPr>
          <w:rFonts w:cs="Arial"/>
          <w:spacing w:val="-47"/>
          <w:szCs w:val="24"/>
        </w:rPr>
        <w:t xml:space="preserve"> </w:t>
      </w:r>
      <w:r w:rsidRPr="004A4B6C">
        <w:rPr>
          <w:rFonts w:cs="Arial"/>
          <w:szCs w:val="24"/>
        </w:rPr>
        <w:t>nova</w:t>
      </w:r>
      <w:r w:rsidRPr="004A4B6C">
        <w:rPr>
          <w:rFonts w:cs="Arial"/>
          <w:spacing w:val="-2"/>
          <w:szCs w:val="24"/>
        </w:rPr>
        <w:t xml:space="preserve"> </w:t>
      </w:r>
      <w:r w:rsidRPr="004A4B6C">
        <w:rPr>
          <w:rFonts w:cs="Arial"/>
          <w:szCs w:val="24"/>
        </w:rPr>
        <w:t>adição</w:t>
      </w:r>
      <w:r w:rsidRPr="004A4B6C">
        <w:rPr>
          <w:rFonts w:cs="Arial"/>
          <w:spacing w:val="-2"/>
          <w:szCs w:val="24"/>
        </w:rPr>
        <w:t xml:space="preserve"> </w:t>
      </w:r>
      <w:r w:rsidRPr="004A4B6C">
        <w:rPr>
          <w:rFonts w:cs="Arial"/>
          <w:szCs w:val="24"/>
        </w:rPr>
        <w:t>de água</w:t>
      </w:r>
      <w:r w:rsidRPr="004A4B6C">
        <w:rPr>
          <w:rFonts w:cs="Arial"/>
          <w:spacing w:val="-2"/>
          <w:szCs w:val="24"/>
        </w:rPr>
        <w:t xml:space="preserve"> </w:t>
      </w:r>
      <w:r w:rsidRPr="004A4B6C">
        <w:rPr>
          <w:rFonts w:cs="Arial"/>
          <w:szCs w:val="24"/>
        </w:rPr>
        <w:t>ou</w:t>
      </w:r>
      <w:r w:rsidRPr="004A4B6C">
        <w:rPr>
          <w:rFonts w:cs="Arial"/>
          <w:spacing w:val="-1"/>
          <w:szCs w:val="24"/>
        </w:rPr>
        <w:t xml:space="preserve"> </w:t>
      </w:r>
      <w:r w:rsidRPr="004A4B6C">
        <w:rPr>
          <w:rFonts w:cs="Arial"/>
          <w:szCs w:val="24"/>
        </w:rPr>
        <w:t>de</w:t>
      </w:r>
      <w:r w:rsidRPr="004A4B6C">
        <w:rPr>
          <w:rFonts w:cs="Arial"/>
          <w:spacing w:val="-2"/>
          <w:szCs w:val="24"/>
        </w:rPr>
        <w:t xml:space="preserve"> </w:t>
      </w:r>
      <w:r w:rsidRPr="004A4B6C">
        <w:rPr>
          <w:rFonts w:cs="Arial"/>
          <w:szCs w:val="24"/>
        </w:rPr>
        <w:t>outros produtos.</w:t>
      </w:r>
    </w:p>
    <w:p w:rsidR="00E33478" w:rsidRPr="004A4B6C" w:rsidRDefault="00E33478" w:rsidP="00E33478">
      <w:pPr>
        <w:pStyle w:val="Corpodetexto"/>
        <w:spacing w:before="56"/>
        <w:ind w:left="699" w:right="117"/>
        <w:rPr>
          <w:rFonts w:cs="Arial"/>
          <w:szCs w:val="24"/>
        </w:rPr>
      </w:pPr>
      <w:r w:rsidRPr="004A4B6C">
        <w:rPr>
          <w:rFonts w:cs="Arial"/>
          <w:szCs w:val="24"/>
        </w:rPr>
        <w:t>Aplicar</w:t>
      </w:r>
      <w:r w:rsidRPr="004A4B6C">
        <w:rPr>
          <w:rFonts w:cs="Arial"/>
          <w:spacing w:val="1"/>
          <w:szCs w:val="24"/>
        </w:rPr>
        <w:t xml:space="preserve"> </w:t>
      </w:r>
      <w:r w:rsidRPr="004A4B6C">
        <w:rPr>
          <w:rFonts w:cs="Arial"/>
          <w:szCs w:val="24"/>
        </w:rPr>
        <w:t>a</w:t>
      </w:r>
      <w:r w:rsidRPr="004A4B6C">
        <w:rPr>
          <w:rFonts w:cs="Arial"/>
          <w:spacing w:val="1"/>
          <w:szCs w:val="24"/>
        </w:rPr>
        <w:t xml:space="preserve"> </w:t>
      </w:r>
      <w:r w:rsidRPr="004A4B6C">
        <w:rPr>
          <w:rFonts w:cs="Arial"/>
          <w:szCs w:val="24"/>
        </w:rPr>
        <w:t>argamassa</w:t>
      </w:r>
      <w:r w:rsidRPr="004A4B6C">
        <w:rPr>
          <w:rFonts w:cs="Arial"/>
          <w:spacing w:val="1"/>
          <w:szCs w:val="24"/>
        </w:rPr>
        <w:t xml:space="preserve"> </w:t>
      </w:r>
      <w:r w:rsidRPr="004A4B6C">
        <w:rPr>
          <w:rFonts w:cs="Arial"/>
          <w:szCs w:val="24"/>
        </w:rPr>
        <w:t>em</w:t>
      </w:r>
      <w:r w:rsidRPr="004A4B6C">
        <w:rPr>
          <w:rFonts w:cs="Arial"/>
          <w:spacing w:val="1"/>
          <w:szCs w:val="24"/>
        </w:rPr>
        <w:t xml:space="preserve"> </w:t>
      </w:r>
      <w:r w:rsidRPr="004A4B6C">
        <w:rPr>
          <w:rFonts w:cs="Arial"/>
          <w:szCs w:val="24"/>
        </w:rPr>
        <w:t>faixas</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60</w:t>
      </w:r>
      <w:r w:rsidRPr="004A4B6C">
        <w:rPr>
          <w:rFonts w:cs="Arial"/>
          <w:spacing w:val="1"/>
          <w:szCs w:val="24"/>
        </w:rPr>
        <w:t xml:space="preserve"> </w:t>
      </w:r>
      <w:r w:rsidRPr="004A4B6C">
        <w:rPr>
          <w:rFonts w:cs="Arial"/>
          <w:szCs w:val="24"/>
        </w:rPr>
        <w:t>cm</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largura</w:t>
      </w:r>
      <w:r w:rsidRPr="004A4B6C">
        <w:rPr>
          <w:rFonts w:cs="Arial"/>
          <w:spacing w:val="1"/>
          <w:szCs w:val="24"/>
        </w:rPr>
        <w:t xml:space="preserve"> </w:t>
      </w:r>
      <w:r w:rsidRPr="004A4B6C">
        <w:rPr>
          <w:rFonts w:cs="Arial"/>
          <w:szCs w:val="24"/>
        </w:rPr>
        <w:t>com</w:t>
      </w:r>
      <w:r w:rsidRPr="004A4B6C">
        <w:rPr>
          <w:rFonts w:cs="Arial"/>
          <w:spacing w:val="1"/>
          <w:szCs w:val="24"/>
        </w:rPr>
        <w:t xml:space="preserve"> </w:t>
      </w:r>
      <w:r w:rsidRPr="004A4B6C">
        <w:rPr>
          <w:rFonts w:cs="Arial"/>
          <w:szCs w:val="24"/>
        </w:rPr>
        <w:t>comprimento</w:t>
      </w:r>
      <w:r w:rsidRPr="004A4B6C">
        <w:rPr>
          <w:rFonts w:cs="Arial"/>
          <w:spacing w:val="1"/>
          <w:szCs w:val="24"/>
        </w:rPr>
        <w:t xml:space="preserve"> </w:t>
      </w:r>
      <w:r w:rsidRPr="004A4B6C">
        <w:rPr>
          <w:rFonts w:cs="Arial"/>
          <w:szCs w:val="24"/>
        </w:rPr>
        <w:t>suficiente</w:t>
      </w:r>
      <w:r w:rsidRPr="004A4B6C">
        <w:rPr>
          <w:rFonts w:cs="Arial"/>
          <w:spacing w:val="1"/>
          <w:szCs w:val="24"/>
        </w:rPr>
        <w:t xml:space="preserve"> </w:t>
      </w:r>
      <w:r w:rsidRPr="004A4B6C">
        <w:rPr>
          <w:rFonts w:cs="Arial"/>
          <w:szCs w:val="24"/>
        </w:rPr>
        <w:t>para</w:t>
      </w:r>
      <w:r w:rsidRPr="004A4B6C">
        <w:rPr>
          <w:rFonts w:cs="Arial"/>
          <w:spacing w:val="1"/>
          <w:szCs w:val="24"/>
        </w:rPr>
        <w:t xml:space="preserve"> </w:t>
      </w:r>
      <w:r w:rsidRPr="004A4B6C">
        <w:rPr>
          <w:rFonts w:cs="Arial"/>
          <w:szCs w:val="24"/>
        </w:rPr>
        <w:t>que</w:t>
      </w:r>
      <w:r w:rsidRPr="004A4B6C">
        <w:rPr>
          <w:rFonts w:cs="Arial"/>
          <w:spacing w:val="1"/>
          <w:szCs w:val="24"/>
        </w:rPr>
        <w:t xml:space="preserve"> </w:t>
      </w:r>
      <w:r w:rsidRPr="004A4B6C">
        <w:rPr>
          <w:rFonts w:cs="Arial"/>
          <w:szCs w:val="24"/>
        </w:rPr>
        <w:t>o</w:t>
      </w:r>
      <w:r w:rsidRPr="004A4B6C">
        <w:rPr>
          <w:rFonts w:cs="Arial"/>
          <w:spacing w:val="1"/>
          <w:szCs w:val="24"/>
        </w:rPr>
        <w:t xml:space="preserve"> </w:t>
      </w:r>
      <w:r w:rsidRPr="004A4B6C">
        <w:rPr>
          <w:rFonts w:cs="Arial"/>
          <w:szCs w:val="24"/>
        </w:rPr>
        <w:t>assentamento</w:t>
      </w:r>
      <w:r w:rsidRPr="004A4B6C">
        <w:rPr>
          <w:rFonts w:cs="Arial"/>
          <w:spacing w:val="-2"/>
          <w:szCs w:val="24"/>
        </w:rPr>
        <w:t xml:space="preserve"> </w:t>
      </w:r>
      <w:r w:rsidRPr="004A4B6C">
        <w:rPr>
          <w:rFonts w:cs="Arial"/>
          <w:szCs w:val="24"/>
        </w:rPr>
        <w:t>esteja concluído</w:t>
      </w:r>
      <w:r w:rsidRPr="004A4B6C">
        <w:rPr>
          <w:rFonts w:cs="Arial"/>
          <w:spacing w:val="1"/>
          <w:szCs w:val="24"/>
        </w:rPr>
        <w:t xml:space="preserve"> </w:t>
      </w:r>
      <w:r w:rsidRPr="004A4B6C">
        <w:rPr>
          <w:rFonts w:cs="Arial"/>
          <w:szCs w:val="24"/>
        </w:rPr>
        <w:t>antes</w:t>
      </w:r>
      <w:r w:rsidRPr="004A4B6C">
        <w:rPr>
          <w:rFonts w:cs="Arial"/>
          <w:spacing w:val="-2"/>
          <w:szCs w:val="24"/>
        </w:rPr>
        <w:t xml:space="preserve"> </w:t>
      </w:r>
      <w:r w:rsidRPr="004A4B6C">
        <w:rPr>
          <w:rFonts w:cs="Arial"/>
          <w:szCs w:val="24"/>
        </w:rPr>
        <w:t>do início</w:t>
      </w:r>
      <w:r w:rsidRPr="004A4B6C">
        <w:rPr>
          <w:rFonts w:cs="Arial"/>
          <w:spacing w:val="1"/>
          <w:szCs w:val="24"/>
        </w:rPr>
        <w:t xml:space="preserve"> </w:t>
      </w:r>
      <w:r w:rsidRPr="004A4B6C">
        <w:rPr>
          <w:rFonts w:cs="Arial"/>
          <w:szCs w:val="24"/>
        </w:rPr>
        <w:t>da pega.</w:t>
      </w:r>
    </w:p>
    <w:p w:rsidR="00E33478" w:rsidRPr="004A4B6C" w:rsidRDefault="00E33478" w:rsidP="00E33478">
      <w:pPr>
        <w:pStyle w:val="Corpodetexto"/>
        <w:ind w:left="699" w:right="110"/>
        <w:rPr>
          <w:rFonts w:cs="Arial"/>
          <w:szCs w:val="24"/>
        </w:rPr>
      </w:pPr>
      <w:r w:rsidRPr="004A4B6C">
        <w:rPr>
          <w:rFonts w:cs="Arial"/>
          <w:szCs w:val="24"/>
        </w:rPr>
        <w:t>Para locais externos, que recebam insolação ou em grandes panos cerâmicos (superiores a 30 m²)</w:t>
      </w:r>
      <w:r w:rsidRPr="004A4B6C">
        <w:rPr>
          <w:rFonts w:cs="Arial"/>
          <w:spacing w:val="1"/>
          <w:szCs w:val="24"/>
        </w:rPr>
        <w:t xml:space="preserve"> </w:t>
      </w:r>
      <w:r w:rsidRPr="004A4B6C">
        <w:rPr>
          <w:rFonts w:cs="Arial"/>
          <w:szCs w:val="24"/>
        </w:rPr>
        <w:t>deverá ser utilizada argamassa industrial do tipo AC2 ou AC3. Para assentamentos com junta seca,</w:t>
      </w:r>
      <w:r w:rsidRPr="004A4B6C">
        <w:rPr>
          <w:rFonts w:cs="Arial"/>
          <w:spacing w:val="1"/>
          <w:szCs w:val="24"/>
        </w:rPr>
        <w:t xml:space="preserve"> </w:t>
      </w:r>
      <w:r w:rsidRPr="004A4B6C">
        <w:rPr>
          <w:rFonts w:cs="Arial"/>
          <w:szCs w:val="24"/>
        </w:rPr>
        <w:t>utilizar</w:t>
      </w:r>
      <w:r w:rsidRPr="004A4B6C">
        <w:rPr>
          <w:rFonts w:cs="Arial"/>
          <w:spacing w:val="-1"/>
          <w:szCs w:val="24"/>
        </w:rPr>
        <w:t xml:space="preserve"> </w:t>
      </w:r>
      <w:r w:rsidRPr="004A4B6C">
        <w:rPr>
          <w:rFonts w:cs="Arial"/>
          <w:szCs w:val="24"/>
        </w:rPr>
        <w:t>argamassa industrial do tipo</w:t>
      </w:r>
      <w:r w:rsidRPr="004A4B6C">
        <w:rPr>
          <w:rFonts w:cs="Arial"/>
          <w:spacing w:val="1"/>
          <w:szCs w:val="24"/>
        </w:rPr>
        <w:t xml:space="preserve"> </w:t>
      </w:r>
      <w:r w:rsidRPr="004A4B6C">
        <w:rPr>
          <w:rFonts w:cs="Arial"/>
          <w:szCs w:val="24"/>
        </w:rPr>
        <w:t>AC3.</w:t>
      </w:r>
    </w:p>
    <w:p w:rsidR="00E33478" w:rsidRPr="004A4B6C" w:rsidRDefault="00E33478" w:rsidP="00E33478">
      <w:pPr>
        <w:pStyle w:val="Corpodetexto"/>
        <w:ind w:left="699" w:right="106"/>
        <w:rPr>
          <w:rFonts w:cs="Arial"/>
          <w:szCs w:val="24"/>
        </w:rPr>
      </w:pPr>
      <w:r w:rsidRPr="004A4B6C">
        <w:rPr>
          <w:rFonts w:cs="Arial"/>
          <w:szCs w:val="24"/>
        </w:rPr>
        <w:t>A argamassa será estendida com o lado liso de uma desempenadeira de aço, numa camada uniforme</w:t>
      </w:r>
      <w:r w:rsidRPr="004A4B6C">
        <w:rPr>
          <w:rFonts w:cs="Arial"/>
          <w:spacing w:val="1"/>
          <w:szCs w:val="24"/>
        </w:rPr>
        <w:t xml:space="preserve"> </w:t>
      </w:r>
      <w:r w:rsidRPr="004A4B6C">
        <w:rPr>
          <w:rFonts w:cs="Arial"/>
          <w:szCs w:val="24"/>
        </w:rPr>
        <w:t xml:space="preserve">de 3 a 4 </w:t>
      </w:r>
      <w:proofErr w:type="spellStart"/>
      <w:r w:rsidRPr="004A4B6C">
        <w:rPr>
          <w:rFonts w:cs="Arial"/>
          <w:szCs w:val="24"/>
        </w:rPr>
        <w:t>mm.</w:t>
      </w:r>
      <w:proofErr w:type="spellEnd"/>
      <w:r w:rsidRPr="004A4B6C">
        <w:rPr>
          <w:rFonts w:cs="Arial"/>
          <w:szCs w:val="24"/>
        </w:rPr>
        <w:t xml:space="preserve"> Com o lado denteado da mesma desempenadeira de aço, formam-se cordões que</w:t>
      </w:r>
      <w:r w:rsidRPr="004A4B6C">
        <w:rPr>
          <w:rFonts w:cs="Arial"/>
          <w:spacing w:val="1"/>
          <w:szCs w:val="24"/>
        </w:rPr>
        <w:t xml:space="preserve"> </w:t>
      </w:r>
      <w:r w:rsidRPr="004A4B6C">
        <w:rPr>
          <w:rFonts w:cs="Arial"/>
          <w:szCs w:val="24"/>
        </w:rPr>
        <w:t>possibilitarão o nivelamento das peças. Com esses cordões ainda frescos, deverá ser realizado o</w:t>
      </w:r>
      <w:r w:rsidRPr="004A4B6C">
        <w:rPr>
          <w:rFonts w:cs="Arial"/>
          <w:spacing w:val="1"/>
          <w:szCs w:val="24"/>
        </w:rPr>
        <w:t xml:space="preserve"> </w:t>
      </w:r>
      <w:r w:rsidRPr="004A4B6C">
        <w:rPr>
          <w:rFonts w:cs="Arial"/>
          <w:szCs w:val="24"/>
        </w:rPr>
        <w:t>assentamento,</w:t>
      </w:r>
      <w:r w:rsidRPr="004A4B6C">
        <w:rPr>
          <w:rFonts w:cs="Arial"/>
          <w:spacing w:val="-8"/>
          <w:szCs w:val="24"/>
        </w:rPr>
        <w:t xml:space="preserve"> </w:t>
      </w:r>
      <w:r w:rsidRPr="004A4B6C">
        <w:rPr>
          <w:rFonts w:cs="Arial"/>
          <w:szCs w:val="24"/>
        </w:rPr>
        <w:t>batendo-se</w:t>
      </w:r>
      <w:r w:rsidRPr="004A4B6C">
        <w:rPr>
          <w:rFonts w:cs="Arial"/>
          <w:spacing w:val="-10"/>
          <w:szCs w:val="24"/>
        </w:rPr>
        <w:t xml:space="preserve"> </w:t>
      </w:r>
      <w:r w:rsidRPr="004A4B6C">
        <w:rPr>
          <w:rFonts w:cs="Arial"/>
          <w:szCs w:val="24"/>
        </w:rPr>
        <w:t>um</w:t>
      </w:r>
      <w:r w:rsidRPr="004A4B6C">
        <w:rPr>
          <w:rFonts w:cs="Arial"/>
          <w:spacing w:val="-7"/>
          <w:szCs w:val="24"/>
        </w:rPr>
        <w:t xml:space="preserve"> </w:t>
      </w:r>
      <w:r w:rsidRPr="004A4B6C">
        <w:rPr>
          <w:rFonts w:cs="Arial"/>
          <w:szCs w:val="24"/>
        </w:rPr>
        <w:t>a</w:t>
      </w:r>
      <w:r w:rsidRPr="004A4B6C">
        <w:rPr>
          <w:rFonts w:cs="Arial"/>
          <w:spacing w:val="-8"/>
          <w:szCs w:val="24"/>
        </w:rPr>
        <w:t xml:space="preserve"> </w:t>
      </w:r>
      <w:r w:rsidRPr="004A4B6C">
        <w:rPr>
          <w:rFonts w:cs="Arial"/>
          <w:szCs w:val="24"/>
        </w:rPr>
        <w:t>um</w:t>
      </w:r>
      <w:r w:rsidRPr="004A4B6C">
        <w:rPr>
          <w:rFonts w:cs="Arial"/>
          <w:spacing w:val="-7"/>
          <w:szCs w:val="24"/>
        </w:rPr>
        <w:t xml:space="preserve"> </w:t>
      </w:r>
      <w:r w:rsidRPr="004A4B6C">
        <w:rPr>
          <w:rFonts w:cs="Arial"/>
          <w:szCs w:val="24"/>
        </w:rPr>
        <w:t>como</w:t>
      </w:r>
      <w:r w:rsidRPr="004A4B6C">
        <w:rPr>
          <w:rFonts w:cs="Arial"/>
          <w:spacing w:val="-7"/>
          <w:szCs w:val="24"/>
        </w:rPr>
        <w:t xml:space="preserve"> </w:t>
      </w:r>
      <w:r w:rsidRPr="004A4B6C">
        <w:rPr>
          <w:rFonts w:cs="Arial"/>
          <w:szCs w:val="24"/>
        </w:rPr>
        <w:t>no</w:t>
      </w:r>
      <w:r w:rsidRPr="004A4B6C">
        <w:rPr>
          <w:rFonts w:cs="Arial"/>
          <w:spacing w:val="-7"/>
          <w:szCs w:val="24"/>
        </w:rPr>
        <w:t xml:space="preserve"> </w:t>
      </w:r>
      <w:r w:rsidRPr="004A4B6C">
        <w:rPr>
          <w:rFonts w:cs="Arial"/>
          <w:szCs w:val="24"/>
        </w:rPr>
        <w:t>processo</w:t>
      </w:r>
      <w:r w:rsidRPr="004A4B6C">
        <w:rPr>
          <w:rFonts w:cs="Arial"/>
          <w:spacing w:val="-9"/>
          <w:szCs w:val="24"/>
        </w:rPr>
        <w:t xml:space="preserve"> </w:t>
      </w:r>
      <w:r w:rsidRPr="004A4B6C">
        <w:rPr>
          <w:rFonts w:cs="Arial"/>
          <w:szCs w:val="24"/>
        </w:rPr>
        <w:t>tradicional.</w:t>
      </w:r>
      <w:r w:rsidRPr="004A4B6C">
        <w:rPr>
          <w:rFonts w:cs="Arial"/>
          <w:spacing w:val="-9"/>
          <w:szCs w:val="24"/>
        </w:rPr>
        <w:t xml:space="preserve"> </w:t>
      </w:r>
      <w:r w:rsidRPr="004A4B6C">
        <w:rPr>
          <w:rFonts w:cs="Arial"/>
          <w:szCs w:val="24"/>
        </w:rPr>
        <w:t>Quando</w:t>
      </w:r>
      <w:r w:rsidRPr="004A4B6C">
        <w:rPr>
          <w:rFonts w:cs="Arial"/>
          <w:spacing w:val="-7"/>
          <w:szCs w:val="24"/>
        </w:rPr>
        <w:t xml:space="preserve"> </w:t>
      </w:r>
      <w:r w:rsidRPr="004A4B6C">
        <w:rPr>
          <w:rFonts w:cs="Arial"/>
          <w:szCs w:val="24"/>
        </w:rPr>
        <w:t>necessário</w:t>
      </w:r>
      <w:r w:rsidRPr="004A4B6C">
        <w:rPr>
          <w:rFonts w:cs="Arial"/>
          <w:spacing w:val="-7"/>
          <w:szCs w:val="24"/>
        </w:rPr>
        <w:t xml:space="preserve"> </w:t>
      </w:r>
      <w:r w:rsidRPr="004A4B6C">
        <w:rPr>
          <w:rFonts w:cs="Arial"/>
          <w:szCs w:val="24"/>
        </w:rPr>
        <w:t>o</w:t>
      </w:r>
      <w:r w:rsidRPr="004A4B6C">
        <w:rPr>
          <w:rFonts w:cs="Arial"/>
          <w:spacing w:val="-7"/>
          <w:szCs w:val="24"/>
        </w:rPr>
        <w:t xml:space="preserve"> </w:t>
      </w:r>
      <w:r w:rsidRPr="004A4B6C">
        <w:rPr>
          <w:rFonts w:cs="Arial"/>
          <w:szCs w:val="24"/>
        </w:rPr>
        <w:t>corte</w:t>
      </w:r>
      <w:r w:rsidRPr="004A4B6C">
        <w:rPr>
          <w:rFonts w:cs="Arial"/>
          <w:spacing w:val="-7"/>
          <w:szCs w:val="24"/>
        </w:rPr>
        <w:t xml:space="preserve"> </w:t>
      </w:r>
      <w:r w:rsidRPr="004A4B6C">
        <w:rPr>
          <w:rFonts w:cs="Arial"/>
          <w:szCs w:val="24"/>
        </w:rPr>
        <w:t>e</w:t>
      </w:r>
      <w:r w:rsidRPr="004A4B6C">
        <w:rPr>
          <w:rFonts w:cs="Arial"/>
          <w:spacing w:val="-10"/>
          <w:szCs w:val="24"/>
        </w:rPr>
        <w:t xml:space="preserve"> </w:t>
      </w:r>
      <w:r w:rsidRPr="004A4B6C">
        <w:rPr>
          <w:rFonts w:cs="Arial"/>
          <w:szCs w:val="24"/>
        </w:rPr>
        <w:t>o</w:t>
      </w:r>
      <w:r w:rsidRPr="004A4B6C">
        <w:rPr>
          <w:rFonts w:cs="Arial"/>
          <w:spacing w:val="-7"/>
          <w:szCs w:val="24"/>
        </w:rPr>
        <w:t xml:space="preserve"> </w:t>
      </w:r>
      <w:r w:rsidRPr="004A4B6C">
        <w:rPr>
          <w:rFonts w:cs="Arial"/>
          <w:szCs w:val="24"/>
        </w:rPr>
        <w:t>furo</w:t>
      </w:r>
      <w:r w:rsidRPr="004A4B6C">
        <w:rPr>
          <w:rFonts w:cs="Arial"/>
          <w:spacing w:val="-47"/>
          <w:szCs w:val="24"/>
        </w:rPr>
        <w:t xml:space="preserve"> </w:t>
      </w:r>
      <w:r w:rsidRPr="004A4B6C">
        <w:rPr>
          <w:rFonts w:cs="Arial"/>
          <w:spacing w:val="-1"/>
          <w:szCs w:val="24"/>
        </w:rPr>
        <w:t>dos</w:t>
      </w:r>
      <w:r w:rsidRPr="004A4B6C">
        <w:rPr>
          <w:rFonts w:cs="Arial"/>
          <w:spacing w:val="-9"/>
          <w:szCs w:val="24"/>
        </w:rPr>
        <w:t xml:space="preserve"> </w:t>
      </w:r>
      <w:r w:rsidRPr="004A4B6C">
        <w:rPr>
          <w:rFonts w:cs="Arial"/>
          <w:spacing w:val="-1"/>
          <w:szCs w:val="24"/>
        </w:rPr>
        <w:t>revestimentos</w:t>
      </w:r>
      <w:r w:rsidRPr="004A4B6C">
        <w:rPr>
          <w:rFonts w:cs="Arial"/>
          <w:spacing w:val="-12"/>
          <w:szCs w:val="24"/>
        </w:rPr>
        <w:t xml:space="preserve"> </w:t>
      </w:r>
      <w:r w:rsidRPr="004A4B6C">
        <w:rPr>
          <w:rFonts w:cs="Arial"/>
          <w:spacing w:val="-1"/>
          <w:szCs w:val="24"/>
        </w:rPr>
        <w:t>cerâmicos</w:t>
      </w:r>
      <w:r w:rsidRPr="004A4B6C">
        <w:rPr>
          <w:rFonts w:cs="Arial"/>
          <w:spacing w:val="-12"/>
          <w:szCs w:val="24"/>
        </w:rPr>
        <w:t xml:space="preserve"> </w:t>
      </w:r>
      <w:r w:rsidRPr="004A4B6C">
        <w:rPr>
          <w:rFonts w:cs="Arial"/>
          <w:szCs w:val="24"/>
        </w:rPr>
        <w:t>só</w:t>
      </w:r>
      <w:r w:rsidRPr="004A4B6C">
        <w:rPr>
          <w:rFonts w:cs="Arial"/>
          <w:spacing w:val="-11"/>
          <w:szCs w:val="24"/>
        </w:rPr>
        <w:t xml:space="preserve"> </w:t>
      </w:r>
      <w:r w:rsidRPr="004A4B6C">
        <w:rPr>
          <w:rFonts w:cs="Arial"/>
          <w:szCs w:val="24"/>
        </w:rPr>
        <w:t>poderão</w:t>
      </w:r>
      <w:r w:rsidRPr="004A4B6C">
        <w:rPr>
          <w:rFonts w:cs="Arial"/>
          <w:spacing w:val="-11"/>
          <w:szCs w:val="24"/>
        </w:rPr>
        <w:t xml:space="preserve"> </w:t>
      </w:r>
      <w:r w:rsidRPr="004A4B6C">
        <w:rPr>
          <w:rFonts w:cs="Arial"/>
          <w:szCs w:val="24"/>
        </w:rPr>
        <w:t>ser</w:t>
      </w:r>
      <w:r w:rsidRPr="004A4B6C">
        <w:rPr>
          <w:rFonts w:cs="Arial"/>
          <w:spacing w:val="-12"/>
          <w:szCs w:val="24"/>
        </w:rPr>
        <w:t xml:space="preserve"> </w:t>
      </w:r>
      <w:r w:rsidRPr="004A4B6C">
        <w:rPr>
          <w:rFonts w:cs="Arial"/>
          <w:szCs w:val="24"/>
        </w:rPr>
        <w:t>feitos</w:t>
      </w:r>
      <w:r w:rsidRPr="004A4B6C">
        <w:rPr>
          <w:rFonts w:cs="Arial"/>
          <w:spacing w:val="-8"/>
          <w:szCs w:val="24"/>
        </w:rPr>
        <w:t xml:space="preserve"> </w:t>
      </w:r>
      <w:r w:rsidRPr="004A4B6C">
        <w:rPr>
          <w:rFonts w:cs="Arial"/>
          <w:szCs w:val="24"/>
        </w:rPr>
        <w:t>com</w:t>
      </w:r>
      <w:r w:rsidRPr="004A4B6C">
        <w:rPr>
          <w:rFonts w:cs="Arial"/>
          <w:spacing w:val="-11"/>
          <w:szCs w:val="24"/>
        </w:rPr>
        <w:t xml:space="preserve"> </w:t>
      </w:r>
      <w:r w:rsidRPr="004A4B6C">
        <w:rPr>
          <w:rFonts w:cs="Arial"/>
          <w:szCs w:val="24"/>
        </w:rPr>
        <w:t>equipamento</w:t>
      </w:r>
      <w:r w:rsidRPr="004A4B6C">
        <w:rPr>
          <w:rFonts w:cs="Arial"/>
          <w:spacing w:val="-10"/>
          <w:szCs w:val="24"/>
        </w:rPr>
        <w:t xml:space="preserve"> </w:t>
      </w:r>
      <w:r w:rsidRPr="004A4B6C">
        <w:rPr>
          <w:rFonts w:cs="Arial"/>
          <w:szCs w:val="24"/>
        </w:rPr>
        <w:t>próprio</w:t>
      </w:r>
      <w:r w:rsidRPr="004A4B6C">
        <w:rPr>
          <w:rFonts w:cs="Arial"/>
          <w:spacing w:val="-8"/>
          <w:szCs w:val="24"/>
        </w:rPr>
        <w:t xml:space="preserve"> </w:t>
      </w:r>
      <w:r w:rsidRPr="004A4B6C">
        <w:rPr>
          <w:rFonts w:cs="Arial"/>
          <w:szCs w:val="24"/>
        </w:rPr>
        <w:t>para</w:t>
      </w:r>
      <w:r w:rsidRPr="004A4B6C">
        <w:rPr>
          <w:rFonts w:cs="Arial"/>
          <w:spacing w:val="-10"/>
          <w:szCs w:val="24"/>
        </w:rPr>
        <w:t xml:space="preserve"> </w:t>
      </w:r>
      <w:r w:rsidRPr="004A4B6C">
        <w:rPr>
          <w:rFonts w:cs="Arial"/>
          <w:szCs w:val="24"/>
        </w:rPr>
        <w:t>essa</w:t>
      </w:r>
      <w:r w:rsidRPr="004A4B6C">
        <w:rPr>
          <w:rFonts w:cs="Arial"/>
          <w:spacing w:val="-11"/>
          <w:szCs w:val="24"/>
        </w:rPr>
        <w:t xml:space="preserve"> </w:t>
      </w:r>
      <w:r w:rsidRPr="004A4B6C">
        <w:rPr>
          <w:rFonts w:cs="Arial"/>
          <w:szCs w:val="24"/>
        </w:rPr>
        <w:t>finalidade,</w:t>
      </w:r>
      <w:r w:rsidRPr="004A4B6C">
        <w:rPr>
          <w:rFonts w:cs="Arial"/>
          <w:spacing w:val="-10"/>
          <w:szCs w:val="24"/>
        </w:rPr>
        <w:t xml:space="preserve"> </w:t>
      </w:r>
      <w:r w:rsidRPr="004A4B6C">
        <w:rPr>
          <w:rFonts w:cs="Arial"/>
          <w:szCs w:val="24"/>
        </w:rPr>
        <w:t>não</w:t>
      </w:r>
      <w:r w:rsidRPr="004A4B6C">
        <w:rPr>
          <w:rFonts w:cs="Arial"/>
          <w:spacing w:val="-48"/>
          <w:szCs w:val="24"/>
        </w:rPr>
        <w:t xml:space="preserve"> </w:t>
      </w:r>
      <w:r w:rsidRPr="004A4B6C">
        <w:rPr>
          <w:rFonts w:cs="Arial"/>
          <w:szCs w:val="24"/>
        </w:rPr>
        <w:t>se admitindo</w:t>
      </w:r>
      <w:r w:rsidRPr="004A4B6C">
        <w:rPr>
          <w:rFonts w:cs="Arial"/>
          <w:spacing w:val="-1"/>
          <w:szCs w:val="24"/>
        </w:rPr>
        <w:t xml:space="preserve"> </w:t>
      </w:r>
      <w:r w:rsidRPr="004A4B6C">
        <w:rPr>
          <w:rFonts w:cs="Arial"/>
          <w:szCs w:val="24"/>
        </w:rPr>
        <w:t>o</w:t>
      </w:r>
      <w:r w:rsidRPr="004A4B6C">
        <w:rPr>
          <w:rFonts w:cs="Arial"/>
          <w:spacing w:val="1"/>
          <w:szCs w:val="24"/>
        </w:rPr>
        <w:t xml:space="preserve"> </w:t>
      </w:r>
      <w:r w:rsidRPr="004A4B6C">
        <w:rPr>
          <w:rFonts w:cs="Arial"/>
          <w:szCs w:val="24"/>
        </w:rPr>
        <w:t>processo</w:t>
      </w:r>
      <w:r w:rsidRPr="004A4B6C">
        <w:rPr>
          <w:rFonts w:cs="Arial"/>
          <w:spacing w:val="-1"/>
          <w:szCs w:val="24"/>
        </w:rPr>
        <w:t xml:space="preserve"> </w:t>
      </w:r>
      <w:r w:rsidRPr="004A4B6C">
        <w:rPr>
          <w:rFonts w:cs="Arial"/>
          <w:szCs w:val="24"/>
        </w:rPr>
        <w:t>manual.</w:t>
      </w:r>
    </w:p>
    <w:p w:rsidR="00E33478" w:rsidRPr="004A4B6C" w:rsidRDefault="00E33478" w:rsidP="00E33478">
      <w:pPr>
        <w:pStyle w:val="Corpodetexto"/>
        <w:spacing w:before="10"/>
        <w:rPr>
          <w:rFonts w:cs="Arial"/>
          <w:szCs w:val="24"/>
        </w:rPr>
      </w:pPr>
    </w:p>
    <w:p w:rsidR="00E33478" w:rsidRPr="004A4B6C" w:rsidRDefault="00E33478" w:rsidP="00E33478">
      <w:pPr>
        <w:pStyle w:val="Ttulo3"/>
        <w:keepNext w:val="0"/>
        <w:keepLines w:val="0"/>
        <w:widowControl w:val="0"/>
        <w:numPr>
          <w:ilvl w:val="2"/>
          <w:numId w:val="24"/>
        </w:numPr>
        <w:tabs>
          <w:tab w:val="left" w:pos="758"/>
        </w:tabs>
        <w:autoSpaceDE w:val="0"/>
        <w:autoSpaceDN w:val="0"/>
        <w:spacing w:before="0" w:line="240" w:lineRule="auto"/>
        <w:rPr>
          <w:rFonts w:ascii="Arial" w:hAnsi="Arial" w:cs="Arial"/>
        </w:rPr>
      </w:pPr>
      <w:bookmarkStart w:id="62" w:name="_bookmark24"/>
      <w:bookmarkStart w:id="63" w:name="_Toc142312666"/>
      <w:bookmarkStart w:id="64" w:name="_Toc148452285"/>
      <w:bookmarkEnd w:id="62"/>
      <w:r w:rsidRPr="004A4B6C">
        <w:rPr>
          <w:rFonts w:ascii="Arial" w:hAnsi="Arial" w:cs="Arial"/>
        </w:rPr>
        <w:t>Piso</w:t>
      </w:r>
      <w:r w:rsidRPr="004A4B6C">
        <w:rPr>
          <w:rFonts w:ascii="Arial" w:hAnsi="Arial" w:cs="Arial"/>
          <w:spacing w:val="-2"/>
        </w:rPr>
        <w:t xml:space="preserve"> </w:t>
      </w:r>
      <w:r w:rsidRPr="004A4B6C">
        <w:rPr>
          <w:rFonts w:ascii="Arial" w:hAnsi="Arial" w:cs="Arial"/>
        </w:rPr>
        <w:t>em</w:t>
      </w:r>
      <w:r w:rsidRPr="004A4B6C">
        <w:rPr>
          <w:rFonts w:ascii="Arial" w:hAnsi="Arial" w:cs="Arial"/>
          <w:spacing w:val="-4"/>
        </w:rPr>
        <w:t xml:space="preserve"> </w:t>
      </w:r>
      <w:bookmarkEnd w:id="63"/>
      <w:r w:rsidRPr="004A4B6C">
        <w:rPr>
          <w:rFonts w:ascii="Arial" w:hAnsi="Arial" w:cs="Arial"/>
        </w:rPr>
        <w:t xml:space="preserve">ladrilho cerâmico tipo </w:t>
      </w:r>
      <w:proofErr w:type="spellStart"/>
      <w:r w:rsidRPr="004A4B6C">
        <w:rPr>
          <w:rFonts w:ascii="Arial" w:hAnsi="Arial" w:cs="Arial"/>
        </w:rPr>
        <w:t>Gail</w:t>
      </w:r>
      <w:proofErr w:type="spellEnd"/>
      <w:r w:rsidRPr="004A4B6C">
        <w:rPr>
          <w:rFonts w:ascii="Arial" w:hAnsi="Arial" w:cs="Arial"/>
        </w:rPr>
        <w:t xml:space="preserve"> de alta resistência.</w:t>
      </w:r>
      <w:bookmarkEnd w:id="64"/>
    </w:p>
    <w:p w:rsidR="00E33478" w:rsidRPr="004A4B6C" w:rsidRDefault="00E33478" w:rsidP="00E33478">
      <w:pPr>
        <w:spacing w:before="243"/>
        <w:ind w:left="1422"/>
        <w:rPr>
          <w:rFonts w:ascii="Arial" w:hAnsi="Arial" w:cs="Arial"/>
          <w:sz w:val="24"/>
          <w:szCs w:val="24"/>
        </w:rPr>
      </w:pPr>
      <w:r w:rsidRPr="004A4B6C">
        <w:rPr>
          <w:rFonts w:ascii="Arial" w:hAnsi="Arial" w:cs="Arial"/>
          <w:color w:val="000009"/>
          <w:sz w:val="24"/>
          <w:szCs w:val="24"/>
        </w:rPr>
        <w:t>Ambientes:</w:t>
      </w:r>
      <w:r w:rsidRPr="004A4B6C">
        <w:rPr>
          <w:rFonts w:ascii="Arial" w:hAnsi="Arial" w:cs="Arial"/>
          <w:color w:val="000009"/>
          <w:spacing w:val="-3"/>
          <w:sz w:val="24"/>
          <w:szCs w:val="24"/>
        </w:rPr>
        <w:t xml:space="preserve"> </w:t>
      </w:r>
      <w:r w:rsidRPr="004A4B6C">
        <w:rPr>
          <w:rFonts w:ascii="Arial" w:hAnsi="Arial" w:cs="Arial"/>
          <w:color w:val="000009"/>
          <w:sz w:val="24"/>
          <w:szCs w:val="24"/>
        </w:rPr>
        <w:t>Piscina</w:t>
      </w:r>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9"/>
        <w:rPr>
          <w:rFonts w:cs="Arial"/>
          <w:szCs w:val="24"/>
        </w:rPr>
      </w:pPr>
    </w:p>
    <w:p w:rsidR="00E33478" w:rsidRPr="004A4B6C" w:rsidRDefault="00E33478" w:rsidP="00E33478">
      <w:pPr>
        <w:pStyle w:val="Corpodetexto"/>
        <w:ind w:left="699" w:right="106"/>
        <w:rPr>
          <w:rFonts w:cs="Arial"/>
          <w:szCs w:val="24"/>
        </w:rPr>
      </w:pPr>
      <w:r w:rsidRPr="004A4B6C">
        <w:rPr>
          <w:rFonts w:cs="Arial"/>
          <w:szCs w:val="24"/>
        </w:rPr>
        <w:t>Certifique-se de que a superfície onde os ladrilhos serão instalados esteja limpa, nivelada e livre de poeira e resíduos. Se necessário, faça eventuais reparos ou nivelamentos.</w:t>
      </w:r>
    </w:p>
    <w:p w:rsidR="00E33478" w:rsidRPr="004A4B6C" w:rsidRDefault="00E33478" w:rsidP="00E33478">
      <w:pPr>
        <w:pStyle w:val="Corpodetexto"/>
        <w:ind w:left="699" w:right="106"/>
        <w:rPr>
          <w:rFonts w:cs="Arial"/>
          <w:szCs w:val="24"/>
        </w:rPr>
      </w:pPr>
      <w:r w:rsidRPr="004A4B6C">
        <w:rPr>
          <w:rFonts w:cs="Arial"/>
          <w:szCs w:val="24"/>
        </w:rPr>
        <w:t>Coloque os ladrilhos sobre a argamassa, pressionando-os levemente e alinhando-os de acordo com as marcações feitas. Use espaçadores entre os ladrilhos para manter um espaçamento uniforme.</w:t>
      </w:r>
    </w:p>
    <w:p w:rsidR="00E33478" w:rsidRPr="004A4B6C" w:rsidRDefault="00E33478" w:rsidP="00E33478">
      <w:pPr>
        <w:pStyle w:val="Corpodetexto"/>
        <w:ind w:left="699" w:right="106"/>
        <w:rPr>
          <w:rFonts w:cs="Arial"/>
          <w:szCs w:val="24"/>
        </w:rPr>
      </w:pPr>
    </w:p>
    <w:p w:rsidR="00E33478" w:rsidRPr="004A4B6C" w:rsidRDefault="00E33478" w:rsidP="00E33478">
      <w:pPr>
        <w:pStyle w:val="Corpodetexto"/>
        <w:ind w:left="699" w:right="106"/>
        <w:rPr>
          <w:rFonts w:cs="Arial"/>
          <w:szCs w:val="24"/>
        </w:rPr>
      </w:pPr>
      <w:r w:rsidRPr="004A4B6C">
        <w:rPr>
          <w:rFonts w:cs="Arial"/>
          <w:szCs w:val="24"/>
        </w:rPr>
        <w:t>Após a secagem completa da argamassa, aplique o rejunte entre os ladrilhos. Use uma espátula para espalhar o rejunte de forma uniforme e preencher todas as lacunas.</w:t>
      </w:r>
    </w:p>
    <w:p w:rsidR="00E33478" w:rsidRPr="004A4B6C" w:rsidRDefault="00E33478" w:rsidP="00E33478">
      <w:pPr>
        <w:pStyle w:val="Corpodetexto"/>
        <w:ind w:left="699" w:right="106"/>
        <w:rPr>
          <w:rFonts w:cs="Arial"/>
          <w:szCs w:val="24"/>
        </w:rPr>
      </w:pPr>
    </w:p>
    <w:p w:rsidR="00E33478" w:rsidRPr="004A4B6C" w:rsidRDefault="00E33478" w:rsidP="00E33478">
      <w:pPr>
        <w:pStyle w:val="Corpodetexto"/>
        <w:ind w:left="699" w:right="106"/>
        <w:rPr>
          <w:rFonts w:cs="Arial"/>
          <w:szCs w:val="24"/>
        </w:rPr>
      </w:pPr>
      <w:r w:rsidRPr="004A4B6C">
        <w:rPr>
          <w:rFonts w:cs="Arial"/>
          <w:szCs w:val="24"/>
        </w:rPr>
        <w:t>Deixe o rejunte curar de acordo com as instruções do fabricante antes de expor a área a água ou tráfego intenso.</w:t>
      </w:r>
    </w:p>
    <w:p w:rsidR="00E33478" w:rsidRPr="004A4B6C" w:rsidRDefault="00E33478" w:rsidP="00E33478">
      <w:pPr>
        <w:pStyle w:val="Corpodetexto"/>
        <w:ind w:left="699" w:right="106"/>
        <w:rPr>
          <w:rFonts w:cs="Arial"/>
          <w:szCs w:val="24"/>
        </w:rPr>
      </w:pPr>
    </w:p>
    <w:p w:rsidR="00E33478" w:rsidRPr="004A4B6C" w:rsidRDefault="00E33478" w:rsidP="00E33478">
      <w:pPr>
        <w:pStyle w:val="Corpodetexto"/>
        <w:ind w:left="699" w:right="106"/>
        <w:rPr>
          <w:rFonts w:cs="Arial"/>
          <w:szCs w:val="24"/>
        </w:rPr>
      </w:pPr>
      <w:r w:rsidRPr="004A4B6C">
        <w:rPr>
          <w:rFonts w:cs="Arial"/>
          <w:szCs w:val="24"/>
        </w:rPr>
        <w:t xml:space="preserve">Lembre-se de que, devido às propriedades específicas dos ladrilhos cerâmicos tipo </w:t>
      </w:r>
      <w:proofErr w:type="spellStart"/>
      <w:r w:rsidRPr="004A4B6C">
        <w:rPr>
          <w:rFonts w:cs="Arial"/>
          <w:szCs w:val="24"/>
        </w:rPr>
        <w:t>Gail</w:t>
      </w:r>
      <w:proofErr w:type="spellEnd"/>
      <w:r w:rsidRPr="004A4B6C">
        <w:rPr>
          <w:rFonts w:cs="Arial"/>
          <w:szCs w:val="24"/>
        </w:rPr>
        <w:t>, é fundamental seguir as instruções do fabricante e possivelmente contar com profissionais qualificados para a instalação.</w:t>
      </w:r>
    </w:p>
    <w:p w:rsidR="00E33478" w:rsidRPr="004A4B6C" w:rsidRDefault="00E33478" w:rsidP="00E33478">
      <w:pPr>
        <w:pStyle w:val="Corpodetexto"/>
        <w:spacing w:before="7"/>
        <w:rPr>
          <w:rFonts w:cs="Arial"/>
          <w:szCs w:val="24"/>
        </w:rPr>
      </w:pPr>
    </w:p>
    <w:p w:rsidR="00E33478" w:rsidRPr="004A4B6C" w:rsidRDefault="00E33478" w:rsidP="00E33478">
      <w:pPr>
        <w:pStyle w:val="Corpodetexto"/>
        <w:spacing w:before="7"/>
        <w:rPr>
          <w:rFonts w:cs="Arial"/>
          <w:szCs w:val="24"/>
        </w:rPr>
      </w:pPr>
    </w:p>
    <w:p w:rsidR="00E33478" w:rsidRPr="004A4B6C" w:rsidRDefault="00E33478" w:rsidP="00E33478">
      <w:pPr>
        <w:pStyle w:val="Ttulo3"/>
        <w:keepNext w:val="0"/>
        <w:keepLines w:val="0"/>
        <w:widowControl w:val="0"/>
        <w:numPr>
          <w:ilvl w:val="2"/>
          <w:numId w:val="24"/>
        </w:numPr>
        <w:tabs>
          <w:tab w:val="left" w:pos="758"/>
        </w:tabs>
        <w:autoSpaceDE w:val="0"/>
        <w:autoSpaceDN w:val="0"/>
        <w:spacing w:before="0" w:line="240" w:lineRule="auto"/>
        <w:rPr>
          <w:rFonts w:ascii="Arial" w:hAnsi="Arial" w:cs="Arial"/>
        </w:rPr>
      </w:pPr>
      <w:bookmarkStart w:id="65" w:name="_bookmark25"/>
      <w:bookmarkStart w:id="66" w:name="_Toc142312667"/>
      <w:bookmarkStart w:id="67" w:name="_Toc148452286"/>
      <w:bookmarkEnd w:id="65"/>
      <w:r w:rsidRPr="004A4B6C">
        <w:rPr>
          <w:rFonts w:ascii="Arial" w:hAnsi="Arial" w:cs="Arial"/>
        </w:rPr>
        <w:t>Piso</w:t>
      </w:r>
      <w:r w:rsidRPr="004A4B6C">
        <w:rPr>
          <w:rFonts w:ascii="Arial" w:hAnsi="Arial" w:cs="Arial"/>
          <w:spacing w:val="-2"/>
        </w:rPr>
        <w:t xml:space="preserve"> </w:t>
      </w:r>
      <w:r w:rsidRPr="004A4B6C">
        <w:rPr>
          <w:rFonts w:ascii="Arial" w:hAnsi="Arial" w:cs="Arial"/>
        </w:rPr>
        <w:t>em</w:t>
      </w:r>
      <w:r w:rsidRPr="004A4B6C">
        <w:rPr>
          <w:rFonts w:ascii="Arial" w:hAnsi="Arial" w:cs="Arial"/>
          <w:spacing w:val="-2"/>
        </w:rPr>
        <w:t xml:space="preserve"> </w:t>
      </w:r>
      <w:r w:rsidRPr="004A4B6C">
        <w:rPr>
          <w:rFonts w:ascii="Arial" w:hAnsi="Arial" w:cs="Arial"/>
        </w:rPr>
        <w:t>concreto</w:t>
      </w:r>
      <w:bookmarkEnd w:id="66"/>
      <w:bookmarkEnd w:id="67"/>
    </w:p>
    <w:p w:rsidR="00E33478" w:rsidRPr="004A4B6C" w:rsidRDefault="00E33478" w:rsidP="00E33478">
      <w:pPr>
        <w:pStyle w:val="Corpodetexto"/>
        <w:spacing w:before="4"/>
        <w:rPr>
          <w:rFonts w:cs="Arial"/>
          <w:szCs w:val="24"/>
        </w:rPr>
      </w:pPr>
    </w:p>
    <w:p w:rsidR="00E33478" w:rsidRPr="004A4B6C" w:rsidRDefault="00E33478" w:rsidP="00E33478">
      <w:pPr>
        <w:pStyle w:val="PargrafodaLista"/>
        <w:widowControl w:val="0"/>
        <w:numPr>
          <w:ilvl w:val="3"/>
          <w:numId w:val="19"/>
        </w:numPr>
        <w:tabs>
          <w:tab w:val="left" w:pos="1422"/>
        </w:tabs>
        <w:autoSpaceDE w:val="0"/>
        <w:autoSpaceDN w:val="0"/>
        <w:spacing w:after="0" w:line="240" w:lineRule="auto"/>
        <w:ind w:right="108"/>
        <w:contextualSpacing w:val="0"/>
        <w:jc w:val="both"/>
        <w:rPr>
          <w:rFonts w:ascii="Arial" w:hAnsi="Arial" w:cs="Arial"/>
          <w:sz w:val="24"/>
          <w:szCs w:val="24"/>
        </w:rPr>
      </w:pPr>
      <w:r w:rsidRPr="004A4B6C">
        <w:rPr>
          <w:rFonts w:ascii="Arial" w:hAnsi="Arial" w:cs="Arial"/>
          <w:color w:val="000009"/>
          <w:sz w:val="24"/>
          <w:szCs w:val="24"/>
        </w:rPr>
        <w:t>Piso em concreto armado moldado in loco com juntas de construção em peroba aparelhada e juntas</w:t>
      </w:r>
      <w:r w:rsidRPr="004A4B6C">
        <w:rPr>
          <w:rFonts w:ascii="Arial" w:hAnsi="Arial" w:cs="Arial"/>
          <w:color w:val="000009"/>
          <w:spacing w:val="1"/>
          <w:sz w:val="24"/>
          <w:szCs w:val="24"/>
        </w:rPr>
        <w:t xml:space="preserve"> </w:t>
      </w:r>
      <w:r w:rsidRPr="004A4B6C">
        <w:rPr>
          <w:rFonts w:ascii="Arial" w:hAnsi="Arial" w:cs="Arial"/>
          <w:color w:val="000009"/>
          <w:sz w:val="24"/>
          <w:szCs w:val="24"/>
        </w:rPr>
        <w:t>de fissura serradas</w:t>
      </w:r>
    </w:p>
    <w:p w:rsidR="00E33478" w:rsidRPr="004A4B6C" w:rsidRDefault="00E33478" w:rsidP="00E33478">
      <w:pPr>
        <w:pStyle w:val="Corpodetexto"/>
        <w:spacing w:before="11"/>
        <w:rPr>
          <w:rFonts w:cs="Arial"/>
          <w:szCs w:val="24"/>
        </w:rPr>
      </w:pPr>
    </w:p>
    <w:p w:rsidR="00E33478" w:rsidRPr="004A4B6C" w:rsidRDefault="00E33478" w:rsidP="00E33478">
      <w:pPr>
        <w:ind w:left="1422"/>
        <w:rPr>
          <w:rFonts w:ascii="Arial" w:hAnsi="Arial" w:cs="Arial"/>
          <w:color w:val="000009"/>
          <w:sz w:val="24"/>
          <w:szCs w:val="24"/>
        </w:rPr>
      </w:pPr>
      <w:r w:rsidRPr="004A4B6C">
        <w:rPr>
          <w:rFonts w:ascii="Arial" w:hAnsi="Arial" w:cs="Arial"/>
          <w:color w:val="000009"/>
          <w:sz w:val="24"/>
          <w:szCs w:val="24"/>
        </w:rPr>
        <w:t>Ambientes:</w:t>
      </w:r>
      <w:r w:rsidRPr="004A4B6C">
        <w:rPr>
          <w:rFonts w:ascii="Arial" w:hAnsi="Arial" w:cs="Arial"/>
          <w:color w:val="000009"/>
          <w:spacing w:val="-4"/>
          <w:sz w:val="24"/>
          <w:szCs w:val="24"/>
        </w:rPr>
        <w:t xml:space="preserve"> </w:t>
      </w:r>
      <w:r w:rsidRPr="004A4B6C">
        <w:rPr>
          <w:rFonts w:ascii="Arial" w:hAnsi="Arial" w:cs="Arial"/>
          <w:color w:val="000009"/>
          <w:sz w:val="24"/>
          <w:szCs w:val="24"/>
        </w:rPr>
        <w:t>Calçada</w:t>
      </w:r>
      <w:r w:rsidRPr="004A4B6C">
        <w:rPr>
          <w:rFonts w:ascii="Arial" w:hAnsi="Arial" w:cs="Arial"/>
          <w:color w:val="000009"/>
          <w:spacing w:val="-5"/>
          <w:sz w:val="24"/>
          <w:szCs w:val="24"/>
        </w:rPr>
        <w:t xml:space="preserve"> </w:t>
      </w:r>
      <w:r w:rsidRPr="004A4B6C">
        <w:rPr>
          <w:rFonts w:ascii="Arial" w:hAnsi="Arial" w:cs="Arial"/>
          <w:color w:val="000009"/>
          <w:sz w:val="24"/>
          <w:szCs w:val="24"/>
        </w:rPr>
        <w:t>externa</w:t>
      </w:r>
    </w:p>
    <w:p w:rsidR="00E33478" w:rsidRPr="004A4B6C" w:rsidRDefault="00E33478" w:rsidP="00E33478">
      <w:pPr>
        <w:ind w:left="1422"/>
        <w:rPr>
          <w:rFonts w:ascii="Arial" w:hAnsi="Arial" w:cs="Arial"/>
          <w:sz w:val="24"/>
          <w:szCs w:val="24"/>
        </w:rPr>
      </w:pPr>
    </w:p>
    <w:p w:rsidR="00E33478" w:rsidRPr="004A4B6C" w:rsidRDefault="00E33478" w:rsidP="00E33478">
      <w:pPr>
        <w:pStyle w:val="Ttulo3"/>
        <w:keepNext w:val="0"/>
        <w:keepLines w:val="0"/>
        <w:widowControl w:val="0"/>
        <w:numPr>
          <w:ilvl w:val="2"/>
          <w:numId w:val="24"/>
        </w:numPr>
        <w:tabs>
          <w:tab w:val="left" w:pos="758"/>
        </w:tabs>
        <w:autoSpaceDE w:val="0"/>
        <w:autoSpaceDN w:val="0"/>
        <w:spacing w:before="0" w:line="240" w:lineRule="auto"/>
        <w:rPr>
          <w:rFonts w:ascii="Arial" w:hAnsi="Arial" w:cs="Arial"/>
        </w:rPr>
      </w:pPr>
      <w:bookmarkStart w:id="68" w:name="_bookmark26"/>
      <w:bookmarkStart w:id="69" w:name="_bookmark28"/>
      <w:bookmarkStart w:id="70" w:name="_bookmark29"/>
      <w:bookmarkStart w:id="71" w:name="_bookmark30"/>
      <w:bookmarkStart w:id="72" w:name="_Toc142312669"/>
      <w:bookmarkStart w:id="73" w:name="_Toc148452287"/>
      <w:bookmarkEnd w:id="68"/>
      <w:bookmarkEnd w:id="69"/>
      <w:bookmarkEnd w:id="70"/>
      <w:bookmarkEnd w:id="71"/>
      <w:r w:rsidRPr="004A4B6C">
        <w:rPr>
          <w:rFonts w:ascii="Arial" w:hAnsi="Arial" w:cs="Arial"/>
        </w:rPr>
        <w:t>Azulejo</w:t>
      </w:r>
      <w:bookmarkEnd w:id="72"/>
      <w:bookmarkEnd w:id="73"/>
    </w:p>
    <w:p w:rsidR="00E33478" w:rsidRPr="004A4B6C" w:rsidRDefault="00E33478" w:rsidP="00E33478">
      <w:pPr>
        <w:pStyle w:val="Corpodetexto"/>
        <w:spacing w:before="3"/>
        <w:rPr>
          <w:rFonts w:cs="Arial"/>
          <w:szCs w:val="24"/>
        </w:rPr>
      </w:pPr>
    </w:p>
    <w:p w:rsidR="00E33478" w:rsidRPr="004A4B6C" w:rsidRDefault="00E33478" w:rsidP="00E33478">
      <w:pPr>
        <w:pStyle w:val="PargrafodaLista"/>
        <w:widowControl w:val="0"/>
        <w:numPr>
          <w:ilvl w:val="3"/>
          <w:numId w:val="19"/>
        </w:numPr>
        <w:tabs>
          <w:tab w:val="left" w:pos="1421"/>
          <w:tab w:val="left" w:pos="1422"/>
        </w:tabs>
        <w:autoSpaceDE w:val="0"/>
        <w:autoSpaceDN w:val="0"/>
        <w:spacing w:after="0" w:line="240" w:lineRule="auto"/>
        <w:ind w:right="115"/>
        <w:contextualSpacing w:val="0"/>
        <w:rPr>
          <w:rFonts w:ascii="Arial" w:hAnsi="Arial" w:cs="Arial"/>
          <w:sz w:val="24"/>
          <w:szCs w:val="24"/>
        </w:rPr>
      </w:pPr>
      <w:r w:rsidRPr="004A4B6C">
        <w:rPr>
          <w:rFonts w:ascii="Arial" w:hAnsi="Arial" w:cs="Arial"/>
          <w:color w:val="000009"/>
          <w:sz w:val="24"/>
          <w:szCs w:val="24"/>
        </w:rPr>
        <w:t>Piso</w:t>
      </w:r>
      <w:r w:rsidRPr="004A4B6C">
        <w:rPr>
          <w:rFonts w:ascii="Arial" w:hAnsi="Arial" w:cs="Arial"/>
          <w:color w:val="000009"/>
          <w:spacing w:val="5"/>
          <w:sz w:val="24"/>
          <w:szCs w:val="24"/>
        </w:rPr>
        <w:t xml:space="preserve"> </w:t>
      </w:r>
      <w:r w:rsidRPr="004A4B6C">
        <w:rPr>
          <w:rFonts w:ascii="Arial" w:hAnsi="Arial" w:cs="Arial"/>
          <w:color w:val="000009"/>
          <w:sz w:val="24"/>
          <w:szCs w:val="24"/>
        </w:rPr>
        <w:t>em</w:t>
      </w:r>
      <w:r w:rsidRPr="004A4B6C">
        <w:rPr>
          <w:rFonts w:ascii="Arial" w:hAnsi="Arial" w:cs="Arial"/>
          <w:color w:val="000009"/>
          <w:spacing w:val="6"/>
          <w:sz w:val="24"/>
          <w:szCs w:val="24"/>
        </w:rPr>
        <w:t xml:space="preserve"> </w:t>
      </w:r>
      <w:r w:rsidRPr="004A4B6C">
        <w:rPr>
          <w:rFonts w:ascii="Arial" w:hAnsi="Arial" w:cs="Arial"/>
          <w:color w:val="000009"/>
          <w:sz w:val="24"/>
          <w:szCs w:val="24"/>
        </w:rPr>
        <w:t>azulejo</w:t>
      </w:r>
      <w:r w:rsidRPr="004A4B6C">
        <w:rPr>
          <w:rFonts w:ascii="Arial" w:hAnsi="Arial" w:cs="Arial"/>
          <w:color w:val="000009"/>
          <w:spacing w:val="5"/>
          <w:sz w:val="24"/>
          <w:szCs w:val="24"/>
        </w:rPr>
        <w:t xml:space="preserve"> </w:t>
      </w:r>
      <w:r w:rsidRPr="004A4B6C">
        <w:rPr>
          <w:rFonts w:ascii="Arial" w:hAnsi="Arial" w:cs="Arial"/>
          <w:color w:val="000009"/>
          <w:sz w:val="24"/>
          <w:szCs w:val="24"/>
        </w:rPr>
        <w:t>15x15</w:t>
      </w:r>
      <w:r w:rsidRPr="004A4B6C">
        <w:rPr>
          <w:rFonts w:ascii="Arial" w:hAnsi="Arial" w:cs="Arial"/>
          <w:color w:val="000009"/>
          <w:spacing w:val="6"/>
          <w:sz w:val="24"/>
          <w:szCs w:val="24"/>
        </w:rPr>
        <w:t xml:space="preserve"> </w:t>
      </w:r>
      <w:r w:rsidRPr="004A4B6C">
        <w:rPr>
          <w:rFonts w:ascii="Arial" w:hAnsi="Arial" w:cs="Arial"/>
          <w:color w:val="000009"/>
          <w:sz w:val="24"/>
          <w:szCs w:val="24"/>
        </w:rPr>
        <w:t>na</w:t>
      </w:r>
      <w:r w:rsidRPr="004A4B6C">
        <w:rPr>
          <w:rFonts w:ascii="Arial" w:hAnsi="Arial" w:cs="Arial"/>
          <w:color w:val="000009"/>
          <w:spacing w:val="6"/>
          <w:sz w:val="24"/>
          <w:szCs w:val="24"/>
        </w:rPr>
        <w:t xml:space="preserve"> </w:t>
      </w:r>
      <w:r w:rsidRPr="004A4B6C">
        <w:rPr>
          <w:rFonts w:ascii="Arial" w:hAnsi="Arial" w:cs="Arial"/>
          <w:color w:val="000009"/>
          <w:sz w:val="24"/>
          <w:szCs w:val="24"/>
        </w:rPr>
        <w:t>cor</w:t>
      </w:r>
      <w:r w:rsidRPr="004A4B6C">
        <w:rPr>
          <w:rFonts w:ascii="Arial" w:hAnsi="Arial" w:cs="Arial"/>
          <w:color w:val="000009"/>
          <w:spacing w:val="6"/>
          <w:sz w:val="24"/>
          <w:szCs w:val="24"/>
        </w:rPr>
        <w:t xml:space="preserve"> </w:t>
      </w:r>
      <w:r w:rsidRPr="004A4B6C">
        <w:rPr>
          <w:rFonts w:ascii="Arial" w:hAnsi="Arial" w:cs="Arial"/>
          <w:color w:val="000009"/>
          <w:sz w:val="24"/>
          <w:szCs w:val="24"/>
        </w:rPr>
        <w:t>branco</w:t>
      </w:r>
      <w:r w:rsidRPr="004A4B6C">
        <w:rPr>
          <w:rFonts w:ascii="Arial" w:hAnsi="Arial" w:cs="Arial"/>
          <w:color w:val="000009"/>
          <w:spacing w:val="8"/>
          <w:sz w:val="24"/>
          <w:szCs w:val="24"/>
        </w:rPr>
        <w:t xml:space="preserve"> </w:t>
      </w:r>
      <w:r w:rsidRPr="004A4B6C">
        <w:rPr>
          <w:rFonts w:ascii="Arial" w:hAnsi="Arial" w:cs="Arial"/>
          <w:color w:val="000009"/>
          <w:sz w:val="24"/>
          <w:szCs w:val="24"/>
        </w:rPr>
        <w:t>com</w:t>
      </w:r>
      <w:r w:rsidRPr="004A4B6C">
        <w:rPr>
          <w:rFonts w:ascii="Arial" w:hAnsi="Arial" w:cs="Arial"/>
          <w:color w:val="000009"/>
          <w:spacing w:val="7"/>
          <w:sz w:val="24"/>
          <w:szCs w:val="24"/>
        </w:rPr>
        <w:t xml:space="preserve"> </w:t>
      </w:r>
      <w:r w:rsidRPr="004A4B6C">
        <w:rPr>
          <w:rFonts w:ascii="Arial" w:hAnsi="Arial" w:cs="Arial"/>
          <w:color w:val="000009"/>
          <w:sz w:val="24"/>
          <w:szCs w:val="24"/>
        </w:rPr>
        <w:t>fiadas</w:t>
      </w:r>
      <w:r w:rsidRPr="004A4B6C">
        <w:rPr>
          <w:rFonts w:ascii="Arial" w:hAnsi="Arial" w:cs="Arial"/>
          <w:color w:val="000009"/>
          <w:spacing w:val="6"/>
          <w:sz w:val="24"/>
          <w:szCs w:val="24"/>
        </w:rPr>
        <w:t xml:space="preserve"> </w:t>
      </w:r>
      <w:r w:rsidRPr="004A4B6C">
        <w:rPr>
          <w:rFonts w:ascii="Arial" w:hAnsi="Arial" w:cs="Arial"/>
          <w:color w:val="000009"/>
          <w:sz w:val="24"/>
          <w:szCs w:val="24"/>
        </w:rPr>
        <w:t>para</w:t>
      </w:r>
      <w:r w:rsidRPr="004A4B6C">
        <w:rPr>
          <w:rFonts w:ascii="Arial" w:hAnsi="Arial" w:cs="Arial"/>
          <w:color w:val="000009"/>
          <w:spacing w:val="3"/>
          <w:sz w:val="24"/>
          <w:szCs w:val="24"/>
        </w:rPr>
        <w:t xml:space="preserve"> </w:t>
      </w:r>
      <w:r w:rsidRPr="004A4B6C">
        <w:rPr>
          <w:rFonts w:ascii="Arial" w:hAnsi="Arial" w:cs="Arial"/>
          <w:color w:val="000009"/>
          <w:sz w:val="24"/>
          <w:szCs w:val="24"/>
        </w:rPr>
        <w:t>demarcação</w:t>
      </w:r>
      <w:r w:rsidRPr="004A4B6C">
        <w:rPr>
          <w:rFonts w:ascii="Arial" w:hAnsi="Arial" w:cs="Arial"/>
          <w:color w:val="000009"/>
          <w:spacing w:val="7"/>
          <w:sz w:val="24"/>
          <w:szCs w:val="24"/>
        </w:rPr>
        <w:t xml:space="preserve"> </w:t>
      </w:r>
      <w:r w:rsidRPr="004A4B6C">
        <w:rPr>
          <w:rFonts w:ascii="Arial" w:hAnsi="Arial" w:cs="Arial"/>
          <w:color w:val="000009"/>
          <w:sz w:val="24"/>
          <w:szCs w:val="24"/>
        </w:rPr>
        <w:t>de</w:t>
      </w:r>
      <w:r w:rsidRPr="004A4B6C">
        <w:rPr>
          <w:rFonts w:ascii="Arial" w:hAnsi="Arial" w:cs="Arial"/>
          <w:color w:val="000009"/>
          <w:spacing w:val="7"/>
          <w:sz w:val="24"/>
          <w:szCs w:val="24"/>
        </w:rPr>
        <w:t xml:space="preserve"> </w:t>
      </w:r>
      <w:r w:rsidRPr="004A4B6C">
        <w:rPr>
          <w:rFonts w:ascii="Arial" w:hAnsi="Arial" w:cs="Arial"/>
          <w:color w:val="000009"/>
          <w:sz w:val="24"/>
          <w:szCs w:val="24"/>
        </w:rPr>
        <w:t>raias</w:t>
      </w:r>
      <w:r w:rsidRPr="004A4B6C">
        <w:rPr>
          <w:rFonts w:ascii="Arial" w:hAnsi="Arial" w:cs="Arial"/>
          <w:color w:val="000009"/>
          <w:spacing w:val="6"/>
          <w:sz w:val="24"/>
          <w:szCs w:val="24"/>
        </w:rPr>
        <w:t xml:space="preserve"> </w:t>
      </w:r>
      <w:r w:rsidRPr="004A4B6C">
        <w:rPr>
          <w:rFonts w:ascii="Arial" w:hAnsi="Arial" w:cs="Arial"/>
          <w:color w:val="000009"/>
          <w:sz w:val="24"/>
          <w:szCs w:val="24"/>
        </w:rPr>
        <w:t>em</w:t>
      </w:r>
      <w:r w:rsidRPr="004A4B6C">
        <w:rPr>
          <w:rFonts w:ascii="Arial" w:hAnsi="Arial" w:cs="Arial"/>
          <w:color w:val="000009"/>
          <w:spacing w:val="7"/>
          <w:sz w:val="24"/>
          <w:szCs w:val="24"/>
        </w:rPr>
        <w:t xml:space="preserve"> </w:t>
      </w:r>
      <w:r w:rsidRPr="004A4B6C">
        <w:rPr>
          <w:rFonts w:ascii="Arial" w:hAnsi="Arial" w:cs="Arial"/>
          <w:color w:val="000009"/>
          <w:sz w:val="24"/>
          <w:szCs w:val="24"/>
        </w:rPr>
        <w:t>azulejo</w:t>
      </w:r>
      <w:r w:rsidRPr="004A4B6C">
        <w:rPr>
          <w:rFonts w:ascii="Arial" w:hAnsi="Arial" w:cs="Arial"/>
          <w:color w:val="000009"/>
          <w:spacing w:val="7"/>
          <w:sz w:val="24"/>
          <w:szCs w:val="24"/>
        </w:rPr>
        <w:t xml:space="preserve"> </w:t>
      </w:r>
      <w:r w:rsidRPr="004A4B6C">
        <w:rPr>
          <w:rFonts w:ascii="Arial" w:hAnsi="Arial" w:cs="Arial"/>
          <w:color w:val="000009"/>
          <w:sz w:val="24"/>
          <w:szCs w:val="24"/>
        </w:rPr>
        <w:t>15x15</w:t>
      </w:r>
      <w:r w:rsidRPr="004A4B6C">
        <w:rPr>
          <w:rFonts w:ascii="Arial" w:hAnsi="Arial" w:cs="Arial"/>
          <w:color w:val="000009"/>
          <w:spacing w:val="-46"/>
          <w:sz w:val="24"/>
          <w:szCs w:val="24"/>
        </w:rPr>
        <w:t xml:space="preserve"> </w:t>
      </w:r>
      <w:r w:rsidRPr="004A4B6C">
        <w:rPr>
          <w:rFonts w:ascii="Arial" w:hAnsi="Arial" w:cs="Arial"/>
          <w:color w:val="000009"/>
          <w:sz w:val="24"/>
          <w:szCs w:val="24"/>
        </w:rPr>
        <w:t>na</w:t>
      </w:r>
      <w:r w:rsidRPr="004A4B6C">
        <w:rPr>
          <w:rFonts w:ascii="Arial" w:hAnsi="Arial" w:cs="Arial"/>
          <w:color w:val="000009"/>
          <w:spacing w:val="-1"/>
          <w:sz w:val="24"/>
          <w:szCs w:val="24"/>
        </w:rPr>
        <w:t xml:space="preserve"> </w:t>
      </w:r>
      <w:r w:rsidRPr="004A4B6C">
        <w:rPr>
          <w:rFonts w:ascii="Arial" w:hAnsi="Arial" w:cs="Arial"/>
          <w:color w:val="000009"/>
          <w:sz w:val="24"/>
          <w:szCs w:val="24"/>
        </w:rPr>
        <w:t>cor preto</w:t>
      </w:r>
    </w:p>
    <w:p w:rsidR="00E33478" w:rsidRPr="004A4B6C" w:rsidRDefault="00E33478" w:rsidP="00E33478">
      <w:pPr>
        <w:pStyle w:val="Corpodetexto"/>
        <w:spacing w:before="11"/>
        <w:rPr>
          <w:rFonts w:cs="Arial"/>
          <w:szCs w:val="24"/>
        </w:rPr>
      </w:pPr>
    </w:p>
    <w:p w:rsidR="00E33478" w:rsidRPr="004A4B6C" w:rsidRDefault="00E33478" w:rsidP="00E33478">
      <w:pPr>
        <w:ind w:left="1422"/>
        <w:rPr>
          <w:rFonts w:ascii="Arial" w:hAnsi="Arial" w:cs="Arial"/>
          <w:sz w:val="24"/>
          <w:szCs w:val="24"/>
        </w:rPr>
      </w:pPr>
      <w:r w:rsidRPr="004A4B6C">
        <w:rPr>
          <w:rFonts w:ascii="Arial" w:hAnsi="Arial" w:cs="Arial"/>
          <w:color w:val="000009"/>
          <w:sz w:val="24"/>
          <w:szCs w:val="24"/>
        </w:rPr>
        <w:t>Ambientes:</w:t>
      </w:r>
      <w:r w:rsidRPr="004A4B6C">
        <w:rPr>
          <w:rFonts w:ascii="Arial" w:hAnsi="Arial" w:cs="Arial"/>
          <w:color w:val="000009"/>
          <w:spacing w:val="-3"/>
          <w:sz w:val="24"/>
          <w:szCs w:val="24"/>
        </w:rPr>
        <w:t xml:space="preserve"> </w:t>
      </w:r>
      <w:r w:rsidRPr="004A4B6C">
        <w:rPr>
          <w:rFonts w:ascii="Arial" w:hAnsi="Arial" w:cs="Arial"/>
          <w:color w:val="000009"/>
          <w:sz w:val="24"/>
          <w:szCs w:val="24"/>
        </w:rPr>
        <w:t>Piscina</w:t>
      </w:r>
    </w:p>
    <w:p w:rsidR="00E33478" w:rsidRPr="004A4B6C" w:rsidRDefault="00E33478" w:rsidP="00E33478">
      <w:pPr>
        <w:pStyle w:val="Corpodetexto"/>
        <w:spacing w:before="4"/>
        <w:rPr>
          <w:rFonts w:cs="Arial"/>
          <w:szCs w:val="24"/>
        </w:rPr>
      </w:pPr>
    </w:p>
    <w:p w:rsidR="00E33478" w:rsidRPr="004A4B6C" w:rsidRDefault="00E33478" w:rsidP="00E33478">
      <w:pPr>
        <w:pStyle w:val="Corpodetexto"/>
        <w:ind w:left="699" w:right="111"/>
        <w:rPr>
          <w:rFonts w:cs="Arial"/>
          <w:szCs w:val="24"/>
        </w:rPr>
      </w:pPr>
      <w:r w:rsidRPr="004A4B6C">
        <w:rPr>
          <w:rFonts w:cs="Arial"/>
          <w:szCs w:val="24"/>
        </w:rPr>
        <w:lastRenderedPageBreak/>
        <w:t>O</w:t>
      </w:r>
      <w:r w:rsidRPr="004A4B6C">
        <w:rPr>
          <w:rFonts w:cs="Arial"/>
          <w:spacing w:val="1"/>
          <w:szCs w:val="24"/>
        </w:rPr>
        <w:t xml:space="preserve"> </w:t>
      </w:r>
      <w:r w:rsidRPr="004A4B6C">
        <w:rPr>
          <w:rFonts w:cs="Arial"/>
          <w:szCs w:val="24"/>
        </w:rPr>
        <w:t>rejuntamento</w:t>
      </w:r>
      <w:r w:rsidRPr="004A4B6C">
        <w:rPr>
          <w:rFonts w:cs="Arial"/>
          <w:spacing w:val="1"/>
          <w:szCs w:val="24"/>
        </w:rPr>
        <w:t xml:space="preserve"> </w:t>
      </w:r>
      <w:r w:rsidRPr="004A4B6C">
        <w:rPr>
          <w:rFonts w:cs="Arial"/>
          <w:szCs w:val="24"/>
        </w:rPr>
        <w:t>deverá</w:t>
      </w:r>
      <w:r w:rsidRPr="004A4B6C">
        <w:rPr>
          <w:rFonts w:cs="Arial"/>
          <w:spacing w:val="1"/>
          <w:szCs w:val="24"/>
        </w:rPr>
        <w:t xml:space="preserve"> </w:t>
      </w:r>
      <w:r w:rsidRPr="004A4B6C">
        <w:rPr>
          <w:rFonts w:cs="Arial"/>
          <w:szCs w:val="24"/>
        </w:rPr>
        <w:t>seguir</w:t>
      </w:r>
      <w:r w:rsidRPr="004A4B6C">
        <w:rPr>
          <w:rFonts w:cs="Arial"/>
          <w:spacing w:val="1"/>
          <w:szCs w:val="24"/>
        </w:rPr>
        <w:t xml:space="preserve"> </w:t>
      </w:r>
      <w:r w:rsidRPr="004A4B6C">
        <w:rPr>
          <w:rFonts w:cs="Arial"/>
          <w:szCs w:val="24"/>
        </w:rPr>
        <w:t>as</w:t>
      </w:r>
      <w:r w:rsidRPr="004A4B6C">
        <w:rPr>
          <w:rFonts w:cs="Arial"/>
          <w:spacing w:val="1"/>
          <w:szCs w:val="24"/>
        </w:rPr>
        <w:t xml:space="preserve"> </w:t>
      </w:r>
      <w:r w:rsidRPr="004A4B6C">
        <w:rPr>
          <w:rFonts w:cs="Arial"/>
          <w:szCs w:val="24"/>
        </w:rPr>
        <w:t>especificações</w:t>
      </w:r>
      <w:r w:rsidRPr="004A4B6C">
        <w:rPr>
          <w:rFonts w:cs="Arial"/>
          <w:spacing w:val="1"/>
          <w:szCs w:val="24"/>
        </w:rPr>
        <w:t xml:space="preserve"> </w:t>
      </w:r>
      <w:r w:rsidRPr="004A4B6C">
        <w:rPr>
          <w:rFonts w:cs="Arial"/>
          <w:szCs w:val="24"/>
        </w:rPr>
        <w:t>e</w:t>
      </w:r>
      <w:r w:rsidRPr="004A4B6C">
        <w:rPr>
          <w:rFonts w:cs="Arial"/>
          <w:spacing w:val="1"/>
          <w:szCs w:val="24"/>
        </w:rPr>
        <w:t xml:space="preserve"> </w:t>
      </w:r>
      <w:r w:rsidRPr="004A4B6C">
        <w:rPr>
          <w:rFonts w:cs="Arial"/>
          <w:szCs w:val="24"/>
        </w:rPr>
        <w:t>instruções</w:t>
      </w:r>
      <w:r w:rsidRPr="004A4B6C">
        <w:rPr>
          <w:rFonts w:cs="Arial"/>
          <w:spacing w:val="1"/>
          <w:szCs w:val="24"/>
        </w:rPr>
        <w:t xml:space="preserve"> </w:t>
      </w:r>
      <w:r w:rsidRPr="004A4B6C">
        <w:rPr>
          <w:rFonts w:cs="Arial"/>
          <w:szCs w:val="24"/>
        </w:rPr>
        <w:t>para</w:t>
      </w:r>
      <w:r w:rsidRPr="004A4B6C">
        <w:rPr>
          <w:rFonts w:cs="Arial"/>
          <w:spacing w:val="1"/>
          <w:szCs w:val="24"/>
        </w:rPr>
        <w:t xml:space="preserve"> </w:t>
      </w:r>
      <w:r w:rsidRPr="004A4B6C">
        <w:rPr>
          <w:rFonts w:cs="Arial"/>
          <w:szCs w:val="24"/>
        </w:rPr>
        <w:t>aplicação</w:t>
      </w:r>
      <w:r w:rsidRPr="004A4B6C">
        <w:rPr>
          <w:rFonts w:cs="Arial"/>
          <w:spacing w:val="1"/>
          <w:szCs w:val="24"/>
        </w:rPr>
        <w:t xml:space="preserve"> </w:t>
      </w:r>
      <w:r w:rsidRPr="004A4B6C">
        <w:rPr>
          <w:rFonts w:cs="Arial"/>
          <w:szCs w:val="24"/>
        </w:rPr>
        <w:t>do</w:t>
      </w:r>
      <w:r w:rsidRPr="004A4B6C">
        <w:rPr>
          <w:rFonts w:cs="Arial"/>
          <w:spacing w:val="1"/>
          <w:szCs w:val="24"/>
        </w:rPr>
        <w:t xml:space="preserve"> </w:t>
      </w:r>
      <w:r w:rsidRPr="004A4B6C">
        <w:rPr>
          <w:rFonts w:cs="Arial"/>
          <w:szCs w:val="24"/>
        </w:rPr>
        <w:t>fabricante</w:t>
      </w:r>
      <w:r w:rsidRPr="004A4B6C">
        <w:rPr>
          <w:rFonts w:cs="Arial"/>
          <w:spacing w:val="1"/>
          <w:szCs w:val="24"/>
        </w:rPr>
        <w:t xml:space="preserve"> </w:t>
      </w:r>
      <w:r w:rsidRPr="004A4B6C">
        <w:rPr>
          <w:rFonts w:cs="Arial"/>
          <w:szCs w:val="24"/>
        </w:rPr>
        <w:t>e</w:t>
      </w:r>
      <w:r w:rsidRPr="004A4B6C">
        <w:rPr>
          <w:rFonts w:cs="Arial"/>
          <w:spacing w:val="1"/>
          <w:szCs w:val="24"/>
        </w:rPr>
        <w:t xml:space="preserve"> </w:t>
      </w:r>
      <w:r w:rsidRPr="004A4B6C">
        <w:rPr>
          <w:rFonts w:cs="Arial"/>
          <w:szCs w:val="24"/>
        </w:rPr>
        <w:t>a</w:t>
      </w:r>
      <w:r w:rsidRPr="004A4B6C">
        <w:rPr>
          <w:rFonts w:cs="Arial"/>
          <w:spacing w:val="1"/>
          <w:szCs w:val="24"/>
        </w:rPr>
        <w:t xml:space="preserve"> </w:t>
      </w:r>
      <w:r w:rsidRPr="004A4B6C">
        <w:rPr>
          <w:rFonts w:cs="Arial"/>
          <w:spacing w:val="-1"/>
          <w:szCs w:val="24"/>
        </w:rPr>
        <w:t>paginação</w:t>
      </w:r>
      <w:r w:rsidRPr="004A4B6C">
        <w:rPr>
          <w:rFonts w:cs="Arial"/>
          <w:spacing w:val="-8"/>
          <w:szCs w:val="24"/>
        </w:rPr>
        <w:t xml:space="preserve"> </w:t>
      </w:r>
      <w:r w:rsidRPr="004A4B6C">
        <w:rPr>
          <w:rFonts w:cs="Arial"/>
          <w:szCs w:val="24"/>
        </w:rPr>
        <w:t>deve</w:t>
      </w:r>
      <w:r w:rsidRPr="004A4B6C">
        <w:rPr>
          <w:rFonts w:cs="Arial"/>
          <w:spacing w:val="-7"/>
          <w:szCs w:val="24"/>
        </w:rPr>
        <w:t xml:space="preserve"> </w:t>
      </w:r>
      <w:r w:rsidRPr="004A4B6C">
        <w:rPr>
          <w:rFonts w:cs="Arial"/>
          <w:szCs w:val="24"/>
        </w:rPr>
        <w:t>sempre</w:t>
      </w:r>
      <w:r w:rsidRPr="004A4B6C">
        <w:rPr>
          <w:rFonts w:cs="Arial"/>
          <w:spacing w:val="-10"/>
          <w:szCs w:val="24"/>
        </w:rPr>
        <w:t xml:space="preserve"> </w:t>
      </w:r>
      <w:r w:rsidRPr="004A4B6C">
        <w:rPr>
          <w:rFonts w:cs="Arial"/>
          <w:szCs w:val="24"/>
        </w:rPr>
        <w:t>seguir</w:t>
      </w:r>
      <w:r w:rsidRPr="004A4B6C">
        <w:rPr>
          <w:rFonts w:cs="Arial"/>
          <w:spacing w:val="-9"/>
          <w:szCs w:val="24"/>
        </w:rPr>
        <w:t xml:space="preserve"> </w:t>
      </w:r>
      <w:r w:rsidRPr="004A4B6C">
        <w:rPr>
          <w:rFonts w:cs="Arial"/>
          <w:szCs w:val="24"/>
        </w:rPr>
        <w:t>rigorosamente</w:t>
      </w:r>
      <w:r w:rsidRPr="004A4B6C">
        <w:rPr>
          <w:rFonts w:cs="Arial"/>
          <w:spacing w:val="-10"/>
          <w:szCs w:val="24"/>
        </w:rPr>
        <w:t xml:space="preserve"> </w:t>
      </w:r>
      <w:r w:rsidRPr="004A4B6C">
        <w:rPr>
          <w:rFonts w:cs="Arial"/>
          <w:szCs w:val="24"/>
        </w:rPr>
        <w:t>observados</w:t>
      </w:r>
      <w:r w:rsidRPr="004A4B6C">
        <w:rPr>
          <w:rFonts w:cs="Arial"/>
          <w:spacing w:val="-10"/>
          <w:szCs w:val="24"/>
        </w:rPr>
        <w:t xml:space="preserve"> </w:t>
      </w:r>
      <w:r w:rsidRPr="004A4B6C">
        <w:rPr>
          <w:rFonts w:cs="Arial"/>
          <w:szCs w:val="24"/>
        </w:rPr>
        <w:t>os</w:t>
      </w:r>
      <w:r w:rsidRPr="004A4B6C">
        <w:rPr>
          <w:rFonts w:cs="Arial"/>
          <w:spacing w:val="-10"/>
          <w:szCs w:val="24"/>
        </w:rPr>
        <w:t xml:space="preserve"> </w:t>
      </w:r>
      <w:r w:rsidRPr="004A4B6C">
        <w:rPr>
          <w:rFonts w:cs="Arial"/>
          <w:szCs w:val="24"/>
        </w:rPr>
        <w:t>prumos</w:t>
      </w:r>
      <w:r w:rsidRPr="004A4B6C">
        <w:rPr>
          <w:rFonts w:cs="Arial"/>
          <w:spacing w:val="-10"/>
          <w:szCs w:val="24"/>
        </w:rPr>
        <w:t xml:space="preserve"> </w:t>
      </w:r>
      <w:r w:rsidRPr="004A4B6C">
        <w:rPr>
          <w:rFonts w:cs="Arial"/>
          <w:szCs w:val="24"/>
        </w:rPr>
        <w:t>do</w:t>
      </w:r>
      <w:r w:rsidRPr="004A4B6C">
        <w:rPr>
          <w:rFonts w:cs="Arial"/>
          <w:spacing w:val="-10"/>
          <w:szCs w:val="24"/>
        </w:rPr>
        <w:t xml:space="preserve"> </w:t>
      </w:r>
      <w:r w:rsidRPr="004A4B6C">
        <w:rPr>
          <w:rFonts w:cs="Arial"/>
          <w:szCs w:val="24"/>
        </w:rPr>
        <w:t>revestimento</w:t>
      </w:r>
      <w:r w:rsidRPr="004A4B6C">
        <w:rPr>
          <w:rFonts w:cs="Arial"/>
          <w:spacing w:val="-9"/>
          <w:szCs w:val="24"/>
        </w:rPr>
        <w:t xml:space="preserve"> </w:t>
      </w:r>
      <w:r w:rsidRPr="004A4B6C">
        <w:rPr>
          <w:rFonts w:cs="Arial"/>
          <w:szCs w:val="24"/>
        </w:rPr>
        <w:t>e</w:t>
      </w:r>
      <w:r w:rsidRPr="004A4B6C">
        <w:rPr>
          <w:rFonts w:cs="Arial"/>
          <w:spacing w:val="-12"/>
          <w:szCs w:val="24"/>
        </w:rPr>
        <w:t xml:space="preserve"> </w:t>
      </w:r>
      <w:r w:rsidRPr="004A4B6C">
        <w:rPr>
          <w:rFonts w:cs="Arial"/>
          <w:szCs w:val="24"/>
        </w:rPr>
        <w:t>o</w:t>
      </w:r>
      <w:r w:rsidRPr="004A4B6C">
        <w:rPr>
          <w:rFonts w:cs="Arial"/>
          <w:spacing w:val="-9"/>
          <w:szCs w:val="24"/>
        </w:rPr>
        <w:t xml:space="preserve"> </w:t>
      </w:r>
      <w:r w:rsidRPr="004A4B6C">
        <w:rPr>
          <w:rFonts w:cs="Arial"/>
          <w:szCs w:val="24"/>
        </w:rPr>
        <w:t>alinhamento</w:t>
      </w:r>
      <w:r w:rsidRPr="004A4B6C">
        <w:rPr>
          <w:rFonts w:cs="Arial"/>
          <w:spacing w:val="-48"/>
          <w:szCs w:val="24"/>
        </w:rPr>
        <w:t xml:space="preserve"> </w:t>
      </w:r>
      <w:r w:rsidRPr="004A4B6C">
        <w:rPr>
          <w:rFonts w:cs="Arial"/>
          <w:szCs w:val="24"/>
        </w:rPr>
        <w:t>das</w:t>
      </w:r>
      <w:r w:rsidRPr="004A4B6C">
        <w:rPr>
          <w:rFonts w:cs="Arial"/>
          <w:spacing w:val="-1"/>
          <w:szCs w:val="24"/>
        </w:rPr>
        <w:t xml:space="preserve"> </w:t>
      </w:r>
      <w:r w:rsidRPr="004A4B6C">
        <w:rPr>
          <w:rFonts w:cs="Arial"/>
          <w:szCs w:val="24"/>
        </w:rPr>
        <w:t>juntas.</w:t>
      </w:r>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56"/>
        <w:ind w:left="699" w:right="111"/>
        <w:rPr>
          <w:rFonts w:cs="Arial"/>
          <w:szCs w:val="24"/>
        </w:rPr>
      </w:pPr>
      <w:r w:rsidRPr="004A4B6C">
        <w:rPr>
          <w:rFonts w:cs="Arial"/>
          <w:szCs w:val="24"/>
        </w:rPr>
        <w:t>A aplicação dos revestimentos deverá ser feita sempre no sentido do piso ao teto do ambiente,</w:t>
      </w:r>
      <w:r w:rsidRPr="004A4B6C">
        <w:rPr>
          <w:rFonts w:cs="Arial"/>
          <w:spacing w:val="1"/>
          <w:szCs w:val="24"/>
        </w:rPr>
        <w:t xml:space="preserve"> </w:t>
      </w:r>
      <w:r w:rsidRPr="004A4B6C">
        <w:rPr>
          <w:rFonts w:cs="Arial"/>
          <w:szCs w:val="24"/>
        </w:rPr>
        <w:t>priorizando sempre</w:t>
      </w:r>
      <w:r w:rsidRPr="004A4B6C">
        <w:rPr>
          <w:rFonts w:cs="Arial"/>
          <w:spacing w:val="1"/>
          <w:szCs w:val="24"/>
        </w:rPr>
        <w:t xml:space="preserve"> </w:t>
      </w:r>
      <w:r w:rsidRPr="004A4B6C">
        <w:rPr>
          <w:rFonts w:cs="Arial"/>
          <w:szCs w:val="24"/>
        </w:rPr>
        <w:t>a utilização de</w:t>
      </w:r>
      <w:r w:rsidRPr="004A4B6C">
        <w:rPr>
          <w:rFonts w:cs="Arial"/>
          <w:spacing w:val="1"/>
          <w:szCs w:val="24"/>
        </w:rPr>
        <w:t xml:space="preserve"> </w:t>
      </w:r>
      <w:r w:rsidRPr="004A4B6C">
        <w:rPr>
          <w:rFonts w:cs="Arial"/>
          <w:szCs w:val="24"/>
        </w:rPr>
        <w:t>peças inteiras, evitando-se</w:t>
      </w:r>
      <w:r w:rsidRPr="004A4B6C">
        <w:rPr>
          <w:rFonts w:cs="Arial"/>
          <w:spacing w:val="-3"/>
          <w:szCs w:val="24"/>
        </w:rPr>
        <w:t xml:space="preserve"> </w:t>
      </w:r>
      <w:r w:rsidRPr="004A4B6C">
        <w:rPr>
          <w:rFonts w:cs="Arial"/>
          <w:szCs w:val="24"/>
        </w:rPr>
        <w:t>o</w:t>
      </w:r>
      <w:r w:rsidRPr="004A4B6C">
        <w:rPr>
          <w:rFonts w:cs="Arial"/>
          <w:spacing w:val="1"/>
          <w:szCs w:val="24"/>
        </w:rPr>
        <w:t xml:space="preserve"> </w:t>
      </w:r>
      <w:r w:rsidRPr="004A4B6C">
        <w:rPr>
          <w:rFonts w:cs="Arial"/>
          <w:szCs w:val="24"/>
        </w:rPr>
        <w:t>corte.</w:t>
      </w:r>
    </w:p>
    <w:p w:rsidR="00E33478" w:rsidRPr="004A4B6C" w:rsidRDefault="00E33478" w:rsidP="00E33478">
      <w:pPr>
        <w:pStyle w:val="Corpodetexto"/>
        <w:spacing w:before="8"/>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1" w:line="240" w:lineRule="auto"/>
        <w:ind w:left="709" w:hanging="578"/>
        <w:rPr>
          <w:rFonts w:ascii="Arial" w:hAnsi="Arial" w:cs="Arial"/>
        </w:rPr>
      </w:pPr>
      <w:bookmarkStart w:id="74" w:name="_bookmark31"/>
      <w:bookmarkStart w:id="75" w:name="_Toc142312670"/>
      <w:bookmarkStart w:id="76" w:name="_Toc148452288"/>
      <w:bookmarkEnd w:id="74"/>
      <w:r w:rsidRPr="004A4B6C">
        <w:rPr>
          <w:rFonts w:ascii="Arial" w:hAnsi="Arial" w:cs="Arial"/>
        </w:rPr>
        <w:t>Rodapé</w:t>
      </w:r>
      <w:bookmarkEnd w:id="75"/>
      <w:bookmarkEnd w:id="76"/>
    </w:p>
    <w:p w:rsidR="00E33478" w:rsidRPr="004A4B6C" w:rsidRDefault="00E33478" w:rsidP="00E33478">
      <w:pPr>
        <w:pStyle w:val="Ttulo3"/>
        <w:tabs>
          <w:tab w:val="left" w:pos="709"/>
          <w:tab w:val="left" w:pos="710"/>
        </w:tabs>
        <w:spacing w:before="1"/>
        <w:rPr>
          <w:rFonts w:ascii="Arial" w:hAnsi="Arial" w:cs="Arial"/>
        </w:rPr>
      </w:pPr>
    </w:p>
    <w:p w:rsidR="00E33478" w:rsidRPr="004A4B6C" w:rsidRDefault="00E33478" w:rsidP="00E33478">
      <w:pPr>
        <w:pStyle w:val="Ttulo3"/>
        <w:tabs>
          <w:tab w:val="left" w:pos="709"/>
          <w:tab w:val="left" w:pos="710"/>
        </w:tabs>
        <w:spacing w:before="1"/>
        <w:rPr>
          <w:rFonts w:ascii="Arial" w:hAnsi="Arial" w:cs="Arial"/>
        </w:rPr>
      </w:pPr>
      <w:bookmarkStart w:id="77" w:name="_Toc142312671"/>
      <w:bookmarkStart w:id="78" w:name="_Toc148452289"/>
      <w:r w:rsidRPr="004A4B6C">
        <w:rPr>
          <w:rFonts w:ascii="Arial" w:hAnsi="Arial" w:cs="Arial"/>
        </w:rPr>
        <w:t xml:space="preserve">7.2.1 - </w:t>
      </w:r>
      <w:r w:rsidRPr="004A4B6C">
        <w:rPr>
          <w:rFonts w:ascii="Arial" w:hAnsi="Arial" w:cs="Arial"/>
          <w:color w:val="000009"/>
        </w:rPr>
        <w:t>Rodapé</w:t>
      </w:r>
      <w:r w:rsidRPr="004A4B6C">
        <w:rPr>
          <w:rFonts w:ascii="Arial" w:hAnsi="Arial" w:cs="Arial"/>
          <w:color w:val="000009"/>
          <w:spacing w:val="-1"/>
        </w:rPr>
        <w:t xml:space="preserve"> </w:t>
      </w:r>
      <w:r w:rsidRPr="004A4B6C">
        <w:rPr>
          <w:rFonts w:ascii="Arial" w:hAnsi="Arial" w:cs="Arial"/>
          <w:color w:val="000009"/>
        </w:rPr>
        <w:t>cerâmico,</w:t>
      </w:r>
      <w:r w:rsidRPr="004A4B6C">
        <w:rPr>
          <w:rFonts w:ascii="Arial" w:hAnsi="Arial" w:cs="Arial"/>
          <w:color w:val="000009"/>
          <w:spacing w:val="-4"/>
        </w:rPr>
        <w:t xml:space="preserve"> </w:t>
      </w:r>
      <w:r w:rsidRPr="004A4B6C">
        <w:rPr>
          <w:rFonts w:ascii="Arial" w:hAnsi="Arial" w:cs="Arial"/>
          <w:color w:val="000009"/>
        </w:rPr>
        <w:t>com</w:t>
      </w:r>
      <w:r w:rsidRPr="004A4B6C">
        <w:rPr>
          <w:rFonts w:ascii="Arial" w:hAnsi="Arial" w:cs="Arial"/>
          <w:color w:val="000009"/>
          <w:spacing w:val="-3"/>
        </w:rPr>
        <w:t xml:space="preserve"> </w:t>
      </w:r>
      <w:r w:rsidRPr="004A4B6C">
        <w:rPr>
          <w:rFonts w:ascii="Arial" w:hAnsi="Arial" w:cs="Arial"/>
          <w:color w:val="000009"/>
        </w:rPr>
        <w:t>rejunte branco, cor</w:t>
      </w:r>
      <w:r w:rsidRPr="004A4B6C">
        <w:rPr>
          <w:rFonts w:ascii="Arial" w:hAnsi="Arial" w:cs="Arial"/>
          <w:color w:val="000009"/>
          <w:spacing w:val="-4"/>
        </w:rPr>
        <w:t xml:space="preserve"> </w:t>
      </w:r>
      <w:r w:rsidRPr="004A4B6C">
        <w:rPr>
          <w:rFonts w:ascii="Arial" w:hAnsi="Arial" w:cs="Arial"/>
          <w:color w:val="000009"/>
        </w:rPr>
        <w:t>e</w:t>
      </w:r>
      <w:r w:rsidRPr="004A4B6C">
        <w:rPr>
          <w:rFonts w:ascii="Arial" w:hAnsi="Arial" w:cs="Arial"/>
          <w:color w:val="000009"/>
          <w:spacing w:val="-1"/>
        </w:rPr>
        <w:t xml:space="preserve"> </w:t>
      </w:r>
      <w:r w:rsidRPr="004A4B6C">
        <w:rPr>
          <w:rFonts w:ascii="Arial" w:hAnsi="Arial" w:cs="Arial"/>
          <w:color w:val="000009"/>
        </w:rPr>
        <w:t>linha</w:t>
      </w:r>
      <w:r w:rsidRPr="004A4B6C">
        <w:rPr>
          <w:rFonts w:ascii="Arial" w:hAnsi="Arial" w:cs="Arial"/>
          <w:color w:val="000009"/>
          <w:spacing w:val="-1"/>
        </w:rPr>
        <w:t xml:space="preserve"> </w:t>
      </w:r>
      <w:r w:rsidRPr="004A4B6C">
        <w:rPr>
          <w:rFonts w:ascii="Arial" w:hAnsi="Arial" w:cs="Arial"/>
          <w:color w:val="000009"/>
        </w:rPr>
        <w:t>a</w:t>
      </w:r>
      <w:r w:rsidRPr="004A4B6C">
        <w:rPr>
          <w:rFonts w:ascii="Arial" w:hAnsi="Arial" w:cs="Arial"/>
          <w:color w:val="000009"/>
          <w:spacing w:val="-3"/>
        </w:rPr>
        <w:t xml:space="preserve"> </w:t>
      </w:r>
      <w:r w:rsidRPr="004A4B6C">
        <w:rPr>
          <w:rFonts w:ascii="Arial" w:hAnsi="Arial" w:cs="Arial"/>
          <w:color w:val="000009"/>
        </w:rPr>
        <w:t>definir.</w:t>
      </w:r>
      <w:bookmarkEnd w:id="77"/>
      <w:bookmarkEnd w:id="78"/>
    </w:p>
    <w:p w:rsidR="00E33478" w:rsidRPr="004A4B6C" w:rsidRDefault="00E33478" w:rsidP="00E33478">
      <w:pPr>
        <w:pStyle w:val="Corpodetexto"/>
        <w:spacing w:before="2"/>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rPr>
      </w:pPr>
      <w:bookmarkStart w:id="79" w:name="_bookmark32"/>
      <w:bookmarkStart w:id="80" w:name="_bookmark33"/>
      <w:bookmarkStart w:id="81" w:name="_Toc142312672"/>
      <w:bookmarkStart w:id="82" w:name="_Toc148452290"/>
      <w:bookmarkEnd w:id="79"/>
      <w:bookmarkEnd w:id="80"/>
      <w:r w:rsidRPr="004A4B6C">
        <w:rPr>
          <w:rFonts w:ascii="Arial" w:hAnsi="Arial" w:cs="Arial"/>
        </w:rPr>
        <w:t>Paredes</w:t>
      </w:r>
      <w:bookmarkEnd w:id="81"/>
      <w:bookmarkEnd w:id="82"/>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10"/>
        <w:rPr>
          <w:rFonts w:cs="Arial"/>
          <w:szCs w:val="24"/>
        </w:rPr>
      </w:pPr>
      <w:r w:rsidRPr="004A4B6C">
        <w:rPr>
          <w:rFonts w:cs="Arial"/>
          <w:szCs w:val="24"/>
        </w:rPr>
        <w:t>As</w:t>
      </w:r>
      <w:r w:rsidRPr="004A4B6C">
        <w:rPr>
          <w:rFonts w:cs="Arial"/>
          <w:spacing w:val="-5"/>
          <w:szCs w:val="24"/>
        </w:rPr>
        <w:t xml:space="preserve"> </w:t>
      </w:r>
      <w:r w:rsidRPr="004A4B6C">
        <w:rPr>
          <w:rFonts w:cs="Arial"/>
          <w:szCs w:val="24"/>
        </w:rPr>
        <w:t>superfícies</w:t>
      </w:r>
      <w:r w:rsidRPr="004A4B6C">
        <w:rPr>
          <w:rFonts w:cs="Arial"/>
          <w:spacing w:val="-7"/>
          <w:szCs w:val="24"/>
        </w:rPr>
        <w:t xml:space="preserve"> </w:t>
      </w:r>
      <w:r w:rsidRPr="004A4B6C">
        <w:rPr>
          <w:rFonts w:cs="Arial"/>
          <w:szCs w:val="24"/>
        </w:rPr>
        <w:t>a</w:t>
      </w:r>
      <w:r w:rsidRPr="004A4B6C">
        <w:rPr>
          <w:rFonts w:cs="Arial"/>
          <w:spacing w:val="-4"/>
          <w:szCs w:val="24"/>
        </w:rPr>
        <w:t xml:space="preserve"> </w:t>
      </w:r>
      <w:r w:rsidRPr="004A4B6C">
        <w:rPr>
          <w:rFonts w:cs="Arial"/>
          <w:szCs w:val="24"/>
        </w:rPr>
        <w:t>revestir</w:t>
      </w:r>
      <w:r w:rsidRPr="004A4B6C">
        <w:rPr>
          <w:rFonts w:cs="Arial"/>
          <w:spacing w:val="-5"/>
          <w:szCs w:val="24"/>
        </w:rPr>
        <w:t xml:space="preserve"> </w:t>
      </w:r>
      <w:r w:rsidRPr="004A4B6C">
        <w:rPr>
          <w:rFonts w:cs="Arial"/>
          <w:szCs w:val="24"/>
        </w:rPr>
        <w:t>deverão</w:t>
      </w:r>
      <w:r w:rsidRPr="004A4B6C">
        <w:rPr>
          <w:rFonts w:cs="Arial"/>
          <w:spacing w:val="-3"/>
          <w:szCs w:val="24"/>
        </w:rPr>
        <w:t xml:space="preserve"> </w:t>
      </w:r>
      <w:r w:rsidRPr="004A4B6C">
        <w:rPr>
          <w:rFonts w:cs="Arial"/>
          <w:szCs w:val="24"/>
        </w:rPr>
        <w:t>ser</w:t>
      </w:r>
      <w:r w:rsidRPr="004A4B6C">
        <w:rPr>
          <w:rFonts w:cs="Arial"/>
          <w:spacing w:val="-3"/>
          <w:szCs w:val="24"/>
        </w:rPr>
        <w:t xml:space="preserve"> </w:t>
      </w:r>
      <w:r w:rsidRPr="004A4B6C">
        <w:rPr>
          <w:rFonts w:cs="Arial"/>
          <w:szCs w:val="24"/>
        </w:rPr>
        <w:t>limpas</w:t>
      </w:r>
      <w:r w:rsidRPr="004A4B6C">
        <w:rPr>
          <w:rFonts w:cs="Arial"/>
          <w:spacing w:val="-4"/>
          <w:szCs w:val="24"/>
        </w:rPr>
        <w:t xml:space="preserve"> </w:t>
      </w:r>
      <w:r w:rsidRPr="004A4B6C">
        <w:rPr>
          <w:rFonts w:cs="Arial"/>
          <w:szCs w:val="24"/>
        </w:rPr>
        <w:t>antes</w:t>
      </w:r>
      <w:r w:rsidRPr="004A4B6C">
        <w:rPr>
          <w:rFonts w:cs="Arial"/>
          <w:spacing w:val="-3"/>
          <w:szCs w:val="24"/>
        </w:rPr>
        <w:t xml:space="preserve"> </w:t>
      </w:r>
      <w:r w:rsidRPr="004A4B6C">
        <w:rPr>
          <w:rFonts w:cs="Arial"/>
          <w:szCs w:val="24"/>
        </w:rPr>
        <w:t>de</w:t>
      </w:r>
      <w:r w:rsidRPr="004A4B6C">
        <w:rPr>
          <w:rFonts w:cs="Arial"/>
          <w:spacing w:val="-6"/>
          <w:szCs w:val="24"/>
        </w:rPr>
        <w:t xml:space="preserve"> </w:t>
      </w:r>
      <w:r w:rsidRPr="004A4B6C">
        <w:rPr>
          <w:rFonts w:cs="Arial"/>
          <w:szCs w:val="24"/>
        </w:rPr>
        <w:t>qualquer</w:t>
      </w:r>
      <w:r w:rsidRPr="004A4B6C">
        <w:rPr>
          <w:rFonts w:cs="Arial"/>
          <w:spacing w:val="-4"/>
          <w:szCs w:val="24"/>
        </w:rPr>
        <w:t xml:space="preserve"> </w:t>
      </w:r>
      <w:r w:rsidRPr="004A4B6C">
        <w:rPr>
          <w:rFonts w:cs="Arial"/>
          <w:szCs w:val="24"/>
        </w:rPr>
        <w:t>revestimento,</w:t>
      </w:r>
      <w:r w:rsidRPr="004A4B6C">
        <w:rPr>
          <w:rFonts w:cs="Arial"/>
          <w:spacing w:val="-7"/>
          <w:szCs w:val="24"/>
        </w:rPr>
        <w:t xml:space="preserve"> </w:t>
      </w:r>
      <w:r w:rsidRPr="004A4B6C">
        <w:rPr>
          <w:rFonts w:cs="Arial"/>
          <w:szCs w:val="24"/>
        </w:rPr>
        <w:t>salvo</w:t>
      </w:r>
      <w:r w:rsidRPr="004A4B6C">
        <w:rPr>
          <w:rFonts w:cs="Arial"/>
          <w:spacing w:val="-2"/>
          <w:szCs w:val="24"/>
        </w:rPr>
        <w:t xml:space="preserve"> </w:t>
      </w:r>
      <w:r w:rsidRPr="004A4B6C">
        <w:rPr>
          <w:rFonts w:cs="Arial"/>
          <w:szCs w:val="24"/>
        </w:rPr>
        <w:t>casos</w:t>
      </w:r>
      <w:r w:rsidRPr="004A4B6C">
        <w:rPr>
          <w:rFonts w:cs="Arial"/>
          <w:spacing w:val="-7"/>
          <w:szCs w:val="24"/>
        </w:rPr>
        <w:t xml:space="preserve"> </w:t>
      </w:r>
      <w:r w:rsidRPr="004A4B6C">
        <w:rPr>
          <w:rFonts w:cs="Arial"/>
          <w:szCs w:val="24"/>
        </w:rPr>
        <w:t>excepcionais,</w:t>
      </w:r>
      <w:r w:rsidRPr="004A4B6C">
        <w:rPr>
          <w:rFonts w:cs="Arial"/>
          <w:spacing w:val="-48"/>
          <w:szCs w:val="24"/>
        </w:rPr>
        <w:t xml:space="preserve"> </w:t>
      </w:r>
      <w:r w:rsidRPr="004A4B6C">
        <w:rPr>
          <w:rFonts w:cs="Arial"/>
          <w:szCs w:val="24"/>
        </w:rPr>
        <w:t>muitos a serem vistos com os fornecedores. A limpeza deverá eliminar gorduras, vestígios orgânicos</w:t>
      </w:r>
      <w:r w:rsidRPr="004A4B6C">
        <w:rPr>
          <w:rFonts w:cs="Arial"/>
          <w:spacing w:val="1"/>
          <w:szCs w:val="24"/>
        </w:rPr>
        <w:t xml:space="preserve"> </w:t>
      </w:r>
      <w:r w:rsidRPr="004A4B6C">
        <w:rPr>
          <w:rFonts w:cs="Arial"/>
          <w:szCs w:val="24"/>
        </w:rPr>
        <w:t>(limo,</w:t>
      </w:r>
      <w:r w:rsidRPr="004A4B6C">
        <w:rPr>
          <w:rFonts w:cs="Arial"/>
          <w:spacing w:val="-1"/>
          <w:szCs w:val="24"/>
        </w:rPr>
        <w:t xml:space="preserve"> </w:t>
      </w:r>
      <w:r w:rsidRPr="004A4B6C">
        <w:rPr>
          <w:rFonts w:cs="Arial"/>
          <w:szCs w:val="24"/>
        </w:rPr>
        <w:t>fuligem,</w:t>
      </w:r>
      <w:r w:rsidRPr="004A4B6C">
        <w:rPr>
          <w:rFonts w:cs="Arial"/>
          <w:spacing w:val="-2"/>
          <w:szCs w:val="24"/>
        </w:rPr>
        <w:t xml:space="preserve"> </w:t>
      </w:r>
      <w:r w:rsidRPr="004A4B6C">
        <w:rPr>
          <w:rFonts w:cs="Arial"/>
          <w:szCs w:val="24"/>
        </w:rPr>
        <w:t>etc.)</w:t>
      </w:r>
      <w:r w:rsidRPr="004A4B6C">
        <w:rPr>
          <w:rFonts w:cs="Arial"/>
          <w:spacing w:val="-3"/>
          <w:szCs w:val="24"/>
        </w:rPr>
        <w:t xml:space="preserve"> </w:t>
      </w:r>
      <w:r w:rsidRPr="004A4B6C">
        <w:rPr>
          <w:rFonts w:cs="Arial"/>
          <w:szCs w:val="24"/>
        </w:rPr>
        <w:t>e</w:t>
      </w:r>
      <w:r w:rsidRPr="004A4B6C">
        <w:rPr>
          <w:rFonts w:cs="Arial"/>
          <w:spacing w:val="-2"/>
          <w:szCs w:val="24"/>
        </w:rPr>
        <w:t xml:space="preserve"> </w:t>
      </w:r>
      <w:r w:rsidRPr="004A4B6C">
        <w:rPr>
          <w:rFonts w:cs="Arial"/>
          <w:szCs w:val="24"/>
        </w:rPr>
        <w:t>outras impurezas</w:t>
      </w:r>
      <w:r w:rsidRPr="004A4B6C">
        <w:rPr>
          <w:rFonts w:cs="Arial"/>
          <w:spacing w:val="-4"/>
          <w:szCs w:val="24"/>
        </w:rPr>
        <w:t xml:space="preserve"> </w:t>
      </w:r>
      <w:r w:rsidRPr="004A4B6C">
        <w:rPr>
          <w:rFonts w:cs="Arial"/>
          <w:szCs w:val="24"/>
        </w:rPr>
        <w:t>que</w:t>
      </w:r>
      <w:r w:rsidRPr="004A4B6C">
        <w:rPr>
          <w:rFonts w:cs="Arial"/>
          <w:spacing w:val="1"/>
          <w:szCs w:val="24"/>
        </w:rPr>
        <w:t xml:space="preserve"> </w:t>
      </w:r>
      <w:r w:rsidRPr="004A4B6C">
        <w:rPr>
          <w:rFonts w:cs="Arial"/>
          <w:szCs w:val="24"/>
        </w:rPr>
        <w:t>possam</w:t>
      </w:r>
      <w:r w:rsidRPr="004A4B6C">
        <w:rPr>
          <w:rFonts w:cs="Arial"/>
          <w:spacing w:val="1"/>
          <w:szCs w:val="24"/>
        </w:rPr>
        <w:t xml:space="preserve"> </w:t>
      </w:r>
      <w:r w:rsidRPr="004A4B6C">
        <w:rPr>
          <w:rFonts w:cs="Arial"/>
          <w:szCs w:val="24"/>
        </w:rPr>
        <w:t>acarretar</w:t>
      </w:r>
      <w:r w:rsidRPr="004A4B6C">
        <w:rPr>
          <w:rFonts w:cs="Arial"/>
          <w:spacing w:val="-1"/>
          <w:szCs w:val="24"/>
        </w:rPr>
        <w:t xml:space="preserve"> </w:t>
      </w:r>
      <w:r w:rsidRPr="004A4B6C">
        <w:rPr>
          <w:rFonts w:cs="Arial"/>
          <w:szCs w:val="24"/>
        </w:rPr>
        <w:t>futuros desprendimentos.</w:t>
      </w:r>
    </w:p>
    <w:p w:rsidR="00E33478" w:rsidRPr="004A4B6C" w:rsidRDefault="00E33478" w:rsidP="00E33478">
      <w:pPr>
        <w:pStyle w:val="Corpodetexto"/>
        <w:spacing w:before="9"/>
        <w:rPr>
          <w:rFonts w:cs="Arial"/>
          <w:szCs w:val="24"/>
        </w:rPr>
      </w:pPr>
    </w:p>
    <w:p w:rsidR="00E33478" w:rsidRPr="004A4B6C" w:rsidRDefault="00E33478" w:rsidP="00E33478">
      <w:pPr>
        <w:pStyle w:val="Ttulo3"/>
        <w:keepNext w:val="0"/>
        <w:keepLines w:val="0"/>
        <w:widowControl w:val="0"/>
        <w:numPr>
          <w:ilvl w:val="2"/>
          <w:numId w:val="25"/>
        </w:numPr>
        <w:tabs>
          <w:tab w:val="left" w:pos="758"/>
        </w:tabs>
        <w:autoSpaceDE w:val="0"/>
        <w:autoSpaceDN w:val="0"/>
        <w:spacing w:before="0" w:line="240" w:lineRule="auto"/>
        <w:rPr>
          <w:rFonts w:ascii="Arial" w:hAnsi="Arial" w:cs="Arial"/>
        </w:rPr>
      </w:pPr>
      <w:bookmarkStart w:id="83" w:name="_bookmark34"/>
      <w:bookmarkStart w:id="84" w:name="_Toc142312673"/>
      <w:bookmarkStart w:id="85" w:name="_Toc148452291"/>
      <w:bookmarkEnd w:id="83"/>
      <w:r w:rsidRPr="004A4B6C">
        <w:rPr>
          <w:rFonts w:ascii="Arial" w:hAnsi="Arial" w:cs="Arial"/>
        </w:rPr>
        <w:t>Cerâmica</w:t>
      </w:r>
      <w:bookmarkEnd w:id="84"/>
      <w:bookmarkEnd w:id="85"/>
    </w:p>
    <w:p w:rsidR="00E33478" w:rsidRPr="004A4B6C" w:rsidRDefault="00E33478" w:rsidP="00E33478">
      <w:pPr>
        <w:pStyle w:val="Corpodetexto"/>
        <w:spacing w:before="2"/>
        <w:rPr>
          <w:rFonts w:cs="Arial"/>
          <w:szCs w:val="24"/>
        </w:rPr>
      </w:pPr>
    </w:p>
    <w:p w:rsidR="00E33478" w:rsidRPr="004A4B6C" w:rsidRDefault="00E33478" w:rsidP="00E33478">
      <w:pPr>
        <w:pStyle w:val="PargrafodaLista"/>
        <w:widowControl w:val="0"/>
        <w:numPr>
          <w:ilvl w:val="3"/>
          <w:numId w:val="18"/>
        </w:numPr>
        <w:tabs>
          <w:tab w:val="left" w:pos="1421"/>
          <w:tab w:val="left" w:pos="1422"/>
        </w:tabs>
        <w:autoSpaceDE w:val="0"/>
        <w:autoSpaceDN w:val="0"/>
        <w:spacing w:after="0" w:line="240" w:lineRule="auto"/>
        <w:ind w:hanging="361"/>
        <w:contextualSpacing w:val="0"/>
        <w:rPr>
          <w:rFonts w:ascii="Arial" w:hAnsi="Arial" w:cs="Arial"/>
          <w:sz w:val="24"/>
          <w:szCs w:val="24"/>
        </w:rPr>
      </w:pPr>
      <w:r w:rsidRPr="004A4B6C">
        <w:rPr>
          <w:rFonts w:ascii="Arial" w:hAnsi="Arial" w:cs="Arial"/>
          <w:color w:val="000009"/>
          <w:sz w:val="24"/>
          <w:szCs w:val="24"/>
        </w:rPr>
        <w:t>Revestimento</w:t>
      </w:r>
      <w:r w:rsidRPr="004A4B6C">
        <w:rPr>
          <w:rFonts w:ascii="Arial" w:hAnsi="Arial" w:cs="Arial"/>
          <w:color w:val="000009"/>
          <w:spacing w:val="-1"/>
          <w:sz w:val="24"/>
          <w:szCs w:val="24"/>
        </w:rPr>
        <w:t xml:space="preserve"> </w:t>
      </w:r>
      <w:r w:rsidRPr="004A4B6C">
        <w:rPr>
          <w:rFonts w:ascii="Arial" w:hAnsi="Arial" w:cs="Arial"/>
          <w:color w:val="000009"/>
          <w:sz w:val="24"/>
          <w:szCs w:val="24"/>
        </w:rPr>
        <w:t>cerâmico,</w:t>
      </w:r>
      <w:r w:rsidRPr="004A4B6C">
        <w:rPr>
          <w:rFonts w:ascii="Arial" w:hAnsi="Arial" w:cs="Arial"/>
          <w:color w:val="000009"/>
          <w:spacing w:val="-4"/>
          <w:sz w:val="24"/>
          <w:szCs w:val="24"/>
        </w:rPr>
        <w:t xml:space="preserve"> </w:t>
      </w:r>
      <w:r w:rsidRPr="004A4B6C">
        <w:rPr>
          <w:rFonts w:ascii="Arial" w:hAnsi="Arial" w:cs="Arial"/>
          <w:color w:val="000009"/>
          <w:sz w:val="24"/>
          <w:szCs w:val="24"/>
        </w:rPr>
        <w:t>com</w:t>
      </w:r>
      <w:r w:rsidRPr="004A4B6C">
        <w:rPr>
          <w:rFonts w:ascii="Arial" w:hAnsi="Arial" w:cs="Arial"/>
          <w:color w:val="000009"/>
          <w:spacing w:val="-3"/>
          <w:sz w:val="24"/>
          <w:szCs w:val="24"/>
        </w:rPr>
        <w:t xml:space="preserve"> </w:t>
      </w:r>
      <w:r w:rsidRPr="004A4B6C">
        <w:rPr>
          <w:rFonts w:ascii="Arial" w:hAnsi="Arial" w:cs="Arial"/>
          <w:color w:val="000009"/>
          <w:sz w:val="24"/>
          <w:szCs w:val="24"/>
        </w:rPr>
        <w:t>rejunte branco, cor</w:t>
      </w:r>
      <w:r w:rsidRPr="004A4B6C">
        <w:rPr>
          <w:rFonts w:ascii="Arial" w:hAnsi="Arial" w:cs="Arial"/>
          <w:color w:val="000009"/>
          <w:spacing w:val="-4"/>
          <w:sz w:val="24"/>
          <w:szCs w:val="24"/>
        </w:rPr>
        <w:t xml:space="preserve"> </w:t>
      </w:r>
      <w:r w:rsidRPr="004A4B6C">
        <w:rPr>
          <w:rFonts w:ascii="Arial" w:hAnsi="Arial" w:cs="Arial"/>
          <w:color w:val="000009"/>
          <w:sz w:val="24"/>
          <w:szCs w:val="24"/>
        </w:rPr>
        <w:t>e</w:t>
      </w:r>
      <w:r w:rsidRPr="004A4B6C">
        <w:rPr>
          <w:rFonts w:ascii="Arial" w:hAnsi="Arial" w:cs="Arial"/>
          <w:color w:val="000009"/>
          <w:spacing w:val="-1"/>
          <w:sz w:val="24"/>
          <w:szCs w:val="24"/>
        </w:rPr>
        <w:t xml:space="preserve"> </w:t>
      </w:r>
      <w:r w:rsidRPr="004A4B6C">
        <w:rPr>
          <w:rFonts w:ascii="Arial" w:hAnsi="Arial" w:cs="Arial"/>
          <w:color w:val="000009"/>
          <w:sz w:val="24"/>
          <w:szCs w:val="24"/>
        </w:rPr>
        <w:t>linha</w:t>
      </w:r>
      <w:r w:rsidRPr="004A4B6C">
        <w:rPr>
          <w:rFonts w:ascii="Arial" w:hAnsi="Arial" w:cs="Arial"/>
          <w:color w:val="000009"/>
          <w:spacing w:val="-1"/>
          <w:sz w:val="24"/>
          <w:szCs w:val="24"/>
        </w:rPr>
        <w:t xml:space="preserve"> </w:t>
      </w:r>
      <w:r w:rsidRPr="004A4B6C">
        <w:rPr>
          <w:rFonts w:ascii="Arial" w:hAnsi="Arial" w:cs="Arial"/>
          <w:color w:val="000009"/>
          <w:sz w:val="24"/>
          <w:szCs w:val="24"/>
        </w:rPr>
        <w:t>a</w:t>
      </w:r>
      <w:r w:rsidRPr="004A4B6C">
        <w:rPr>
          <w:rFonts w:ascii="Arial" w:hAnsi="Arial" w:cs="Arial"/>
          <w:color w:val="000009"/>
          <w:spacing w:val="-3"/>
          <w:sz w:val="24"/>
          <w:szCs w:val="24"/>
        </w:rPr>
        <w:t xml:space="preserve"> </w:t>
      </w:r>
      <w:r w:rsidRPr="004A4B6C">
        <w:rPr>
          <w:rFonts w:ascii="Arial" w:hAnsi="Arial" w:cs="Arial"/>
          <w:color w:val="000009"/>
          <w:sz w:val="24"/>
          <w:szCs w:val="24"/>
        </w:rPr>
        <w:t>definir.</w:t>
      </w:r>
    </w:p>
    <w:p w:rsidR="00E33478" w:rsidRPr="004A4B6C" w:rsidRDefault="00E33478" w:rsidP="00E33478">
      <w:pPr>
        <w:spacing w:before="243"/>
        <w:ind w:left="1422"/>
        <w:rPr>
          <w:rFonts w:ascii="Arial" w:hAnsi="Arial" w:cs="Arial"/>
          <w:sz w:val="24"/>
          <w:szCs w:val="24"/>
        </w:rPr>
      </w:pPr>
      <w:r w:rsidRPr="004A4B6C">
        <w:rPr>
          <w:rFonts w:ascii="Arial" w:hAnsi="Arial" w:cs="Arial"/>
          <w:color w:val="000009"/>
          <w:sz w:val="24"/>
          <w:szCs w:val="24"/>
        </w:rPr>
        <w:t>Ambientes:</w:t>
      </w:r>
      <w:r w:rsidRPr="004A4B6C">
        <w:rPr>
          <w:rFonts w:ascii="Arial" w:hAnsi="Arial" w:cs="Arial"/>
          <w:color w:val="000009"/>
          <w:spacing w:val="-3"/>
          <w:sz w:val="24"/>
          <w:szCs w:val="24"/>
        </w:rPr>
        <w:t xml:space="preserve"> </w:t>
      </w:r>
      <w:r w:rsidRPr="004A4B6C">
        <w:rPr>
          <w:rFonts w:ascii="Arial" w:hAnsi="Arial" w:cs="Arial"/>
          <w:color w:val="000009"/>
          <w:sz w:val="24"/>
          <w:szCs w:val="24"/>
        </w:rPr>
        <w:t>Sanitários</w:t>
      </w:r>
      <w:r w:rsidRPr="004A4B6C">
        <w:rPr>
          <w:rFonts w:ascii="Arial" w:hAnsi="Arial" w:cs="Arial"/>
          <w:color w:val="000009"/>
          <w:spacing w:val="-1"/>
          <w:sz w:val="24"/>
          <w:szCs w:val="24"/>
        </w:rPr>
        <w:t xml:space="preserve"> </w:t>
      </w:r>
      <w:r w:rsidRPr="004A4B6C">
        <w:rPr>
          <w:rFonts w:ascii="Arial" w:hAnsi="Arial" w:cs="Arial"/>
          <w:color w:val="000009"/>
          <w:sz w:val="24"/>
          <w:szCs w:val="24"/>
        </w:rPr>
        <w:t>e</w:t>
      </w:r>
      <w:r w:rsidRPr="004A4B6C">
        <w:rPr>
          <w:rFonts w:ascii="Arial" w:hAnsi="Arial" w:cs="Arial"/>
          <w:color w:val="000009"/>
          <w:spacing w:val="-3"/>
          <w:sz w:val="24"/>
          <w:szCs w:val="24"/>
        </w:rPr>
        <w:t xml:space="preserve"> </w:t>
      </w:r>
      <w:r w:rsidRPr="004A4B6C">
        <w:rPr>
          <w:rFonts w:ascii="Arial" w:hAnsi="Arial" w:cs="Arial"/>
          <w:color w:val="000009"/>
          <w:sz w:val="24"/>
          <w:szCs w:val="24"/>
        </w:rPr>
        <w:t>vestiários</w:t>
      </w:r>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56"/>
        <w:ind w:left="699" w:right="114"/>
        <w:rPr>
          <w:rFonts w:cs="Arial"/>
          <w:szCs w:val="24"/>
        </w:rPr>
      </w:pPr>
      <w:r w:rsidRPr="004A4B6C">
        <w:rPr>
          <w:rFonts w:cs="Arial"/>
          <w:szCs w:val="24"/>
        </w:rPr>
        <w:t>A aplicação dos revestimentos deverá ser feita sempre no sentido do piso ao teto do ambiente,</w:t>
      </w:r>
      <w:r w:rsidRPr="004A4B6C">
        <w:rPr>
          <w:rFonts w:cs="Arial"/>
          <w:spacing w:val="1"/>
          <w:szCs w:val="24"/>
        </w:rPr>
        <w:t xml:space="preserve"> </w:t>
      </w:r>
      <w:r w:rsidRPr="004A4B6C">
        <w:rPr>
          <w:rFonts w:cs="Arial"/>
          <w:szCs w:val="24"/>
        </w:rPr>
        <w:t>priorizando sempre</w:t>
      </w:r>
      <w:r w:rsidRPr="004A4B6C">
        <w:rPr>
          <w:rFonts w:cs="Arial"/>
          <w:spacing w:val="1"/>
          <w:szCs w:val="24"/>
        </w:rPr>
        <w:t xml:space="preserve"> </w:t>
      </w:r>
      <w:r w:rsidRPr="004A4B6C">
        <w:rPr>
          <w:rFonts w:cs="Arial"/>
          <w:szCs w:val="24"/>
        </w:rPr>
        <w:t>a utilização de</w:t>
      </w:r>
      <w:r w:rsidRPr="004A4B6C">
        <w:rPr>
          <w:rFonts w:cs="Arial"/>
          <w:spacing w:val="1"/>
          <w:szCs w:val="24"/>
        </w:rPr>
        <w:t xml:space="preserve"> </w:t>
      </w:r>
      <w:r w:rsidRPr="004A4B6C">
        <w:rPr>
          <w:rFonts w:cs="Arial"/>
          <w:szCs w:val="24"/>
        </w:rPr>
        <w:t>peças inteiras, evitando-se</w:t>
      </w:r>
      <w:r w:rsidRPr="004A4B6C">
        <w:rPr>
          <w:rFonts w:cs="Arial"/>
          <w:spacing w:val="-3"/>
          <w:szCs w:val="24"/>
        </w:rPr>
        <w:t xml:space="preserve"> </w:t>
      </w:r>
      <w:r w:rsidRPr="004A4B6C">
        <w:rPr>
          <w:rFonts w:cs="Arial"/>
          <w:szCs w:val="24"/>
        </w:rPr>
        <w:t>o</w:t>
      </w:r>
      <w:r w:rsidRPr="004A4B6C">
        <w:rPr>
          <w:rFonts w:cs="Arial"/>
          <w:spacing w:val="1"/>
          <w:szCs w:val="24"/>
        </w:rPr>
        <w:t xml:space="preserve"> </w:t>
      </w:r>
      <w:r w:rsidRPr="004A4B6C">
        <w:rPr>
          <w:rFonts w:cs="Arial"/>
          <w:szCs w:val="24"/>
        </w:rPr>
        <w:t>corte.</w:t>
      </w:r>
    </w:p>
    <w:p w:rsidR="00E33478" w:rsidRPr="004A4B6C" w:rsidRDefault="00E33478" w:rsidP="00E33478">
      <w:pPr>
        <w:pStyle w:val="Corpodetexto"/>
        <w:ind w:left="699" w:right="109"/>
        <w:rPr>
          <w:rFonts w:cs="Arial"/>
          <w:szCs w:val="24"/>
        </w:rPr>
      </w:pPr>
      <w:r w:rsidRPr="004A4B6C">
        <w:rPr>
          <w:rFonts w:cs="Arial"/>
          <w:szCs w:val="24"/>
        </w:rPr>
        <w:t>A uniformidade de colocação das cerâmicas destinadas a um mesmo local será objeto de cuidadosa</w:t>
      </w:r>
      <w:r w:rsidRPr="004A4B6C">
        <w:rPr>
          <w:rFonts w:cs="Arial"/>
          <w:spacing w:val="1"/>
          <w:szCs w:val="24"/>
        </w:rPr>
        <w:t xml:space="preserve"> </w:t>
      </w:r>
      <w:r w:rsidRPr="004A4B6C">
        <w:rPr>
          <w:rFonts w:cs="Arial"/>
          <w:szCs w:val="24"/>
        </w:rPr>
        <w:t>verificação sob condições de iluminação adequadas, recusando-se todas as peças que apresentem a</w:t>
      </w:r>
      <w:r w:rsidRPr="004A4B6C">
        <w:rPr>
          <w:rFonts w:cs="Arial"/>
          <w:spacing w:val="1"/>
          <w:szCs w:val="24"/>
        </w:rPr>
        <w:t xml:space="preserve"> </w:t>
      </w:r>
      <w:r w:rsidRPr="004A4B6C">
        <w:rPr>
          <w:rFonts w:cs="Arial"/>
          <w:szCs w:val="24"/>
        </w:rPr>
        <w:t>mais leve diferença de tonalidade. Deverão ser assentados por pessoal treinado para este tipo de</w:t>
      </w:r>
      <w:r w:rsidRPr="004A4B6C">
        <w:rPr>
          <w:rFonts w:cs="Arial"/>
          <w:spacing w:val="1"/>
          <w:szCs w:val="24"/>
        </w:rPr>
        <w:t xml:space="preserve"> </w:t>
      </w:r>
      <w:r w:rsidRPr="004A4B6C">
        <w:rPr>
          <w:rFonts w:cs="Arial"/>
          <w:szCs w:val="24"/>
        </w:rPr>
        <w:t>serviço,</w:t>
      </w:r>
      <w:r w:rsidRPr="004A4B6C">
        <w:rPr>
          <w:rFonts w:cs="Arial"/>
          <w:spacing w:val="-4"/>
          <w:szCs w:val="24"/>
        </w:rPr>
        <w:t xml:space="preserve"> </w:t>
      </w:r>
      <w:r w:rsidRPr="004A4B6C">
        <w:rPr>
          <w:rFonts w:cs="Arial"/>
          <w:szCs w:val="24"/>
        </w:rPr>
        <w:t>tomando-se</w:t>
      </w:r>
      <w:r w:rsidRPr="004A4B6C">
        <w:rPr>
          <w:rFonts w:cs="Arial"/>
          <w:spacing w:val="-4"/>
          <w:szCs w:val="24"/>
        </w:rPr>
        <w:t xml:space="preserve"> </w:t>
      </w:r>
      <w:r w:rsidRPr="004A4B6C">
        <w:rPr>
          <w:rFonts w:cs="Arial"/>
          <w:szCs w:val="24"/>
        </w:rPr>
        <w:t>especial</w:t>
      </w:r>
      <w:r w:rsidRPr="004A4B6C">
        <w:rPr>
          <w:rFonts w:cs="Arial"/>
          <w:spacing w:val="-5"/>
          <w:szCs w:val="24"/>
        </w:rPr>
        <w:t xml:space="preserve"> </w:t>
      </w:r>
      <w:r w:rsidRPr="004A4B6C">
        <w:rPr>
          <w:rFonts w:cs="Arial"/>
          <w:szCs w:val="24"/>
        </w:rPr>
        <w:t>cuidado</w:t>
      </w:r>
      <w:r w:rsidRPr="004A4B6C">
        <w:rPr>
          <w:rFonts w:cs="Arial"/>
          <w:spacing w:val="-3"/>
          <w:szCs w:val="24"/>
        </w:rPr>
        <w:t xml:space="preserve"> </w:t>
      </w:r>
      <w:r w:rsidRPr="004A4B6C">
        <w:rPr>
          <w:rFonts w:cs="Arial"/>
          <w:szCs w:val="24"/>
        </w:rPr>
        <w:t>no</w:t>
      </w:r>
      <w:r w:rsidRPr="004A4B6C">
        <w:rPr>
          <w:rFonts w:cs="Arial"/>
          <w:spacing w:val="-3"/>
          <w:szCs w:val="24"/>
        </w:rPr>
        <w:t xml:space="preserve"> </w:t>
      </w:r>
      <w:r w:rsidRPr="004A4B6C">
        <w:rPr>
          <w:rFonts w:cs="Arial"/>
          <w:szCs w:val="24"/>
        </w:rPr>
        <w:t>sentido</w:t>
      </w:r>
      <w:r w:rsidRPr="004A4B6C">
        <w:rPr>
          <w:rFonts w:cs="Arial"/>
          <w:spacing w:val="-3"/>
          <w:szCs w:val="24"/>
        </w:rPr>
        <w:t xml:space="preserve"> </w:t>
      </w:r>
      <w:r w:rsidRPr="004A4B6C">
        <w:rPr>
          <w:rFonts w:cs="Arial"/>
          <w:szCs w:val="24"/>
        </w:rPr>
        <w:t>de</w:t>
      </w:r>
      <w:r w:rsidRPr="004A4B6C">
        <w:rPr>
          <w:rFonts w:cs="Arial"/>
          <w:spacing w:val="-4"/>
          <w:szCs w:val="24"/>
        </w:rPr>
        <w:t xml:space="preserve"> </w:t>
      </w:r>
      <w:r w:rsidRPr="004A4B6C">
        <w:rPr>
          <w:rFonts w:cs="Arial"/>
          <w:szCs w:val="24"/>
        </w:rPr>
        <w:t>serem</w:t>
      </w:r>
      <w:r w:rsidRPr="004A4B6C">
        <w:rPr>
          <w:rFonts w:cs="Arial"/>
          <w:spacing w:val="-4"/>
          <w:szCs w:val="24"/>
        </w:rPr>
        <w:t xml:space="preserve"> </w:t>
      </w:r>
      <w:r w:rsidRPr="004A4B6C">
        <w:rPr>
          <w:rFonts w:cs="Arial"/>
          <w:szCs w:val="24"/>
        </w:rPr>
        <w:t>obtidas</w:t>
      </w:r>
      <w:r w:rsidRPr="004A4B6C">
        <w:rPr>
          <w:rFonts w:cs="Arial"/>
          <w:spacing w:val="-4"/>
          <w:szCs w:val="24"/>
        </w:rPr>
        <w:t xml:space="preserve"> </w:t>
      </w:r>
      <w:r w:rsidRPr="004A4B6C">
        <w:rPr>
          <w:rFonts w:cs="Arial"/>
          <w:szCs w:val="24"/>
        </w:rPr>
        <w:t>superfícies</w:t>
      </w:r>
      <w:r w:rsidRPr="004A4B6C">
        <w:rPr>
          <w:rFonts w:cs="Arial"/>
          <w:spacing w:val="-3"/>
          <w:szCs w:val="24"/>
        </w:rPr>
        <w:t xml:space="preserve"> </w:t>
      </w:r>
      <w:r w:rsidRPr="004A4B6C">
        <w:rPr>
          <w:rFonts w:cs="Arial"/>
          <w:szCs w:val="24"/>
        </w:rPr>
        <w:t>planas,</w:t>
      </w:r>
      <w:r w:rsidRPr="004A4B6C">
        <w:rPr>
          <w:rFonts w:cs="Arial"/>
          <w:spacing w:val="-4"/>
          <w:szCs w:val="24"/>
        </w:rPr>
        <w:t xml:space="preserve"> </w:t>
      </w:r>
      <w:r w:rsidRPr="004A4B6C">
        <w:rPr>
          <w:rFonts w:cs="Arial"/>
          <w:szCs w:val="24"/>
        </w:rPr>
        <w:t>desempenadas,</w:t>
      </w:r>
      <w:r w:rsidRPr="004A4B6C">
        <w:rPr>
          <w:rFonts w:cs="Arial"/>
          <w:spacing w:val="-47"/>
          <w:szCs w:val="24"/>
        </w:rPr>
        <w:t xml:space="preserve"> </w:t>
      </w:r>
      <w:r w:rsidRPr="004A4B6C">
        <w:rPr>
          <w:rFonts w:cs="Arial"/>
          <w:szCs w:val="24"/>
        </w:rPr>
        <w:t>e</w:t>
      </w:r>
      <w:r w:rsidRPr="004A4B6C">
        <w:rPr>
          <w:rFonts w:cs="Arial"/>
          <w:spacing w:val="1"/>
          <w:szCs w:val="24"/>
        </w:rPr>
        <w:t xml:space="preserve"> </w:t>
      </w:r>
      <w:r w:rsidRPr="004A4B6C">
        <w:rPr>
          <w:rFonts w:cs="Arial"/>
          <w:szCs w:val="24"/>
        </w:rPr>
        <w:t>arestas</w:t>
      </w:r>
      <w:r w:rsidRPr="004A4B6C">
        <w:rPr>
          <w:rFonts w:cs="Arial"/>
          <w:spacing w:val="-1"/>
          <w:szCs w:val="24"/>
        </w:rPr>
        <w:t xml:space="preserve"> </w:t>
      </w:r>
      <w:r w:rsidRPr="004A4B6C">
        <w:rPr>
          <w:rFonts w:cs="Arial"/>
          <w:szCs w:val="24"/>
        </w:rPr>
        <w:t>retas.</w:t>
      </w:r>
    </w:p>
    <w:p w:rsidR="00E33478" w:rsidRPr="004A4B6C" w:rsidRDefault="00E33478" w:rsidP="00E33478">
      <w:pPr>
        <w:pStyle w:val="Corpodetexto"/>
        <w:ind w:left="699" w:right="108"/>
        <w:rPr>
          <w:rFonts w:cs="Arial"/>
          <w:szCs w:val="24"/>
        </w:rPr>
      </w:pPr>
      <w:r w:rsidRPr="004A4B6C">
        <w:rPr>
          <w:rFonts w:cs="Arial"/>
          <w:szCs w:val="24"/>
        </w:rPr>
        <w:t>Essa colocação será efetuada de modo a deixar juntas perfeitamente alinhadas, de espessura mínima</w:t>
      </w:r>
      <w:r w:rsidRPr="004A4B6C">
        <w:rPr>
          <w:rFonts w:cs="Arial"/>
          <w:spacing w:val="-47"/>
          <w:szCs w:val="24"/>
        </w:rPr>
        <w:t xml:space="preserve"> </w:t>
      </w:r>
      <w:r w:rsidRPr="004A4B6C">
        <w:rPr>
          <w:rFonts w:cs="Arial"/>
          <w:szCs w:val="24"/>
        </w:rPr>
        <w:t>e tomadas com pasta pré-fabricada. O assentamento será procedido a seco, com argamassa de alta</w:t>
      </w:r>
      <w:r w:rsidRPr="004A4B6C">
        <w:rPr>
          <w:rFonts w:cs="Arial"/>
          <w:spacing w:val="1"/>
          <w:szCs w:val="24"/>
        </w:rPr>
        <w:t xml:space="preserve"> </w:t>
      </w:r>
      <w:proofErr w:type="spellStart"/>
      <w:r w:rsidRPr="004A4B6C">
        <w:rPr>
          <w:rFonts w:cs="Arial"/>
          <w:szCs w:val="24"/>
        </w:rPr>
        <w:t>adesividade</w:t>
      </w:r>
      <w:proofErr w:type="spellEnd"/>
      <w:r w:rsidRPr="004A4B6C">
        <w:rPr>
          <w:rFonts w:cs="Arial"/>
          <w:szCs w:val="24"/>
        </w:rPr>
        <w:t>,</w:t>
      </w:r>
      <w:r w:rsidRPr="004A4B6C">
        <w:rPr>
          <w:rFonts w:cs="Arial"/>
          <w:spacing w:val="-3"/>
          <w:szCs w:val="24"/>
        </w:rPr>
        <w:t xml:space="preserve"> </w:t>
      </w:r>
      <w:r w:rsidRPr="004A4B6C">
        <w:rPr>
          <w:rFonts w:cs="Arial"/>
          <w:szCs w:val="24"/>
        </w:rPr>
        <w:t>o que dispensa a</w:t>
      </w:r>
      <w:r w:rsidRPr="004A4B6C">
        <w:rPr>
          <w:rFonts w:cs="Arial"/>
          <w:spacing w:val="-1"/>
          <w:szCs w:val="24"/>
        </w:rPr>
        <w:t xml:space="preserve"> </w:t>
      </w:r>
      <w:r w:rsidRPr="004A4B6C">
        <w:rPr>
          <w:rFonts w:cs="Arial"/>
          <w:szCs w:val="24"/>
        </w:rPr>
        <w:t>operação de</w:t>
      </w:r>
      <w:r w:rsidRPr="004A4B6C">
        <w:rPr>
          <w:rFonts w:cs="Arial"/>
          <w:spacing w:val="-2"/>
          <w:szCs w:val="24"/>
        </w:rPr>
        <w:t xml:space="preserve"> </w:t>
      </w:r>
      <w:r w:rsidRPr="004A4B6C">
        <w:rPr>
          <w:rFonts w:cs="Arial"/>
          <w:szCs w:val="24"/>
        </w:rPr>
        <w:t>molhar</w:t>
      </w:r>
      <w:r w:rsidRPr="004A4B6C">
        <w:rPr>
          <w:rFonts w:cs="Arial"/>
          <w:spacing w:val="-1"/>
          <w:szCs w:val="24"/>
        </w:rPr>
        <w:t xml:space="preserve"> </w:t>
      </w:r>
      <w:r w:rsidRPr="004A4B6C">
        <w:rPr>
          <w:rFonts w:cs="Arial"/>
          <w:szCs w:val="24"/>
        </w:rPr>
        <w:t>a</w:t>
      </w:r>
      <w:r w:rsidRPr="004A4B6C">
        <w:rPr>
          <w:rFonts w:cs="Arial"/>
          <w:spacing w:val="-3"/>
          <w:szCs w:val="24"/>
        </w:rPr>
        <w:t xml:space="preserve"> </w:t>
      </w:r>
      <w:r w:rsidRPr="004A4B6C">
        <w:rPr>
          <w:rFonts w:cs="Arial"/>
          <w:szCs w:val="24"/>
        </w:rPr>
        <w:t>superfície das</w:t>
      </w:r>
      <w:r w:rsidRPr="004A4B6C">
        <w:rPr>
          <w:rFonts w:cs="Arial"/>
          <w:spacing w:val="-1"/>
          <w:szCs w:val="24"/>
        </w:rPr>
        <w:t xml:space="preserve"> </w:t>
      </w:r>
      <w:r w:rsidRPr="004A4B6C">
        <w:rPr>
          <w:rFonts w:cs="Arial"/>
          <w:szCs w:val="24"/>
        </w:rPr>
        <w:t>placas</w:t>
      </w:r>
      <w:r w:rsidRPr="004A4B6C">
        <w:rPr>
          <w:rFonts w:cs="Arial"/>
          <w:spacing w:val="-1"/>
          <w:szCs w:val="24"/>
        </w:rPr>
        <w:t xml:space="preserve"> </w:t>
      </w:r>
      <w:r w:rsidRPr="004A4B6C">
        <w:rPr>
          <w:rFonts w:cs="Arial"/>
          <w:szCs w:val="24"/>
        </w:rPr>
        <w:t>e</w:t>
      </w:r>
      <w:r w:rsidRPr="004A4B6C">
        <w:rPr>
          <w:rFonts w:cs="Arial"/>
          <w:spacing w:val="-2"/>
          <w:szCs w:val="24"/>
        </w:rPr>
        <w:t xml:space="preserve"> </w:t>
      </w:r>
      <w:r w:rsidRPr="004A4B6C">
        <w:rPr>
          <w:rFonts w:cs="Arial"/>
          <w:szCs w:val="24"/>
        </w:rPr>
        <w:t>das</w:t>
      </w:r>
      <w:r w:rsidRPr="004A4B6C">
        <w:rPr>
          <w:rFonts w:cs="Arial"/>
          <w:spacing w:val="-1"/>
          <w:szCs w:val="24"/>
        </w:rPr>
        <w:t xml:space="preserve"> </w:t>
      </w:r>
      <w:r w:rsidRPr="004A4B6C">
        <w:rPr>
          <w:rFonts w:cs="Arial"/>
          <w:szCs w:val="24"/>
        </w:rPr>
        <w:t>de cerâmicas.</w:t>
      </w:r>
    </w:p>
    <w:p w:rsidR="00E33478" w:rsidRPr="004A4B6C" w:rsidRDefault="00E33478" w:rsidP="00E33478">
      <w:pPr>
        <w:pStyle w:val="Corpodetexto"/>
        <w:spacing w:before="9"/>
        <w:rPr>
          <w:rFonts w:cs="Arial"/>
          <w:szCs w:val="24"/>
        </w:rPr>
      </w:pPr>
    </w:p>
    <w:p w:rsidR="00E33478" w:rsidRPr="004A4B6C" w:rsidRDefault="00E33478" w:rsidP="00E33478">
      <w:pPr>
        <w:pStyle w:val="Corpodetexto"/>
        <w:ind w:left="699" w:right="110"/>
        <w:rPr>
          <w:rFonts w:cs="Arial"/>
          <w:szCs w:val="24"/>
        </w:rPr>
      </w:pPr>
      <w:r w:rsidRPr="004A4B6C">
        <w:rPr>
          <w:rFonts w:cs="Arial"/>
          <w:szCs w:val="24"/>
        </w:rPr>
        <w:t xml:space="preserve">Adiciona-se água à argamassa de alta </w:t>
      </w:r>
      <w:proofErr w:type="spellStart"/>
      <w:r w:rsidRPr="004A4B6C">
        <w:rPr>
          <w:rFonts w:cs="Arial"/>
          <w:szCs w:val="24"/>
        </w:rPr>
        <w:t>adesividade</w:t>
      </w:r>
      <w:proofErr w:type="spellEnd"/>
      <w:r w:rsidRPr="004A4B6C">
        <w:rPr>
          <w:rFonts w:cs="Arial"/>
          <w:szCs w:val="24"/>
        </w:rPr>
        <w:t>, até obter-se consistência pastosa, ou seja, uma</w:t>
      </w:r>
      <w:r w:rsidRPr="004A4B6C">
        <w:rPr>
          <w:rFonts w:cs="Arial"/>
          <w:spacing w:val="1"/>
          <w:szCs w:val="24"/>
        </w:rPr>
        <w:t xml:space="preserve"> </w:t>
      </w:r>
      <w:r w:rsidRPr="004A4B6C">
        <w:rPr>
          <w:rFonts w:cs="Arial"/>
          <w:szCs w:val="24"/>
        </w:rPr>
        <w:t>parte de água para três a quatro partes de argamassa. Deixa-se em seguida a argamassa assim</w:t>
      </w:r>
      <w:r w:rsidRPr="004A4B6C">
        <w:rPr>
          <w:rFonts w:cs="Arial"/>
          <w:spacing w:val="1"/>
          <w:szCs w:val="24"/>
        </w:rPr>
        <w:t xml:space="preserve"> </w:t>
      </w:r>
      <w:r w:rsidRPr="004A4B6C">
        <w:rPr>
          <w:rFonts w:cs="Arial"/>
          <w:szCs w:val="24"/>
        </w:rPr>
        <w:t>preparada</w:t>
      </w:r>
      <w:r w:rsidRPr="004A4B6C">
        <w:rPr>
          <w:rFonts w:cs="Arial"/>
          <w:spacing w:val="-2"/>
          <w:szCs w:val="24"/>
        </w:rPr>
        <w:t xml:space="preserve"> </w:t>
      </w:r>
      <w:r w:rsidRPr="004A4B6C">
        <w:rPr>
          <w:rFonts w:cs="Arial"/>
          <w:szCs w:val="24"/>
        </w:rPr>
        <w:t>“descansar” por</w:t>
      </w:r>
      <w:r w:rsidRPr="004A4B6C">
        <w:rPr>
          <w:rFonts w:cs="Arial"/>
          <w:spacing w:val="-4"/>
          <w:szCs w:val="24"/>
        </w:rPr>
        <w:t xml:space="preserve"> </w:t>
      </w:r>
      <w:r w:rsidRPr="004A4B6C">
        <w:rPr>
          <w:rFonts w:cs="Arial"/>
          <w:szCs w:val="24"/>
        </w:rPr>
        <w:t>um</w:t>
      </w:r>
      <w:r w:rsidRPr="004A4B6C">
        <w:rPr>
          <w:rFonts w:cs="Arial"/>
          <w:spacing w:val="-1"/>
          <w:szCs w:val="24"/>
        </w:rPr>
        <w:t xml:space="preserve"> </w:t>
      </w:r>
      <w:r w:rsidRPr="004A4B6C">
        <w:rPr>
          <w:rFonts w:cs="Arial"/>
          <w:szCs w:val="24"/>
        </w:rPr>
        <w:t>período de</w:t>
      </w:r>
      <w:r w:rsidRPr="004A4B6C">
        <w:rPr>
          <w:rFonts w:cs="Arial"/>
          <w:spacing w:val="-3"/>
          <w:szCs w:val="24"/>
        </w:rPr>
        <w:t xml:space="preserve"> </w:t>
      </w:r>
      <w:r w:rsidRPr="004A4B6C">
        <w:rPr>
          <w:rFonts w:cs="Arial"/>
          <w:szCs w:val="24"/>
        </w:rPr>
        <w:t>15</w:t>
      </w:r>
      <w:r w:rsidRPr="004A4B6C">
        <w:rPr>
          <w:rFonts w:cs="Arial"/>
          <w:spacing w:val="-3"/>
          <w:szCs w:val="24"/>
        </w:rPr>
        <w:t xml:space="preserve"> </w:t>
      </w:r>
      <w:r w:rsidRPr="004A4B6C">
        <w:rPr>
          <w:rFonts w:cs="Arial"/>
          <w:szCs w:val="24"/>
        </w:rPr>
        <w:t>minutos,</w:t>
      </w:r>
      <w:r w:rsidRPr="004A4B6C">
        <w:rPr>
          <w:rFonts w:cs="Arial"/>
          <w:spacing w:val="-1"/>
          <w:szCs w:val="24"/>
        </w:rPr>
        <w:t xml:space="preserve"> </w:t>
      </w:r>
      <w:r w:rsidRPr="004A4B6C">
        <w:rPr>
          <w:rFonts w:cs="Arial"/>
          <w:szCs w:val="24"/>
        </w:rPr>
        <w:t>após</w:t>
      </w:r>
      <w:r w:rsidRPr="004A4B6C">
        <w:rPr>
          <w:rFonts w:cs="Arial"/>
          <w:spacing w:val="-3"/>
          <w:szCs w:val="24"/>
        </w:rPr>
        <w:t xml:space="preserve"> </w:t>
      </w:r>
      <w:r w:rsidRPr="004A4B6C">
        <w:rPr>
          <w:rFonts w:cs="Arial"/>
          <w:szCs w:val="24"/>
        </w:rPr>
        <w:t>o que</w:t>
      </w:r>
      <w:r w:rsidRPr="004A4B6C">
        <w:rPr>
          <w:rFonts w:cs="Arial"/>
          <w:spacing w:val="-3"/>
          <w:szCs w:val="24"/>
        </w:rPr>
        <w:t xml:space="preserve"> </w:t>
      </w:r>
      <w:r w:rsidRPr="004A4B6C">
        <w:rPr>
          <w:rFonts w:cs="Arial"/>
          <w:szCs w:val="24"/>
        </w:rPr>
        <w:t>se</w:t>
      </w:r>
      <w:r w:rsidRPr="004A4B6C">
        <w:rPr>
          <w:rFonts w:cs="Arial"/>
          <w:spacing w:val="-2"/>
          <w:szCs w:val="24"/>
        </w:rPr>
        <w:t xml:space="preserve"> </w:t>
      </w:r>
      <w:r w:rsidRPr="004A4B6C">
        <w:rPr>
          <w:rFonts w:cs="Arial"/>
          <w:szCs w:val="24"/>
        </w:rPr>
        <w:t>executa</w:t>
      </w:r>
      <w:r w:rsidRPr="004A4B6C">
        <w:rPr>
          <w:rFonts w:cs="Arial"/>
          <w:spacing w:val="-1"/>
          <w:szCs w:val="24"/>
        </w:rPr>
        <w:t xml:space="preserve"> </w:t>
      </w:r>
      <w:r w:rsidRPr="004A4B6C">
        <w:rPr>
          <w:rFonts w:cs="Arial"/>
          <w:szCs w:val="24"/>
        </w:rPr>
        <w:t>novo</w:t>
      </w:r>
      <w:r w:rsidRPr="004A4B6C">
        <w:rPr>
          <w:rFonts w:cs="Arial"/>
          <w:spacing w:val="-4"/>
          <w:szCs w:val="24"/>
        </w:rPr>
        <w:t xml:space="preserve"> </w:t>
      </w:r>
      <w:r w:rsidRPr="004A4B6C">
        <w:rPr>
          <w:rFonts w:cs="Arial"/>
          <w:szCs w:val="24"/>
        </w:rPr>
        <w:t>amassamento.</w:t>
      </w:r>
    </w:p>
    <w:p w:rsidR="00E33478" w:rsidRPr="004A4B6C" w:rsidRDefault="00E33478" w:rsidP="00E33478">
      <w:pPr>
        <w:pStyle w:val="Corpodetexto"/>
        <w:ind w:left="699" w:right="109"/>
        <w:rPr>
          <w:rFonts w:cs="Arial"/>
          <w:szCs w:val="24"/>
        </w:rPr>
      </w:pPr>
      <w:r w:rsidRPr="004A4B6C">
        <w:rPr>
          <w:rFonts w:cs="Arial"/>
          <w:szCs w:val="24"/>
        </w:rPr>
        <w:t>O emprego da argamassa deverá ocorrer, no máximo, até 2 horas após seu preparo, sendo vedada</w:t>
      </w:r>
      <w:r w:rsidRPr="004A4B6C">
        <w:rPr>
          <w:rFonts w:cs="Arial"/>
          <w:spacing w:val="1"/>
          <w:szCs w:val="24"/>
        </w:rPr>
        <w:t xml:space="preserve"> </w:t>
      </w:r>
      <w:r w:rsidRPr="004A4B6C">
        <w:rPr>
          <w:rFonts w:cs="Arial"/>
          <w:szCs w:val="24"/>
        </w:rPr>
        <w:t>nova adição de água ou de outros produtos. A argamassa será estendida com o lado liso de uma</w:t>
      </w:r>
      <w:r w:rsidRPr="004A4B6C">
        <w:rPr>
          <w:rFonts w:cs="Arial"/>
          <w:spacing w:val="1"/>
          <w:szCs w:val="24"/>
        </w:rPr>
        <w:t xml:space="preserve"> </w:t>
      </w:r>
      <w:r w:rsidRPr="004A4B6C">
        <w:rPr>
          <w:rFonts w:cs="Arial"/>
          <w:szCs w:val="24"/>
        </w:rPr>
        <w:t>desempenadeira</w:t>
      </w:r>
      <w:r w:rsidRPr="004A4B6C">
        <w:rPr>
          <w:rFonts w:cs="Arial"/>
          <w:spacing w:val="-8"/>
          <w:szCs w:val="24"/>
        </w:rPr>
        <w:t xml:space="preserve"> </w:t>
      </w:r>
      <w:r w:rsidRPr="004A4B6C">
        <w:rPr>
          <w:rFonts w:cs="Arial"/>
          <w:szCs w:val="24"/>
        </w:rPr>
        <w:t>de</w:t>
      </w:r>
      <w:r w:rsidRPr="004A4B6C">
        <w:rPr>
          <w:rFonts w:cs="Arial"/>
          <w:spacing w:val="-10"/>
          <w:szCs w:val="24"/>
        </w:rPr>
        <w:t xml:space="preserve"> </w:t>
      </w:r>
      <w:r w:rsidRPr="004A4B6C">
        <w:rPr>
          <w:rFonts w:cs="Arial"/>
          <w:szCs w:val="24"/>
        </w:rPr>
        <w:t>aço,</w:t>
      </w:r>
      <w:r w:rsidRPr="004A4B6C">
        <w:rPr>
          <w:rFonts w:cs="Arial"/>
          <w:spacing w:val="-8"/>
          <w:szCs w:val="24"/>
        </w:rPr>
        <w:t xml:space="preserve"> </w:t>
      </w:r>
      <w:r w:rsidRPr="004A4B6C">
        <w:rPr>
          <w:rFonts w:cs="Arial"/>
          <w:szCs w:val="24"/>
        </w:rPr>
        <w:t>numa</w:t>
      </w:r>
      <w:r w:rsidRPr="004A4B6C">
        <w:rPr>
          <w:rFonts w:cs="Arial"/>
          <w:spacing w:val="-7"/>
          <w:szCs w:val="24"/>
        </w:rPr>
        <w:t xml:space="preserve"> </w:t>
      </w:r>
      <w:r w:rsidRPr="004A4B6C">
        <w:rPr>
          <w:rFonts w:cs="Arial"/>
          <w:szCs w:val="24"/>
        </w:rPr>
        <w:t>camada</w:t>
      </w:r>
      <w:r w:rsidRPr="004A4B6C">
        <w:rPr>
          <w:rFonts w:cs="Arial"/>
          <w:spacing w:val="-8"/>
          <w:szCs w:val="24"/>
        </w:rPr>
        <w:t xml:space="preserve"> </w:t>
      </w:r>
      <w:r w:rsidRPr="004A4B6C">
        <w:rPr>
          <w:rFonts w:cs="Arial"/>
          <w:szCs w:val="24"/>
        </w:rPr>
        <w:t>uniforme</w:t>
      </w:r>
      <w:r w:rsidRPr="004A4B6C">
        <w:rPr>
          <w:rFonts w:cs="Arial"/>
          <w:spacing w:val="-7"/>
          <w:szCs w:val="24"/>
        </w:rPr>
        <w:t xml:space="preserve"> </w:t>
      </w:r>
      <w:r w:rsidRPr="004A4B6C">
        <w:rPr>
          <w:rFonts w:cs="Arial"/>
          <w:szCs w:val="24"/>
        </w:rPr>
        <w:t>de</w:t>
      </w:r>
      <w:r w:rsidRPr="004A4B6C">
        <w:rPr>
          <w:rFonts w:cs="Arial"/>
          <w:spacing w:val="-9"/>
          <w:szCs w:val="24"/>
        </w:rPr>
        <w:t xml:space="preserve"> </w:t>
      </w:r>
      <w:r w:rsidRPr="004A4B6C">
        <w:rPr>
          <w:rFonts w:cs="Arial"/>
          <w:szCs w:val="24"/>
        </w:rPr>
        <w:t>3</w:t>
      </w:r>
      <w:r w:rsidRPr="004A4B6C">
        <w:rPr>
          <w:rFonts w:cs="Arial"/>
          <w:spacing w:val="-10"/>
          <w:szCs w:val="24"/>
        </w:rPr>
        <w:t xml:space="preserve"> </w:t>
      </w:r>
      <w:r w:rsidRPr="004A4B6C">
        <w:rPr>
          <w:rFonts w:cs="Arial"/>
          <w:szCs w:val="24"/>
        </w:rPr>
        <w:t>mm</w:t>
      </w:r>
      <w:r w:rsidRPr="004A4B6C">
        <w:rPr>
          <w:rFonts w:cs="Arial"/>
          <w:spacing w:val="-7"/>
          <w:szCs w:val="24"/>
        </w:rPr>
        <w:t xml:space="preserve"> </w:t>
      </w:r>
      <w:r w:rsidRPr="004A4B6C">
        <w:rPr>
          <w:rFonts w:cs="Arial"/>
          <w:szCs w:val="24"/>
        </w:rPr>
        <w:t>a</w:t>
      </w:r>
      <w:r w:rsidRPr="004A4B6C">
        <w:rPr>
          <w:rFonts w:cs="Arial"/>
          <w:spacing w:val="-7"/>
          <w:szCs w:val="24"/>
        </w:rPr>
        <w:t xml:space="preserve"> </w:t>
      </w:r>
      <w:r w:rsidRPr="004A4B6C">
        <w:rPr>
          <w:rFonts w:cs="Arial"/>
          <w:szCs w:val="24"/>
        </w:rPr>
        <w:t>4</w:t>
      </w:r>
      <w:r w:rsidRPr="004A4B6C">
        <w:rPr>
          <w:rFonts w:cs="Arial"/>
          <w:spacing w:val="-10"/>
          <w:szCs w:val="24"/>
        </w:rPr>
        <w:t xml:space="preserve"> </w:t>
      </w:r>
      <w:r w:rsidRPr="004A4B6C">
        <w:rPr>
          <w:rFonts w:cs="Arial"/>
          <w:szCs w:val="24"/>
        </w:rPr>
        <w:t>mm</w:t>
      </w:r>
      <w:r w:rsidRPr="004A4B6C">
        <w:rPr>
          <w:rFonts w:cs="Arial"/>
          <w:spacing w:val="-7"/>
          <w:szCs w:val="24"/>
        </w:rPr>
        <w:t xml:space="preserve"> </w:t>
      </w:r>
      <w:r w:rsidRPr="004A4B6C">
        <w:rPr>
          <w:rFonts w:cs="Arial"/>
          <w:szCs w:val="24"/>
        </w:rPr>
        <w:t>sobre</w:t>
      </w:r>
      <w:r w:rsidRPr="004A4B6C">
        <w:rPr>
          <w:rFonts w:cs="Arial"/>
          <w:spacing w:val="-7"/>
          <w:szCs w:val="24"/>
        </w:rPr>
        <w:t xml:space="preserve"> </w:t>
      </w:r>
      <w:r w:rsidRPr="004A4B6C">
        <w:rPr>
          <w:rFonts w:cs="Arial"/>
          <w:szCs w:val="24"/>
        </w:rPr>
        <w:t>a</w:t>
      </w:r>
      <w:r w:rsidRPr="004A4B6C">
        <w:rPr>
          <w:rFonts w:cs="Arial"/>
          <w:spacing w:val="-8"/>
          <w:szCs w:val="24"/>
        </w:rPr>
        <w:t xml:space="preserve"> </w:t>
      </w:r>
      <w:r w:rsidRPr="004A4B6C">
        <w:rPr>
          <w:rFonts w:cs="Arial"/>
          <w:szCs w:val="24"/>
        </w:rPr>
        <w:t>placa.</w:t>
      </w:r>
      <w:r w:rsidRPr="004A4B6C">
        <w:rPr>
          <w:rFonts w:cs="Arial"/>
          <w:spacing w:val="-11"/>
          <w:szCs w:val="24"/>
        </w:rPr>
        <w:t xml:space="preserve"> </w:t>
      </w:r>
      <w:r w:rsidRPr="004A4B6C">
        <w:rPr>
          <w:rFonts w:cs="Arial"/>
          <w:szCs w:val="24"/>
        </w:rPr>
        <w:t>Com</w:t>
      </w:r>
      <w:r w:rsidRPr="004A4B6C">
        <w:rPr>
          <w:rFonts w:cs="Arial"/>
          <w:spacing w:val="-6"/>
          <w:szCs w:val="24"/>
        </w:rPr>
        <w:t xml:space="preserve"> </w:t>
      </w:r>
      <w:r w:rsidRPr="004A4B6C">
        <w:rPr>
          <w:rFonts w:cs="Arial"/>
          <w:szCs w:val="24"/>
        </w:rPr>
        <w:t>o</w:t>
      </w:r>
      <w:r w:rsidRPr="004A4B6C">
        <w:rPr>
          <w:rFonts w:cs="Arial"/>
          <w:spacing w:val="-7"/>
          <w:szCs w:val="24"/>
        </w:rPr>
        <w:t xml:space="preserve"> </w:t>
      </w:r>
      <w:r w:rsidRPr="004A4B6C">
        <w:rPr>
          <w:rFonts w:cs="Arial"/>
          <w:szCs w:val="24"/>
        </w:rPr>
        <w:t>lado</w:t>
      </w:r>
      <w:r w:rsidRPr="004A4B6C">
        <w:rPr>
          <w:rFonts w:cs="Arial"/>
          <w:spacing w:val="-7"/>
          <w:szCs w:val="24"/>
        </w:rPr>
        <w:t xml:space="preserve"> </w:t>
      </w:r>
      <w:r w:rsidRPr="004A4B6C">
        <w:rPr>
          <w:rFonts w:cs="Arial"/>
          <w:szCs w:val="24"/>
        </w:rPr>
        <w:t>denteado</w:t>
      </w:r>
      <w:r w:rsidRPr="004A4B6C">
        <w:rPr>
          <w:rFonts w:cs="Arial"/>
          <w:spacing w:val="-47"/>
          <w:szCs w:val="24"/>
        </w:rPr>
        <w:t xml:space="preserve"> </w:t>
      </w:r>
      <w:r w:rsidRPr="004A4B6C">
        <w:rPr>
          <w:rFonts w:cs="Arial"/>
          <w:szCs w:val="24"/>
        </w:rPr>
        <w:t>da</w:t>
      </w:r>
      <w:r w:rsidRPr="004A4B6C">
        <w:rPr>
          <w:rFonts w:cs="Arial"/>
          <w:spacing w:val="1"/>
          <w:szCs w:val="24"/>
        </w:rPr>
        <w:t xml:space="preserve"> </w:t>
      </w:r>
      <w:r w:rsidRPr="004A4B6C">
        <w:rPr>
          <w:rFonts w:cs="Arial"/>
          <w:szCs w:val="24"/>
        </w:rPr>
        <w:t>mesma</w:t>
      </w:r>
      <w:r w:rsidRPr="004A4B6C">
        <w:rPr>
          <w:rFonts w:cs="Arial"/>
          <w:spacing w:val="1"/>
          <w:szCs w:val="24"/>
        </w:rPr>
        <w:t xml:space="preserve"> </w:t>
      </w:r>
      <w:r w:rsidRPr="004A4B6C">
        <w:rPr>
          <w:rFonts w:cs="Arial"/>
          <w:szCs w:val="24"/>
        </w:rPr>
        <w:t>desempenadeira</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aço,</w:t>
      </w:r>
      <w:r w:rsidRPr="004A4B6C">
        <w:rPr>
          <w:rFonts w:cs="Arial"/>
          <w:spacing w:val="1"/>
          <w:szCs w:val="24"/>
        </w:rPr>
        <w:t xml:space="preserve"> </w:t>
      </w:r>
      <w:r w:rsidRPr="004A4B6C">
        <w:rPr>
          <w:rFonts w:cs="Arial"/>
          <w:szCs w:val="24"/>
        </w:rPr>
        <w:t>formam-se</w:t>
      </w:r>
      <w:r w:rsidRPr="004A4B6C">
        <w:rPr>
          <w:rFonts w:cs="Arial"/>
          <w:spacing w:val="1"/>
          <w:szCs w:val="24"/>
        </w:rPr>
        <w:t xml:space="preserve"> </w:t>
      </w:r>
      <w:r w:rsidRPr="004A4B6C">
        <w:rPr>
          <w:rFonts w:cs="Arial"/>
          <w:szCs w:val="24"/>
        </w:rPr>
        <w:t>cordões</w:t>
      </w:r>
      <w:r w:rsidRPr="004A4B6C">
        <w:rPr>
          <w:rFonts w:cs="Arial"/>
          <w:spacing w:val="1"/>
          <w:szCs w:val="24"/>
        </w:rPr>
        <w:t xml:space="preserve"> </w:t>
      </w:r>
      <w:r w:rsidRPr="004A4B6C">
        <w:rPr>
          <w:rFonts w:cs="Arial"/>
          <w:szCs w:val="24"/>
        </w:rPr>
        <w:t>que</w:t>
      </w:r>
      <w:r w:rsidRPr="004A4B6C">
        <w:rPr>
          <w:rFonts w:cs="Arial"/>
          <w:spacing w:val="1"/>
          <w:szCs w:val="24"/>
        </w:rPr>
        <w:t xml:space="preserve"> </w:t>
      </w:r>
      <w:r w:rsidRPr="004A4B6C">
        <w:rPr>
          <w:rFonts w:cs="Arial"/>
          <w:szCs w:val="24"/>
        </w:rPr>
        <w:t>possibilitarão</w:t>
      </w:r>
      <w:r w:rsidRPr="004A4B6C">
        <w:rPr>
          <w:rFonts w:cs="Arial"/>
          <w:spacing w:val="1"/>
          <w:szCs w:val="24"/>
        </w:rPr>
        <w:t xml:space="preserve"> </w:t>
      </w:r>
      <w:r w:rsidRPr="004A4B6C">
        <w:rPr>
          <w:rFonts w:cs="Arial"/>
          <w:szCs w:val="24"/>
        </w:rPr>
        <w:t>o</w:t>
      </w:r>
      <w:r w:rsidRPr="004A4B6C">
        <w:rPr>
          <w:rFonts w:cs="Arial"/>
          <w:spacing w:val="1"/>
          <w:szCs w:val="24"/>
        </w:rPr>
        <w:t xml:space="preserve"> </w:t>
      </w:r>
      <w:r w:rsidRPr="004A4B6C">
        <w:rPr>
          <w:rFonts w:cs="Arial"/>
          <w:szCs w:val="24"/>
        </w:rPr>
        <w:t>nivelamento</w:t>
      </w:r>
      <w:r w:rsidRPr="004A4B6C">
        <w:rPr>
          <w:rFonts w:cs="Arial"/>
          <w:spacing w:val="1"/>
          <w:szCs w:val="24"/>
        </w:rPr>
        <w:t xml:space="preserve"> </w:t>
      </w:r>
      <w:r w:rsidRPr="004A4B6C">
        <w:rPr>
          <w:rFonts w:cs="Arial"/>
          <w:szCs w:val="24"/>
        </w:rPr>
        <w:t>das</w:t>
      </w:r>
      <w:r w:rsidRPr="004A4B6C">
        <w:rPr>
          <w:rFonts w:cs="Arial"/>
          <w:spacing w:val="1"/>
          <w:szCs w:val="24"/>
        </w:rPr>
        <w:t xml:space="preserve"> </w:t>
      </w:r>
      <w:r w:rsidRPr="004A4B6C">
        <w:rPr>
          <w:rFonts w:cs="Arial"/>
          <w:szCs w:val="24"/>
        </w:rPr>
        <w:t>cerâmicas.</w:t>
      </w:r>
    </w:p>
    <w:p w:rsidR="00E33478" w:rsidRPr="004A4B6C" w:rsidRDefault="00E33478" w:rsidP="00E33478">
      <w:pPr>
        <w:pStyle w:val="Corpodetexto"/>
        <w:ind w:left="699" w:right="109"/>
        <w:rPr>
          <w:rFonts w:cs="Arial"/>
          <w:szCs w:val="24"/>
        </w:rPr>
      </w:pPr>
      <w:r w:rsidRPr="004A4B6C">
        <w:rPr>
          <w:rFonts w:cs="Arial"/>
          <w:szCs w:val="24"/>
        </w:rPr>
        <w:t>Aplica-se antes de assentar as cerâmicas sobre a parede, uma camada de pasta pré-fabricada, na face</w:t>
      </w:r>
      <w:r w:rsidRPr="004A4B6C">
        <w:rPr>
          <w:rFonts w:cs="Arial"/>
          <w:spacing w:val="-47"/>
          <w:szCs w:val="24"/>
        </w:rPr>
        <w:t xml:space="preserve"> </w:t>
      </w:r>
      <w:r w:rsidRPr="004A4B6C">
        <w:rPr>
          <w:rFonts w:cs="Arial"/>
          <w:szCs w:val="24"/>
        </w:rPr>
        <w:t>oposta do papel, de modo a preencher todas as juntas. O excesso será removido com um rodo, de</w:t>
      </w:r>
      <w:r w:rsidRPr="004A4B6C">
        <w:rPr>
          <w:rFonts w:cs="Arial"/>
          <w:spacing w:val="1"/>
          <w:szCs w:val="24"/>
        </w:rPr>
        <w:t xml:space="preserve"> </w:t>
      </w:r>
      <w:r w:rsidRPr="004A4B6C">
        <w:rPr>
          <w:rFonts w:cs="Arial"/>
          <w:szCs w:val="24"/>
        </w:rPr>
        <w:t>forma</w:t>
      </w:r>
      <w:r w:rsidRPr="004A4B6C">
        <w:rPr>
          <w:rFonts w:cs="Arial"/>
          <w:spacing w:val="1"/>
          <w:szCs w:val="24"/>
        </w:rPr>
        <w:t xml:space="preserve"> </w:t>
      </w:r>
      <w:r w:rsidRPr="004A4B6C">
        <w:rPr>
          <w:rFonts w:cs="Arial"/>
          <w:szCs w:val="24"/>
        </w:rPr>
        <w:t>que</w:t>
      </w:r>
      <w:r w:rsidRPr="004A4B6C">
        <w:rPr>
          <w:rFonts w:cs="Arial"/>
          <w:spacing w:val="1"/>
          <w:szCs w:val="24"/>
        </w:rPr>
        <w:t xml:space="preserve"> </w:t>
      </w:r>
      <w:r w:rsidRPr="004A4B6C">
        <w:rPr>
          <w:rFonts w:cs="Arial"/>
          <w:szCs w:val="24"/>
        </w:rPr>
        <w:t>a</w:t>
      </w:r>
      <w:r w:rsidRPr="004A4B6C">
        <w:rPr>
          <w:rFonts w:cs="Arial"/>
          <w:spacing w:val="1"/>
          <w:szCs w:val="24"/>
        </w:rPr>
        <w:t xml:space="preserve"> </w:t>
      </w:r>
      <w:r w:rsidRPr="004A4B6C">
        <w:rPr>
          <w:rFonts w:cs="Arial"/>
          <w:szCs w:val="24"/>
        </w:rPr>
        <w:t>superfície</w:t>
      </w:r>
      <w:r w:rsidRPr="004A4B6C">
        <w:rPr>
          <w:rFonts w:cs="Arial"/>
          <w:spacing w:val="1"/>
          <w:szCs w:val="24"/>
        </w:rPr>
        <w:t xml:space="preserve"> </w:t>
      </w:r>
      <w:r w:rsidRPr="004A4B6C">
        <w:rPr>
          <w:rFonts w:cs="Arial"/>
          <w:szCs w:val="24"/>
        </w:rPr>
        <w:t>resulte</w:t>
      </w:r>
      <w:r w:rsidRPr="004A4B6C">
        <w:rPr>
          <w:rFonts w:cs="Arial"/>
          <w:spacing w:val="1"/>
          <w:szCs w:val="24"/>
        </w:rPr>
        <w:t xml:space="preserve"> </w:t>
      </w:r>
      <w:r w:rsidRPr="004A4B6C">
        <w:rPr>
          <w:rFonts w:cs="Arial"/>
          <w:szCs w:val="24"/>
        </w:rPr>
        <w:t>completamente</w:t>
      </w:r>
      <w:r w:rsidRPr="004A4B6C">
        <w:rPr>
          <w:rFonts w:cs="Arial"/>
          <w:spacing w:val="1"/>
          <w:szCs w:val="24"/>
        </w:rPr>
        <w:t xml:space="preserve"> </w:t>
      </w:r>
      <w:r w:rsidRPr="004A4B6C">
        <w:rPr>
          <w:rFonts w:cs="Arial"/>
          <w:szCs w:val="24"/>
        </w:rPr>
        <w:t>limpa.</w:t>
      </w:r>
      <w:r w:rsidRPr="004A4B6C">
        <w:rPr>
          <w:rFonts w:cs="Arial"/>
          <w:spacing w:val="1"/>
          <w:szCs w:val="24"/>
        </w:rPr>
        <w:t xml:space="preserve"> </w:t>
      </w:r>
      <w:r w:rsidRPr="004A4B6C">
        <w:rPr>
          <w:rFonts w:cs="Arial"/>
          <w:szCs w:val="24"/>
        </w:rPr>
        <w:t>Com</w:t>
      </w:r>
      <w:r w:rsidRPr="004A4B6C">
        <w:rPr>
          <w:rFonts w:cs="Arial"/>
          <w:spacing w:val="1"/>
          <w:szCs w:val="24"/>
        </w:rPr>
        <w:t xml:space="preserve"> </w:t>
      </w:r>
      <w:r w:rsidRPr="004A4B6C">
        <w:rPr>
          <w:rFonts w:cs="Arial"/>
          <w:szCs w:val="24"/>
        </w:rPr>
        <w:t>os</w:t>
      </w:r>
      <w:r w:rsidRPr="004A4B6C">
        <w:rPr>
          <w:rFonts w:cs="Arial"/>
          <w:spacing w:val="1"/>
          <w:szCs w:val="24"/>
        </w:rPr>
        <w:t xml:space="preserve"> </w:t>
      </w:r>
      <w:r w:rsidRPr="004A4B6C">
        <w:rPr>
          <w:rFonts w:cs="Arial"/>
          <w:szCs w:val="24"/>
        </w:rPr>
        <w:t>cordões</w:t>
      </w:r>
      <w:r w:rsidRPr="004A4B6C">
        <w:rPr>
          <w:rFonts w:cs="Arial"/>
          <w:spacing w:val="1"/>
          <w:szCs w:val="24"/>
        </w:rPr>
        <w:t xml:space="preserve"> </w:t>
      </w:r>
      <w:r w:rsidRPr="004A4B6C">
        <w:rPr>
          <w:rFonts w:cs="Arial"/>
          <w:szCs w:val="24"/>
        </w:rPr>
        <w:t>da</w:t>
      </w:r>
      <w:r w:rsidRPr="004A4B6C">
        <w:rPr>
          <w:rFonts w:cs="Arial"/>
          <w:spacing w:val="1"/>
          <w:szCs w:val="24"/>
        </w:rPr>
        <w:t xml:space="preserve"> </w:t>
      </w:r>
      <w:r w:rsidRPr="004A4B6C">
        <w:rPr>
          <w:rFonts w:cs="Arial"/>
          <w:szCs w:val="24"/>
        </w:rPr>
        <w:t>argamassa</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alta</w:t>
      </w:r>
      <w:r w:rsidRPr="004A4B6C">
        <w:rPr>
          <w:rFonts w:cs="Arial"/>
          <w:spacing w:val="1"/>
          <w:szCs w:val="24"/>
        </w:rPr>
        <w:t xml:space="preserve"> </w:t>
      </w:r>
      <w:proofErr w:type="spellStart"/>
      <w:r w:rsidRPr="004A4B6C">
        <w:rPr>
          <w:rFonts w:cs="Arial"/>
          <w:szCs w:val="24"/>
        </w:rPr>
        <w:t>adesividade</w:t>
      </w:r>
      <w:proofErr w:type="spellEnd"/>
      <w:r w:rsidRPr="004A4B6C">
        <w:rPr>
          <w:rFonts w:cs="Arial"/>
          <w:szCs w:val="24"/>
        </w:rPr>
        <w:t xml:space="preserve"> ainda frescos, efetua-se o assentamento das placas já rejuntadas à razão de três a quatro</w:t>
      </w:r>
      <w:r w:rsidRPr="004A4B6C">
        <w:rPr>
          <w:rFonts w:cs="Arial"/>
          <w:spacing w:val="-47"/>
          <w:szCs w:val="24"/>
        </w:rPr>
        <w:t xml:space="preserve"> </w:t>
      </w:r>
      <w:r w:rsidRPr="004A4B6C">
        <w:rPr>
          <w:rFonts w:cs="Arial"/>
          <w:szCs w:val="24"/>
        </w:rPr>
        <w:t>por</w:t>
      </w:r>
      <w:r w:rsidRPr="004A4B6C">
        <w:rPr>
          <w:rFonts w:cs="Arial"/>
          <w:spacing w:val="-7"/>
          <w:szCs w:val="24"/>
        </w:rPr>
        <w:t xml:space="preserve"> </w:t>
      </w:r>
      <w:r w:rsidRPr="004A4B6C">
        <w:rPr>
          <w:rFonts w:cs="Arial"/>
          <w:szCs w:val="24"/>
        </w:rPr>
        <w:t>vez.</w:t>
      </w:r>
      <w:r w:rsidRPr="004A4B6C">
        <w:rPr>
          <w:rFonts w:cs="Arial"/>
          <w:spacing w:val="-4"/>
          <w:szCs w:val="24"/>
        </w:rPr>
        <w:t xml:space="preserve"> </w:t>
      </w:r>
      <w:r w:rsidRPr="004A4B6C">
        <w:rPr>
          <w:rFonts w:cs="Arial"/>
          <w:szCs w:val="24"/>
        </w:rPr>
        <w:t>Uma</w:t>
      </w:r>
      <w:r w:rsidRPr="004A4B6C">
        <w:rPr>
          <w:rFonts w:cs="Arial"/>
          <w:spacing w:val="-7"/>
          <w:szCs w:val="24"/>
        </w:rPr>
        <w:t xml:space="preserve"> </w:t>
      </w:r>
      <w:r w:rsidRPr="004A4B6C">
        <w:rPr>
          <w:rFonts w:cs="Arial"/>
          <w:szCs w:val="24"/>
        </w:rPr>
        <w:t>vez</w:t>
      </w:r>
      <w:r w:rsidRPr="004A4B6C">
        <w:rPr>
          <w:rFonts w:cs="Arial"/>
          <w:spacing w:val="-3"/>
          <w:szCs w:val="24"/>
        </w:rPr>
        <w:t xml:space="preserve"> </w:t>
      </w:r>
      <w:r w:rsidRPr="004A4B6C">
        <w:rPr>
          <w:rFonts w:cs="Arial"/>
          <w:szCs w:val="24"/>
        </w:rPr>
        <w:t>aplicadas,</w:t>
      </w:r>
      <w:r w:rsidRPr="004A4B6C">
        <w:rPr>
          <w:rFonts w:cs="Arial"/>
          <w:spacing w:val="-6"/>
          <w:szCs w:val="24"/>
        </w:rPr>
        <w:t xml:space="preserve"> </w:t>
      </w:r>
      <w:r w:rsidRPr="004A4B6C">
        <w:rPr>
          <w:rFonts w:cs="Arial"/>
          <w:szCs w:val="24"/>
        </w:rPr>
        <w:t>as</w:t>
      </w:r>
      <w:r w:rsidRPr="004A4B6C">
        <w:rPr>
          <w:rFonts w:cs="Arial"/>
          <w:spacing w:val="-4"/>
          <w:szCs w:val="24"/>
        </w:rPr>
        <w:t xml:space="preserve"> </w:t>
      </w:r>
      <w:r w:rsidRPr="004A4B6C">
        <w:rPr>
          <w:rFonts w:cs="Arial"/>
          <w:szCs w:val="24"/>
        </w:rPr>
        <w:t>placas</w:t>
      </w:r>
      <w:r w:rsidRPr="004A4B6C">
        <w:rPr>
          <w:rFonts w:cs="Arial"/>
          <w:spacing w:val="-3"/>
          <w:szCs w:val="24"/>
        </w:rPr>
        <w:t xml:space="preserve"> </w:t>
      </w:r>
      <w:r w:rsidRPr="004A4B6C">
        <w:rPr>
          <w:rFonts w:cs="Arial"/>
          <w:szCs w:val="24"/>
        </w:rPr>
        <w:t>serão</w:t>
      </w:r>
      <w:r w:rsidRPr="004A4B6C">
        <w:rPr>
          <w:rFonts w:cs="Arial"/>
          <w:spacing w:val="-3"/>
          <w:szCs w:val="24"/>
        </w:rPr>
        <w:t xml:space="preserve"> </w:t>
      </w:r>
      <w:r w:rsidRPr="004A4B6C">
        <w:rPr>
          <w:rFonts w:cs="Arial"/>
          <w:szCs w:val="24"/>
        </w:rPr>
        <w:t>batidas</w:t>
      </w:r>
      <w:r w:rsidRPr="004A4B6C">
        <w:rPr>
          <w:rFonts w:cs="Arial"/>
          <w:spacing w:val="-6"/>
          <w:szCs w:val="24"/>
        </w:rPr>
        <w:t xml:space="preserve"> </w:t>
      </w:r>
      <w:r w:rsidRPr="004A4B6C">
        <w:rPr>
          <w:rFonts w:cs="Arial"/>
          <w:szCs w:val="24"/>
        </w:rPr>
        <w:t>com</w:t>
      </w:r>
      <w:r w:rsidRPr="004A4B6C">
        <w:rPr>
          <w:rFonts w:cs="Arial"/>
          <w:spacing w:val="-3"/>
          <w:szCs w:val="24"/>
        </w:rPr>
        <w:t xml:space="preserve"> </w:t>
      </w:r>
      <w:r w:rsidRPr="004A4B6C">
        <w:rPr>
          <w:rFonts w:cs="Arial"/>
          <w:szCs w:val="24"/>
        </w:rPr>
        <w:t>uma</w:t>
      </w:r>
      <w:r w:rsidRPr="004A4B6C">
        <w:rPr>
          <w:rFonts w:cs="Arial"/>
          <w:spacing w:val="-6"/>
          <w:szCs w:val="24"/>
        </w:rPr>
        <w:t xml:space="preserve"> </w:t>
      </w:r>
      <w:r w:rsidRPr="004A4B6C">
        <w:rPr>
          <w:rFonts w:cs="Arial"/>
          <w:szCs w:val="24"/>
        </w:rPr>
        <w:t>desempenadeira</w:t>
      </w:r>
      <w:r w:rsidRPr="004A4B6C">
        <w:rPr>
          <w:rFonts w:cs="Arial"/>
          <w:spacing w:val="-3"/>
          <w:szCs w:val="24"/>
        </w:rPr>
        <w:t xml:space="preserve"> </w:t>
      </w:r>
      <w:r w:rsidRPr="004A4B6C">
        <w:rPr>
          <w:rFonts w:cs="Arial"/>
          <w:szCs w:val="24"/>
        </w:rPr>
        <w:t>de</w:t>
      </w:r>
      <w:r w:rsidRPr="004A4B6C">
        <w:rPr>
          <w:rFonts w:cs="Arial"/>
          <w:spacing w:val="-6"/>
          <w:szCs w:val="24"/>
        </w:rPr>
        <w:t xml:space="preserve"> </w:t>
      </w:r>
      <w:r w:rsidRPr="004A4B6C">
        <w:rPr>
          <w:rFonts w:cs="Arial"/>
          <w:szCs w:val="24"/>
        </w:rPr>
        <w:t>madeira,</w:t>
      </w:r>
      <w:r w:rsidRPr="004A4B6C">
        <w:rPr>
          <w:rFonts w:cs="Arial"/>
          <w:spacing w:val="-3"/>
          <w:szCs w:val="24"/>
        </w:rPr>
        <w:t xml:space="preserve"> </w:t>
      </w:r>
      <w:r w:rsidRPr="004A4B6C">
        <w:rPr>
          <w:rFonts w:cs="Arial"/>
          <w:szCs w:val="24"/>
        </w:rPr>
        <w:t>de</w:t>
      </w:r>
      <w:r w:rsidRPr="004A4B6C">
        <w:rPr>
          <w:rFonts w:cs="Arial"/>
          <w:spacing w:val="-4"/>
          <w:szCs w:val="24"/>
        </w:rPr>
        <w:t xml:space="preserve"> </w:t>
      </w:r>
      <w:r w:rsidRPr="004A4B6C">
        <w:rPr>
          <w:rFonts w:cs="Arial"/>
          <w:szCs w:val="24"/>
        </w:rPr>
        <w:t>forma</w:t>
      </w:r>
      <w:r w:rsidRPr="004A4B6C">
        <w:rPr>
          <w:rFonts w:cs="Arial"/>
          <w:spacing w:val="-3"/>
          <w:szCs w:val="24"/>
        </w:rPr>
        <w:t xml:space="preserve"> </w:t>
      </w:r>
      <w:r w:rsidRPr="004A4B6C">
        <w:rPr>
          <w:rFonts w:cs="Arial"/>
          <w:szCs w:val="24"/>
        </w:rPr>
        <w:t>a</w:t>
      </w:r>
      <w:r w:rsidRPr="004A4B6C">
        <w:rPr>
          <w:rFonts w:cs="Arial"/>
          <w:spacing w:val="-48"/>
          <w:szCs w:val="24"/>
        </w:rPr>
        <w:t xml:space="preserve"> </w:t>
      </w:r>
      <w:r w:rsidRPr="004A4B6C">
        <w:rPr>
          <w:rFonts w:cs="Arial"/>
          <w:szCs w:val="24"/>
        </w:rPr>
        <w:t>obter-se aderência perfeita</w:t>
      </w:r>
      <w:r w:rsidRPr="004A4B6C">
        <w:rPr>
          <w:rFonts w:cs="Arial"/>
          <w:spacing w:val="-2"/>
          <w:szCs w:val="24"/>
        </w:rPr>
        <w:t xml:space="preserve"> </w:t>
      </w:r>
      <w:r w:rsidRPr="004A4B6C">
        <w:rPr>
          <w:rFonts w:cs="Arial"/>
          <w:szCs w:val="24"/>
        </w:rPr>
        <w:t>com</w:t>
      </w:r>
      <w:r w:rsidRPr="004A4B6C">
        <w:rPr>
          <w:rFonts w:cs="Arial"/>
          <w:spacing w:val="1"/>
          <w:szCs w:val="24"/>
        </w:rPr>
        <w:t xml:space="preserve"> </w:t>
      </w:r>
      <w:r w:rsidRPr="004A4B6C">
        <w:rPr>
          <w:rFonts w:cs="Arial"/>
          <w:szCs w:val="24"/>
        </w:rPr>
        <w:t>a</w:t>
      </w:r>
      <w:r w:rsidRPr="004A4B6C">
        <w:rPr>
          <w:rFonts w:cs="Arial"/>
          <w:spacing w:val="-2"/>
          <w:szCs w:val="24"/>
        </w:rPr>
        <w:t xml:space="preserve"> </w:t>
      </w:r>
      <w:r w:rsidRPr="004A4B6C">
        <w:rPr>
          <w:rFonts w:cs="Arial"/>
          <w:szCs w:val="24"/>
        </w:rPr>
        <w:t>base.</w:t>
      </w:r>
    </w:p>
    <w:p w:rsidR="00E33478" w:rsidRPr="004A4B6C" w:rsidRDefault="00E33478" w:rsidP="00E33478">
      <w:pPr>
        <w:pStyle w:val="Corpodetexto"/>
        <w:ind w:left="699" w:right="111"/>
        <w:rPr>
          <w:rFonts w:cs="Arial"/>
          <w:szCs w:val="24"/>
        </w:rPr>
      </w:pPr>
      <w:r w:rsidRPr="004A4B6C">
        <w:rPr>
          <w:rFonts w:cs="Arial"/>
          <w:szCs w:val="24"/>
        </w:rPr>
        <w:t>Caso</w:t>
      </w:r>
      <w:r w:rsidRPr="004A4B6C">
        <w:rPr>
          <w:rFonts w:cs="Arial"/>
          <w:spacing w:val="-8"/>
          <w:szCs w:val="24"/>
        </w:rPr>
        <w:t xml:space="preserve"> </w:t>
      </w:r>
      <w:r w:rsidRPr="004A4B6C">
        <w:rPr>
          <w:rFonts w:cs="Arial"/>
          <w:szCs w:val="24"/>
        </w:rPr>
        <w:t>necessário,</w:t>
      </w:r>
      <w:r w:rsidRPr="004A4B6C">
        <w:rPr>
          <w:rFonts w:cs="Arial"/>
          <w:spacing w:val="-9"/>
          <w:szCs w:val="24"/>
        </w:rPr>
        <w:t xml:space="preserve"> </w:t>
      </w:r>
      <w:r w:rsidRPr="004A4B6C">
        <w:rPr>
          <w:rFonts w:cs="Arial"/>
          <w:szCs w:val="24"/>
        </w:rPr>
        <w:t>efetua-se</w:t>
      </w:r>
      <w:r w:rsidRPr="004A4B6C">
        <w:rPr>
          <w:rFonts w:cs="Arial"/>
          <w:spacing w:val="-10"/>
          <w:szCs w:val="24"/>
        </w:rPr>
        <w:t xml:space="preserve"> </w:t>
      </w:r>
      <w:r w:rsidRPr="004A4B6C">
        <w:rPr>
          <w:rFonts w:cs="Arial"/>
          <w:szCs w:val="24"/>
        </w:rPr>
        <w:t>nessa</w:t>
      </w:r>
      <w:r w:rsidRPr="004A4B6C">
        <w:rPr>
          <w:rFonts w:cs="Arial"/>
          <w:spacing w:val="-8"/>
          <w:szCs w:val="24"/>
        </w:rPr>
        <w:t xml:space="preserve"> </w:t>
      </w:r>
      <w:r w:rsidRPr="004A4B6C">
        <w:rPr>
          <w:rFonts w:cs="Arial"/>
          <w:szCs w:val="24"/>
        </w:rPr>
        <w:t>oportunidade,</w:t>
      </w:r>
      <w:r w:rsidRPr="004A4B6C">
        <w:rPr>
          <w:rFonts w:cs="Arial"/>
          <w:spacing w:val="-5"/>
          <w:szCs w:val="24"/>
        </w:rPr>
        <w:t xml:space="preserve"> </w:t>
      </w:r>
      <w:r w:rsidRPr="004A4B6C">
        <w:rPr>
          <w:rFonts w:cs="Arial"/>
          <w:szCs w:val="24"/>
        </w:rPr>
        <w:t>a</w:t>
      </w:r>
      <w:r w:rsidRPr="004A4B6C">
        <w:rPr>
          <w:rFonts w:cs="Arial"/>
          <w:spacing w:val="-9"/>
          <w:szCs w:val="24"/>
        </w:rPr>
        <w:t xml:space="preserve"> </w:t>
      </w:r>
      <w:r w:rsidRPr="004A4B6C">
        <w:rPr>
          <w:rFonts w:cs="Arial"/>
          <w:szCs w:val="24"/>
        </w:rPr>
        <w:t>aproximação</w:t>
      </w:r>
      <w:r w:rsidRPr="004A4B6C">
        <w:rPr>
          <w:rFonts w:cs="Arial"/>
          <w:spacing w:val="-8"/>
          <w:szCs w:val="24"/>
        </w:rPr>
        <w:t xml:space="preserve"> </w:t>
      </w:r>
      <w:r w:rsidRPr="004A4B6C">
        <w:rPr>
          <w:rFonts w:cs="Arial"/>
          <w:szCs w:val="24"/>
        </w:rPr>
        <w:t>das</w:t>
      </w:r>
      <w:r w:rsidRPr="004A4B6C">
        <w:rPr>
          <w:rFonts w:cs="Arial"/>
          <w:spacing w:val="-8"/>
          <w:szCs w:val="24"/>
        </w:rPr>
        <w:t xml:space="preserve"> </w:t>
      </w:r>
      <w:r w:rsidRPr="004A4B6C">
        <w:rPr>
          <w:rFonts w:cs="Arial"/>
          <w:szCs w:val="24"/>
        </w:rPr>
        <w:t>placas</w:t>
      </w:r>
      <w:r w:rsidRPr="004A4B6C">
        <w:rPr>
          <w:rFonts w:cs="Arial"/>
          <w:spacing w:val="-9"/>
          <w:szCs w:val="24"/>
        </w:rPr>
        <w:t xml:space="preserve"> </w:t>
      </w:r>
      <w:r w:rsidRPr="004A4B6C">
        <w:rPr>
          <w:rFonts w:cs="Arial"/>
          <w:szCs w:val="24"/>
        </w:rPr>
        <w:t>que</w:t>
      </w:r>
      <w:r w:rsidRPr="004A4B6C">
        <w:rPr>
          <w:rFonts w:cs="Arial"/>
          <w:spacing w:val="-5"/>
          <w:szCs w:val="24"/>
        </w:rPr>
        <w:t xml:space="preserve"> </w:t>
      </w:r>
      <w:r w:rsidRPr="004A4B6C">
        <w:rPr>
          <w:rFonts w:cs="Arial"/>
          <w:szCs w:val="24"/>
        </w:rPr>
        <w:t>não</w:t>
      </w:r>
      <w:r w:rsidRPr="004A4B6C">
        <w:rPr>
          <w:rFonts w:cs="Arial"/>
          <w:spacing w:val="-8"/>
          <w:szCs w:val="24"/>
        </w:rPr>
        <w:t xml:space="preserve"> </w:t>
      </w:r>
      <w:r w:rsidRPr="004A4B6C">
        <w:rPr>
          <w:rFonts w:cs="Arial"/>
          <w:szCs w:val="24"/>
        </w:rPr>
        <w:t>tenham</w:t>
      </w:r>
      <w:r w:rsidRPr="004A4B6C">
        <w:rPr>
          <w:rFonts w:cs="Arial"/>
          <w:spacing w:val="-6"/>
          <w:szCs w:val="24"/>
        </w:rPr>
        <w:t xml:space="preserve"> </w:t>
      </w:r>
      <w:r w:rsidRPr="004A4B6C">
        <w:rPr>
          <w:rFonts w:cs="Arial"/>
          <w:szCs w:val="24"/>
        </w:rPr>
        <w:t>ficado</w:t>
      </w:r>
      <w:r w:rsidRPr="004A4B6C">
        <w:rPr>
          <w:rFonts w:cs="Arial"/>
          <w:spacing w:val="-7"/>
          <w:szCs w:val="24"/>
        </w:rPr>
        <w:t xml:space="preserve"> </w:t>
      </w:r>
      <w:r w:rsidRPr="004A4B6C">
        <w:rPr>
          <w:rFonts w:cs="Arial"/>
          <w:szCs w:val="24"/>
        </w:rPr>
        <w:t>bem</w:t>
      </w:r>
      <w:r w:rsidRPr="004A4B6C">
        <w:rPr>
          <w:rFonts w:cs="Arial"/>
          <w:spacing w:val="-48"/>
          <w:szCs w:val="24"/>
        </w:rPr>
        <w:t xml:space="preserve"> </w:t>
      </w:r>
      <w:r w:rsidRPr="004A4B6C">
        <w:rPr>
          <w:rFonts w:cs="Arial"/>
          <w:szCs w:val="24"/>
        </w:rPr>
        <w:t>unidas,</w:t>
      </w:r>
      <w:r w:rsidRPr="004A4B6C">
        <w:rPr>
          <w:rFonts w:cs="Arial"/>
          <w:spacing w:val="-2"/>
          <w:szCs w:val="24"/>
        </w:rPr>
        <w:t xml:space="preserve"> </w:t>
      </w:r>
      <w:r w:rsidRPr="004A4B6C">
        <w:rPr>
          <w:rFonts w:cs="Arial"/>
          <w:szCs w:val="24"/>
        </w:rPr>
        <w:t>recolocando-se</w:t>
      </w:r>
      <w:r w:rsidRPr="004A4B6C">
        <w:rPr>
          <w:rFonts w:cs="Arial"/>
          <w:spacing w:val="-3"/>
          <w:szCs w:val="24"/>
        </w:rPr>
        <w:t xml:space="preserve"> </w:t>
      </w:r>
      <w:r w:rsidRPr="004A4B6C">
        <w:rPr>
          <w:rFonts w:cs="Arial"/>
          <w:szCs w:val="24"/>
        </w:rPr>
        <w:t>também</w:t>
      </w:r>
      <w:r w:rsidRPr="004A4B6C">
        <w:rPr>
          <w:rFonts w:cs="Arial"/>
          <w:spacing w:val="-3"/>
          <w:szCs w:val="24"/>
        </w:rPr>
        <w:t xml:space="preserve"> </w:t>
      </w:r>
      <w:r w:rsidRPr="004A4B6C">
        <w:rPr>
          <w:rFonts w:cs="Arial"/>
          <w:szCs w:val="24"/>
        </w:rPr>
        <w:t>as</w:t>
      </w:r>
      <w:r w:rsidRPr="004A4B6C">
        <w:rPr>
          <w:rFonts w:cs="Arial"/>
          <w:spacing w:val="-1"/>
          <w:szCs w:val="24"/>
        </w:rPr>
        <w:t xml:space="preserve"> </w:t>
      </w:r>
      <w:r w:rsidRPr="004A4B6C">
        <w:rPr>
          <w:rFonts w:cs="Arial"/>
          <w:szCs w:val="24"/>
        </w:rPr>
        <w:t>unidades</w:t>
      </w:r>
      <w:r w:rsidRPr="004A4B6C">
        <w:rPr>
          <w:rFonts w:cs="Arial"/>
          <w:spacing w:val="-3"/>
          <w:szCs w:val="24"/>
        </w:rPr>
        <w:t xml:space="preserve"> </w:t>
      </w:r>
      <w:r w:rsidRPr="004A4B6C">
        <w:rPr>
          <w:rFonts w:cs="Arial"/>
          <w:szCs w:val="24"/>
        </w:rPr>
        <w:t>caídas.</w:t>
      </w:r>
      <w:r w:rsidRPr="004A4B6C">
        <w:rPr>
          <w:rFonts w:cs="Arial"/>
          <w:spacing w:val="-6"/>
          <w:szCs w:val="24"/>
        </w:rPr>
        <w:t xml:space="preserve"> </w:t>
      </w:r>
      <w:r w:rsidRPr="004A4B6C">
        <w:rPr>
          <w:rFonts w:cs="Arial"/>
          <w:szCs w:val="24"/>
        </w:rPr>
        <w:t>Após</w:t>
      </w:r>
      <w:r w:rsidRPr="004A4B6C">
        <w:rPr>
          <w:rFonts w:cs="Arial"/>
          <w:spacing w:val="-1"/>
          <w:szCs w:val="24"/>
        </w:rPr>
        <w:t xml:space="preserve"> </w:t>
      </w:r>
      <w:r w:rsidRPr="004A4B6C">
        <w:rPr>
          <w:rFonts w:cs="Arial"/>
          <w:szCs w:val="24"/>
        </w:rPr>
        <w:t>seis</w:t>
      </w:r>
      <w:r w:rsidRPr="004A4B6C">
        <w:rPr>
          <w:rFonts w:cs="Arial"/>
          <w:spacing w:val="-2"/>
          <w:szCs w:val="24"/>
        </w:rPr>
        <w:t xml:space="preserve"> </w:t>
      </w:r>
      <w:r w:rsidRPr="004A4B6C">
        <w:rPr>
          <w:rFonts w:cs="Arial"/>
          <w:szCs w:val="24"/>
        </w:rPr>
        <w:t>dias,</w:t>
      </w:r>
      <w:r w:rsidRPr="004A4B6C">
        <w:rPr>
          <w:rFonts w:cs="Arial"/>
          <w:spacing w:val="-4"/>
          <w:szCs w:val="24"/>
        </w:rPr>
        <w:t xml:space="preserve"> </w:t>
      </w:r>
      <w:r w:rsidRPr="004A4B6C">
        <w:rPr>
          <w:rFonts w:cs="Arial"/>
          <w:szCs w:val="24"/>
        </w:rPr>
        <w:t>lavasse</w:t>
      </w:r>
      <w:r w:rsidRPr="004A4B6C">
        <w:rPr>
          <w:rFonts w:cs="Arial"/>
          <w:spacing w:val="-3"/>
          <w:szCs w:val="24"/>
        </w:rPr>
        <w:t xml:space="preserve"> </w:t>
      </w:r>
      <w:r w:rsidRPr="004A4B6C">
        <w:rPr>
          <w:rFonts w:cs="Arial"/>
          <w:szCs w:val="24"/>
        </w:rPr>
        <w:t>a</w:t>
      </w:r>
      <w:r w:rsidRPr="004A4B6C">
        <w:rPr>
          <w:rFonts w:cs="Arial"/>
          <w:spacing w:val="-3"/>
          <w:szCs w:val="24"/>
        </w:rPr>
        <w:t xml:space="preserve"> </w:t>
      </w:r>
      <w:r w:rsidRPr="004A4B6C">
        <w:rPr>
          <w:rFonts w:cs="Arial"/>
          <w:szCs w:val="24"/>
        </w:rPr>
        <w:t>superfície</w:t>
      </w:r>
      <w:r w:rsidRPr="004A4B6C">
        <w:rPr>
          <w:rFonts w:cs="Arial"/>
          <w:spacing w:val="-4"/>
          <w:szCs w:val="24"/>
        </w:rPr>
        <w:t xml:space="preserve"> </w:t>
      </w:r>
      <w:r w:rsidRPr="004A4B6C">
        <w:rPr>
          <w:rFonts w:cs="Arial"/>
          <w:szCs w:val="24"/>
        </w:rPr>
        <w:t>com</w:t>
      </w:r>
      <w:r w:rsidRPr="004A4B6C">
        <w:rPr>
          <w:rFonts w:cs="Arial"/>
          <w:spacing w:val="-3"/>
          <w:szCs w:val="24"/>
        </w:rPr>
        <w:t xml:space="preserve"> </w:t>
      </w:r>
      <w:r w:rsidRPr="004A4B6C">
        <w:rPr>
          <w:rFonts w:cs="Arial"/>
          <w:szCs w:val="24"/>
        </w:rPr>
        <w:t>auxílio de</w:t>
      </w:r>
      <w:r w:rsidRPr="004A4B6C">
        <w:rPr>
          <w:rFonts w:cs="Arial"/>
          <w:spacing w:val="-48"/>
          <w:szCs w:val="24"/>
        </w:rPr>
        <w:t xml:space="preserve"> </w:t>
      </w:r>
      <w:r w:rsidRPr="004A4B6C">
        <w:rPr>
          <w:rFonts w:cs="Arial"/>
          <w:szCs w:val="24"/>
        </w:rPr>
        <w:t>uma brocha embebida em solução, a 10% de ácido muriático e, logo após, com água diversas vezes,</w:t>
      </w:r>
      <w:r w:rsidRPr="004A4B6C">
        <w:rPr>
          <w:rFonts w:cs="Arial"/>
          <w:spacing w:val="1"/>
          <w:szCs w:val="24"/>
        </w:rPr>
        <w:t xml:space="preserve"> </w:t>
      </w:r>
      <w:r w:rsidRPr="004A4B6C">
        <w:rPr>
          <w:rFonts w:cs="Arial"/>
          <w:szCs w:val="24"/>
        </w:rPr>
        <w:t>enxugando-se</w:t>
      </w:r>
      <w:r w:rsidRPr="004A4B6C">
        <w:rPr>
          <w:rFonts w:cs="Arial"/>
          <w:spacing w:val="-3"/>
          <w:szCs w:val="24"/>
        </w:rPr>
        <w:t xml:space="preserve"> </w:t>
      </w:r>
      <w:r w:rsidRPr="004A4B6C">
        <w:rPr>
          <w:rFonts w:cs="Arial"/>
          <w:szCs w:val="24"/>
        </w:rPr>
        <w:t>em</w:t>
      </w:r>
      <w:r w:rsidRPr="004A4B6C">
        <w:rPr>
          <w:rFonts w:cs="Arial"/>
          <w:spacing w:val="1"/>
          <w:szCs w:val="24"/>
        </w:rPr>
        <w:t xml:space="preserve"> </w:t>
      </w:r>
      <w:r w:rsidRPr="004A4B6C">
        <w:rPr>
          <w:rFonts w:cs="Arial"/>
          <w:szCs w:val="24"/>
        </w:rPr>
        <w:t>seguida,</w:t>
      </w:r>
      <w:r w:rsidRPr="004A4B6C">
        <w:rPr>
          <w:rFonts w:cs="Arial"/>
          <w:spacing w:val="-2"/>
          <w:szCs w:val="24"/>
        </w:rPr>
        <w:t xml:space="preserve"> </w:t>
      </w:r>
      <w:r w:rsidRPr="004A4B6C">
        <w:rPr>
          <w:rFonts w:cs="Arial"/>
          <w:szCs w:val="24"/>
        </w:rPr>
        <w:t>com</w:t>
      </w:r>
      <w:r w:rsidRPr="004A4B6C">
        <w:rPr>
          <w:rFonts w:cs="Arial"/>
          <w:spacing w:val="1"/>
          <w:szCs w:val="24"/>
        </w:rPr>
        <w:t xml:space="preserve"> </w:t>
      </w:r>
      <w:r w:rsidRPr="004A4B6C">
        <w:rPr>
          <w:rFonts w:cs="Arial"/>
          <w:szCs w:val="24"/>
        </w:rPr>
        <w:t>panos</w:t>
      </w:r>
      <w:r w:rsidRPr="004A4B6C">
        <w:rPr>
          <w:rFonts w:cs="Arial"/>
          <w:spacing w:val="-3"/>
          <w:szCs w:val="24"/>
        </w:rPr>
        <w:t xml:space="preserve"> </w:t>
      </w:r>
      <w:r w:rsidRPr="004A4B6C">
        <w:rPr>
          <w:rFonts w:cs="Arial"/>
          <w:szCs w:val="24"/>
        </w:rPr>
        <w:t>limpos</w:t>
      </w:r>
      <w:r w:rsidRPr="004A4B6C">
        <w:rPr>
          <w:rFonts w:cs="Arial"/>
          <w:spacing w:val="-2"/>
          <w:szCs w:val="24"/>
        </w:rPr>
        <w:t xml:space="preserve"> </w:t>
      </w:r>
      <w:r w:rsidRPr="004A4B6C">
        <w:rPr>
          <w:rFonts w:cs="Arial"/>
          <w:szCs w:val="24"/>
        </w:rPr>
        <w:t>e</w:t>
      </w:r>
      <w:r w:rsidRPr="004A4B6C">
        <w:rPr>
          <w:rFonts w:cs="Arial"/>
          <w:spacing w:val="1"/>
          <w:szCs w:val="24"/>
        </w:rPr>
        <w:t xml:space="preserve"> </w:t>
      </w:r>
      <w:r w:rsidRPr="004A4B6C">
        <w:rPr>
          <w:rFonts w:cs="Arial"/>
          <w:szCs w:val="24"/>
        </w:rPr>
        <w:t>secos.</w:t>
      </w:r>
    </w:p>
    <w:p w:rsidR="00E33478" w:rsidRPr="004A4B6C" w:rsidRDefault="00E33478" w:rsidP="00E33478">
      <w:pPr>
        <w:pStyle w:val="Corpodetexto"/>
        <w:spacing w:before="9"/>
        <w:rPr>
          <w:rFonts w:cs="Arial"/>
          <w:szCs w:val="24"/>
        </w:rPr>
      </w:pPr>
    </w:p>
    <w:p w:rsidR="00E33478" w:rsidRPr="004A4B6C" w:rsidRDefault="00E33478" w:rsidP="00E33478">
      <w:pPr>
        <w:pStyle w:val="Ttulo3"/>
        <w:keepNext w:val="0"/>
        <w:keepLines w:val="0"/>
        <w:widowControl w:val="0"/>
        <w:numPr>
          <w:ilvl w:val="2"/>
          <w:numId w:val="25"/>
        </w:numPr>
        <w:tabs>
          <w:tab w:val="left" w:pos="758"/>
        </w:tabs>
        <w:autoSpaceDE w:val="0"/>
        <w:autoSpaceDN w:val="0"/>
        <w:spacing w:before="0" w:line="240" w:lineRule="auto"/>
        <w:rPr>
          <w:rFonts w:ascii="Arial" w:hAnsi="Arial" w:cs="Arial"/>
        </w:rPr>
      </w:pPr>
      <w:bookmarkStart w:id="86" w:name="_bookmark35"/>
      <w:bookmarkStart w:id="87" w:name="_Toc142312674"/>
      <w:bookmarkStart w:id="88" w:name="_Toc148452292"/>
      <w:bookmarkEnd w:id="86"/>
      <w:r w:rsidRPr="004A4B6C">
        <w:rPr>
          <w:rFonts w:ascii="Arial" w:hAnsi="Arial" w:cs="Arial"/>
        </w:rPr>
        <w:t>Pintura</w:t>
      </w:r>
      <w:bookmarkEnd w:id="87"/>
      <w:bookmarkEnd w:id="88"/>
    </w:p>
    <w:p w:rsidR="00E33478" w:rsidRPr="004A4B6C" w:rsidRDefault="00E33478" w:rsidP="00E33478">
      <w:pPr>
        <w:pStyle w:val="Corpodetexto"/>
        <w:spacing w:before="2"/>
        <w:rPr>
          <w:rFonts w:cs="Arial"/>
          <w:szCs w:val="24"/>
        </w:rPr>
      </w:pPr>
    </w:p>
    <w:p w:rsidR="00E33478" w:rsidRPr="004A4B6C" w:rsidRDefault="00E33478" w:rsidP="00E33478">
      <w:pPr>
        <w:pStyle w:val="PargrafodaLista"/>
        <w:widowControl w:val="0"/>
        <w:numPr>
          <w:ilvl w:val="3"/>
          <w:numId w:val="18"/>
        </w:numPr>
        <w:tabs>
          <w:tab w:val="left" w:pos="1421"/>
          <w:tab w:val="left" w:pos="1422"/>
        </w:tabs>
        <w:autoSpaceDE w:val="0"/>
        <w:autoSpaceDN w:val="0"/>
        <w:spacing w:before="1" w:after="0" w:line="240" w:lineRule="auto"/>
        <w:ind w:right="108"/>
        <w:contextualSpacing w:val="0"/>
        <w:rPr>
          <w:rFonts w:ascii="Arial" w:hAnsi="Arial" w:cs="Arial"/>
          <w:sz w:val="24"/>
          <w:szCs w:val="24"/>
        </w:rPr>
      </w:pPr>
      <w:r w:rsidRPr="004A4B6C">
        <w:rPr>
          <w:rFonts w:ascii="Arial" w:hAnsi="Arial" w:cs="Arial"/>
          <w:color w:val="000009"/>
          <w:sz w:val="24"/>
          <w:szCs w:val="24"/>
        </w:rPr>
        <w:t xml:space="preserve">Pintura acrílica à base de água na cor branco neve, com acabamento </w:t>
      </w:r>
      <w:proofErr w:type="spellStart"/>
      <w:r w:rsidRPr="004A4B6C">
        <w:rPr>
          <w:rFonts w:ascii="Arial" w:hAnsi="Arial" w:cs="Arial"/>
          <w:color w:val="000009"/>
          <w:sz w:val="24"/>
          <w:szCs w:val="24"/>
        </w:rPr>
        <w:t>semibrilho</w:t>
      </w:r>
      <w:proofErr w:type="spellEnd"/>
      <w:r w:rsidRPr="004A4B6C">
        <w:rPr>
          <w:rFonts w:ascii="Arial" w:hAnsi="Arial" w:cs="Arial"/>
          <w:color w:val="000009"/>
          <w:sz w:val="24"/>
          <w:szCs w:val="24"/>
        </w:rPr>
        <w:t>, sobre massa</w:t>
      </w:r>
      <w:r w:rsidRPr="004A4B6C">
        <w:rPr>
          <w:rFonts w:ascii="Arial" w:hAnsi="Arial" w:cs="Arial"/>
          <w:color w:val="000009"/>
          <w:spacing w:val="-47"/>
          <w:sz w:val="24"/>
          <w:szCs w:val="24"/>
        </w:rPr>
        <w:t xml:space="preserve"> </w:t>
      </w:r>
      <w:r w:rsidRPr="004A4B6C">
        <w:rPr>
          <w:rFonts w:ascii="Arial" w:hAnsi="Arial" w:cs="Arial"/>
          <w:color w:val="000009"/>
          <w:sz w:val="24"/>
          <w:szCs w:val="24"/>
        </w:rPr>
        <w:t>acrílica.</w:t>
      </w:r>
    </w:p>
    <w:p w:rsidR="00E33478" w:rsidRPr="004A4B6C" w:rsidRDefault="00E33478" w:rsidP="00E33478">
      <w:pPr>
        <w:pStyle w:val="Corpodetexto"/>
        <w:spacing w:before="11"/>
        <w:rPr>
          <w:rFonts w:cs="Arial"/>
          <w:szCs w:val="24"/>
        </w:rPr>
      </w:pPr>
    </w:p>
    <w:p w:rsidR="00E33478" w:rsidRPr="004A4B6C" w:rsidRDefault="00E33478" w:rsidP="00E33478">
      <w:pPr>
        <w:ind w:left="1422"/>
        <w:rPr>
          <w:rFonts w:ascii="Arial" w:hAnsi="Arial" w:cs="Arial"/>
          <w:sz w:val="24"/>
          <w:szCs w:val="24"/>
        </w:rPr>
      </w:pPr>
      <w:r w:rsidRPr="004A4B6C">
        <w:rPr>
          <w:rFonts w:ascii="Arial" w:hAnsi="Arial" w:cs="Arial"/>
          <w:color w:val="000009"/>
          <w:sz w:val="24"/>
          <w:szCs w:val="24"/>
        </w:rPr>
        <w:t>Ambientes:</w:t>
      </w:r>
      <w:r w:rsidRPr="004A4B6C">
        <w:rPr>
          <w:rFonts w:ascii="Arial" w:hAnsi="Arial" w:cs="Arial"/>
          <w:color w:val="000009"/>
          <w:spacing w:val="-1"/>
          <w:sz w:val="24"/>
          <w:szCs w:val="24"/>
        </w:rPr>
        <w:t xml:space="preserve"> </w:t>
      </w:r>
      <w:r w:rsidRPr="004A4B6C">
        <w:rPr>
          <w:rFonts w:ascii="Arial" w:hAnsi="Arial" w:cs="Arial"/>
          <w:color w:val="000009"/>
          <w:sz w:val="24"/>
          <w:szCs w:val="24"/>
        </w:rPr>
        <w:t>Todos</w:t>
      </w:r>
      <w:r w:rsidRPr="004A4B6C">
        <w:rPr>
          <w:rFonts w:ascii="Arial" w:hAnsi="Arial" w:cs="Arial"/>
          <w:color w:val="000009"/>
          <w:spacing w:val="-3"/>
          <w:sz w:val="24"/>
          <w:szCs w:val="24"/>
        </w:rPr>
        <w:t xml:space="preserve"> </w:t>
      </w:r>
      <w:r w:rsidRPr="004A4B6C">
        <w:rPr>
          <w:rFonts w:ascii="Arial" w:hAnsi="Arial" w:cs="Arial"/>
          <w:color w:val="000009"/>
          <w:sz w:val="24"/>
          <w:szCs w:val="24"/>
        </w:rPr>
        <w:t>os</w:t>
      </w:r>
      <w:r w:rsidRPr="004A4B6C">
        <w:rPr>
          <w:rFonts w:ascii="Arial" w:hAnsi="Arial" w:cs="Arial"/>
          <w:color w:val="000009"/>
          <w:spacing w:val="-2"/>
          <w:sz w:val="24"/>
          <w:szCs w:val="24"/>
        </w:rPr>
        <w:t xml:space="preserve"> </w:t>
      </w:r>
      <w:r w:rsidRPr="004A4B6C">
        <w:rPr>
          <w:rFonts w:ascii="Arial" w:hAnsi="Arial" w:cs="Arial"/>
          <w:color w:val="000009"/>
          <w:sz w:val="24"/>
          <w:szCs w:val="24"/>
        </w:rPr>
        <w:t>ambientes</w:t>
      </w:r>
      <w:r w:rsidRPr="004A4B6C">
        <w:rPr>
          <w:rFonts w:ascii="Arial" w:hAnsi="Arial" w:cs="Arial"/>
          <w:color w:val="000009"/>
          <w:spacing w:val="-3"/>
          <w:sz w:val="24"/>
          <w:szCs w:val="24"/>
        </w:rPr>
        <w:t xml:space="preserve"> </w:t>
      </w:r>
      <w:r w:rsidRPr="004A4B6C">
        <w:rPr>
          <w:rFonts w:ascii="Arial" w:hAnsi="Arial" w:cs="Arial"/>
          <w:color w:val="000009"/>
          <w:sz w:val="24"/>
          <w:szCs w:val="24"/>
        </w:rPr>
        <w:t>diferentes</w:t>
      </w:r>
      <w:r w:rsidRPr="004A4B6C">
        <w:rPr>
          <w:rFonts w:ascii="Arial" w:hAnsi="Arial" w:cs="Arial"/>
          <w:color w:val="000009"/>
          <w:spacing w:val="-2"/>
          <w:sz w:val="24"/>
          <w:szCs w:val="24"/>
        </w:rPr>
        <w:t xml:space="preserve"> </w:t>
      </w:r>
      <w:r w:rsidRPr="004A4B6C">
        <w:rPr>
          <w:rFonts w:ascii="Arial" w:hAnsi="Arial" w:cs="Arial"/>
          <w:color w:val="000009"/>
          <w:sz w:val="24"/>
          <w:szCs w:val="24"/>
        </w:rPr>
        <w:t>de</w:t>
      </w:r>
      <w:r w:rsidRPr="004A4B6C">
        <w:rPr>
          <w:rFonts w:ascii="Arial" w:hAnsi="Arial" w:cs="Arial"/>
          <w:color w:val="000009"/>
          <w:spacing w:val="-3"/>
          <w:sz w:val="24"/>
          <w:szCs w:val="24"/>
        </w:rPr>
        <w:t xml:space="preserve"> </w:t>
      </w:r>
      <w:r w:rsidRPr="004A4B6C">
        <w:rPr>
          <w:rFonts w:ascii="Arial" w:hAnsi="Arial" w:cs="Arial"/>
          <w:color w:val="000009"/>
          <w:sz w:val="24"/>
          <w:szCs w:val="24"/>
        </w:rPr>
        <w:t>vestiários</w:t>
      </w:r>
      <w:r w:rsidRPr="004A4B6C">
        <w:rPr>
          <w:rFonts w:ascii="Arial" w:hAnsi="Arial" w:cs="Arial"/>
          <w:color w:val="000009"/>
          <w:spacing w:val="-2"/>
          <w:sz w:val="24"/>
          <w:szCs w:val="24"/>
        </w:rPr>
        <w:t xml:space="preserve"> </w:t>
      </w:r>
      <w:r w:rsidRPr="004A4B6C">
        <w:rPr>
          <w:rFonts w:ascii="Arial" w:hAnsi="Arial" w:cs="Arial"/>
          <w:color w:val="000009"/>
          <w:sz w:val="24"/>
          <w:szCs w:val="24"/>
        </w:rPr>
        <w:t>e</w:t>
      </w:r>
      <w:r w:rsidRPr="004A4B6C">
        <w:rPr>
          <w:rFonts w:ascii="Arial" w:hAnsi="Arial" w:cs="Arial"/>
          <w:color w:val="000009"/>
          <w:spacing w:val="-3"/>
          <w:sz w:val="24"/>
          <w:szCs w:val="24"/>
        </w:rPr>
        <w:t xml:space="preserve"> </w:t>
      </w:r>
      <w:r w:rsidRPr="004A4B6C">
        <w:rPr>
          <w:rFonts w:ascii="Arial" w:hAnsi="Arial" w:cs="Arial"/>
          <w:color w:val="000009"/>
          <w:sz w:val="24"/>
          <w:szCs w:val="24"/>
        </w:rPr>
        <w:t>sanitários</w:t>
      </w:r>
    </w:p>
    <w:p w:rsidR="00E33478" w:rsidRPr="004A4B6C" w:rsidRDefault="00E33478" w:rsidP="00E33478">
      <w:pPr>
        <w:pStyle w:val="Corpodetexto"/>
        <w:spacing w:before="11"/>
        <w:rPr>
          <w:rFonts w:cs="Arial"/>
          <w:szCs w:val="24"/>
        </w:rPr>
      </w:pPr>
    </w:p>
    <w:p w:rsidR="00E33478" w:rsidRPr="004A4B6C" w:rsidRDefault="00E33478" w:rsidP="00E33478">
      <w:pPr>
        <w:pStyle w:val="Corpodetexto"/>
        <w:spacing w:before="56"/>
        <w:ind w:left="699" w:right="109"/>
        <w:rPr>
          <w:rFonts w:cs="Arial"/>
          <w:szCs w:val="24"/>
        </w:rPr>
      </w:pPr>
      <w:r w:rsidRPr="004A4B6C">
        <w:rPr>
          <w:rFonts w:cs="Arial"/>
          <w:szCs w:val="24"/>
        </w:rPr>
        <w:t>A superfície a ser pintada deverá estar firme, coesa, limpa, sem poeira, sabão, gordura ou mofo. Para</w:t>
      </w:r>
      <w:r w:rsidRPr="004A4B6C">
        <w:rPr>
          <w:rFonts w:cs="Arial"/>
          <w:spacing w:val="1"/>
          <w:szCs w:val="24"/>
        </w:rPr>
        <w:t xml:space="preserve"> </w:t>
      </w:r>
      <w:r w:rsidRPr="004A4B6C">
        <w:rPr>
          <w:rFonts w:cs="Arial"/>
          <w:szCs w:val="24"/>
        </w:rPr>
        <w:t>limpeza, utilizar solução e água com detergente, e esperar secagem. Manchas de gordura, graxa ou</w:t>
      </w:r>
      <w:r w:rsidRPr="004A4B6C">
        <w:rPr>
          <w:rFonts w:cs="Arial"/>
          <w:spacing w:val="1"/>
          <w:szCs w:val="24"/>
        </w:rPr>
        <w:t xml:space="preserve"> </w:t>
      </w:r>
      <w:r w:rsidRPr="004A4B6C">
        <w:rPr>
          <w:rFonts w:cs="Arial"/>
          <w:szCs w:val="24"/>
        </w:rPr>
        <w:t>mofo,</w:t>
      </w:r>
      <w:r w:rsidRPr="004A4B6C">
        <w:rPr>
          <w:rFonts w:cs="Arial"/>
          <w:spacing w:val="-9"/>
          <w:szCs w:val="24"/>
        </w:rPr>
        <w:t xml:space="preserve"> </w:t>
      </w:r>
      <w:r w:rsidRPr="004A4B6C">
        <w:rPr>
          <w:rFonts w:cs="Arial"/>
          <w:szCs w:val="24"/>
        </w:rPr>
        <w:t>deverão</w:t>
      </w:r>
      <w:r w:rsidRPr="004A4B6C">
        <w:rPr>
          <w:rFonts w:cs="Arial"/>
          <w:spacing w:val="-5"/>
          <w:szCs w:val="24"/>
        </w:rPr>
        <w:t xml:space="preserve"> </w:t>
      </w:r>
      <w:r w:rsidRPr="004A4B6C">
        <w:rPr>
          <w:rFonts w:cs="Arial"/>
          <w:szCs w:val="24"/>
        </w:rPr>
        <w:t>ser</w:t>
      </w:r>
      <w:r w:rsidRPr="004A4B6C">
        <w:rPr>
          <w:rFonts w:cs="Arial"/>
          <w:spacing w:val="-5"/>
          <w:szCs w:val="24"/>
        </w:rPr>
        <w:t xml:space="preserve"> </w:t>
      </w:r>
      <w:r w:rsidRPr="004A4B6C">
        <w:rPr>
          <w:rFonts w:cs="Arial"/>
          <w:szCs w:val="24"/>
        </w:rPr>
        <w:t>limpas</w:t>
      </w:r>
      <w:r w:rsidRPr="004A4B6C">
        <w:rPr>
          <w:rFonts w:cs="Arial"/>
          <w:spacing w:val="-7"/>
          <w:szCs w:val="24"/>
        </w:rPr>
        <w:t xml:space="preserve"> </w:t>
      </w:r>
      <w:r w:rsidRPr="004A4B6C">
        <w:rPr>
          <w:rFonts w:cs="Arial"/>
          <w:szCs w:val="24"/>
        </w:rPr>
        <w:t>com</w:t>
      </w:r>
      <w:r w:rsidRPr="004A4B6C">
        <w:rPr>
          <w:rFonts w:cs="Arial"/>
          <w:spacing w:val="-8"/>
          <w:szCs w:val="24"/>
        </w:rPr>
        <w:t xml:space="preserve"> </w:t>
      </w:r>
      <w:r w:rsidRPr="004A4B6C">
        <w:rPr>
          <w:rFonts w:cs="Arial"/>
          <w:szCs w:val="24"/>
        </w:rPr>
        <w:t>água</w:t>
      </w:r>
      <w:r w:rsidRPr="004A4B6C">
        <w:rPr>
          <w:rFonts w:cs="Arial"/>
          <w:spacing w:val="-6"/>
          <w:szCs w:val="24"/>
        </w:rPr>
        <w:t xml:space="preserve"> </w:t>
      </w:r>
      <w:r w:rsidRPr="004A4B6C">
        <w:rPr>
          <w:rFonts w:cs="Arial"/>
          <w:szCs w:val="24"/>
        </w:rPr>
        <w:t>sanitária.</w:t>
      </w:r>
      <w:r w:rsidRPr="004A4B6C">
        <w:rPr>
          <w:rFonts w:cs="Arial"/>
          <w:spacing w:val="-7"/>
          <w:szCs w:val="24"/>
        </w:rPr>
        <w:t xml:space="preserve"> </w:t>
      </w:r>
      <w:r w:rsidRPr="004A4B6C">
        <w:rPr>
          <w:rFonts w:cs="Arial"/>
          <w:szCs w:val="24"/>
        </w:rPr>
        <w:t>Tratar</w:t>
      </w:r>
      <w:r w:rsidRPr="004A4B6C">
        <w:rPr>
          <w:rFonts w:cs="Arial"/>
          <w:spacing w:val="-6"/>
          <w:szCs w:val="24"/>
        </w:rPr>
        <w:t xml:space="preserve"> </w:t>
      </w:r>
      <w:r w:rsidRPr="004A4B6C">
        <w:rPr>
          <w:rFonts w:cs="Arial"/>
          <w:szCs w:val="24"/>
        </w:rPr>
        <w:t>as</w:t>
      </w:r>
      <w:r w:rsidRPr="004A4B6C">
        <w:rPr>
          <w:rFonts w:cs="Arial"/>
          <w:spacing w:val="-7"/>
          <w:szCs w:val="24"/>
        </w:rPr>
        <w:t xml:space="preserve"> </w:t>
      </w:r>
      <w:r w:rsidRPr="004A4B6C">
        <w:rPr>
          <w:rFonts w:cs="Arial"/>
          <w:szCs w:val="24"/>
        </w:rPr>
        <w:t>fissuras</w:t>
      </w:r>
      <w:r w:rsidRPr="004A4B6C">
        <w:rPr>
          <w:rFonts w:cs="Arial"/>
          <w:spacing w:val="-7"/>
          <w:szCs w:val="24"/>
        </w:rPr>
        <w:t xml:space="preserve"> </w:t>
      </w:r>
      <w:r w:rsidRPr="004A4B6C">
        <w:rPr>
          <w:rFonts w:cs="Arial"/>
          <w:szCs w:val="24"/>
        </w:rPr>
        <w:t>de</w:t>
      </w:r>
      <w:r w:rsidRPr="004A4B6C">
        <w:rPr>
          <w:rFonts w:cs="Arial"/>
          <w:spacing w:val="-5"/>
          <w:szCs w:val="24"/>
        </w:rPr>
        <w:t xml:space="preserve"> </w:t>
      </w:r>
      <w:r w:rsidRPr="004A4B6C">
        <w:rPr>
          <w:rFonts w:cs="Arial"/>
          <w:szCs w:val="24"/>
        </w:rPr>
        <w:t>até</w:t>
      </w:r>
      <w:r w:rsidRPr="004A4B6C">
        <w:rPr>
          <w:rFonts w:cs="Arial"/>
          <w:spacing w:val="-8"/>
          <w:szCs w:val="24"/>
        </w:rPr>
        <w:t xml:space="preserve"> </w:t>
      </w:r>
      <w:r w:rsidRPr="004A4B6C">
        <w:rPr>
          <w:rFonts w:cs="Arial"/>
          <w:szCs w:val="24"/>
        </w:rPr>
        <w:t>0,5</w:t>
      </w:r>
      <w:r w:rsidRPr="004A4B6C">
        <w:rPr>
          <w:rFonts w:cs="Arial"/>
          <w:spacing w:val="-9"/>
          <w:szCs w:val="24"/>
        </w:rPr>
        <w:t xml:space="preserve"> </w:t>
      </w:r>
      <w:r w:rsidRPr="004A4B6C">
        <w:rPr>
          <w:rFonts w:cs="Arial"/>
          <w:szCs w:val="24"/>
        </w:rPr>
        <w:t>mm</w:t>
      </w:r>
      <w:r w:rsidRPr="004A4B6C">
        <w:rPr>
          <w:rFonts w:cs="Arial"/>
          <w:spacing w:val="-8"/>
          <w:szCs w:val="24"/>
        </w:rPr>
        <w:t xml:space="preserve"> </w:t>
      </w:r>
      <w:r w:rsidRPr="004A4B6C">
        <w:rPr>
          <w:rFonts w:cs="Arial"/>
          <w:szCs w:val="24"/>
        </w:rPr>
        <w:t>com</w:t>
      </w:r>
      <w:r w:rsidRPr="004A4B6C">
        <w:rPr>
          <w:rFonts w:cs="Arial"/>
          <w:spacing w:val="-6"/>
          <w:szCs w:val="24"/>
        </w:rPr>
        <w:t xml:space="preserve"> </w:t>
      </w:r>
      <w:r w:rsidRPr="004A4B6C">
        <w:rPr>
          <w:rFonts w:cs="Arial"/>
          <w:szCs w:val="24"/>
        </w:rPr>
        <w:t>aplicação</w:t>
      </w:r>
      <w:r w:rsidRPr="004A4B6C">
        <w:rPr>
          <w:rFonts w:cs="Arial"/>
          <w:spacing w:val="-7"/>
          <w:szCs w:val="24"/>
        </w:rPr>
        <w:t xml:space="preserve"> </w:t>
      </w:r>
      <w:r w:rsidRPr="004A4B6C">
        <w:rPr>
          <w:rFonts w:cs="Arial"/>
          <w:szCs w:val="24"/>
        </w:rPr>
        <w:t>de</w:t>
      </w:r>
      <w:r w:rsidRPr="004A4B6C">
        <w:rPr>
          <w:rFonts w:cs="Arial"/>
          <w:spacing w:val="-8"/>
          <w:szCs w:val="24"/>
        </w:rPr>
        <w:t xml:space="preserve"> </w:t>
      </w:r>
      <w:r w:rsidRPr="004A4B6C">
        <w:rPr>
          <w:rFonts w:cs="Arial"/>
          <w:szCs w:val="24"/>
        </w:rPr>
        <w:t>massa</w:t>
      </w:r>
      <w:r w:rsidRPr="004A4B6C">
        <w:rPr>
          <w:rFonts w:cs="Arial"/>
          <w:spacing w:val="-47"/>
          <w:szCs w:val="24"/>
        </w:rPr>
        <w:t xml:space="preserve"> </w:t>
      </w:r>
      <w:r w:rsidRPr="004A4B6C">
        <w:rPr>
          <w:rFonts w:cs="Arial"/>
          <w:szCs w:val="24"/>
        </w:rPr>
        <w:t>de gesso</w:t>
      </w:r>
      <w:r w:rsidRPr="004A4B6C">
        <w:rPr>
          <w:rFonts w:cs="Arial"/>
          <w:spacing w:val="1"/>
          <w:szCs w:val="24"/>
        </w:rPr>
        <w:t xml:space="preserve"> </w:t>
      </w:r>
      <w:r w:rsidRPr="004A4B6C">
        <w:rPr>
          <w:rFonts w:cs="Arial"/>
          <w:szCs w:val="24"/>
        </w:rPr>
        <w:t>e</w:t>
      </w:r>
      <w:r w:rsidRPr="004A4B6C">
        <w:rPr>
          <w:rFonts w:cs="Arial"/>
          <w:spacing w:val="-2"/>
          <w:szCs w:val="24"/>
        </w:rPr>
        <w:t xml:space="preserve"> </w:t>
      </w:r>
      <w:r w:rsidRPr="004A4B6C">
        <w:rPr>
          <w:rFonts w:cs="Arial"/>
          <w:szCs w:val="24"/>
        </w:rPr>
        <w:t>cola, na</w:t>
      </w:r>
      <w:r w:rsidRPr="004A4B6C">
        <w:rPr>
          <w:rFonts w:cs="Arial"/>
          <w:spacing w:val="-1"/>
          <w:szCs w:val="24"/>
        </w:rPr>
        <w:t xml:space="preserve"> </w:t>
      </w:r>
      <w:r w:rsidRPr="004A4B6C">
        <w:rPr>
          <w:rFonts w:cs="Arial"/>
          <w:szCs w:val="24"/>
        </w:rPr>
        <w:t>base</w:t>
      </w:r>
      <w:r w:rsidRPr="004A4B6C">
        <w:rPr>
          <w:rFonts w:cs="Arial"/>
          <w:spacing w:val="1"/>
          <w:szCs w:val="24"/>
        </w:rPr>
        <w:t xml:space="preserve"> </w:t>
      </w:r>
      <w:r w:rsidRPr="004A4B6C">
        <w:rPr>
          <w:rFonts w:cs="Arial"/>
          <w:szCs w:val="24"/>
        </w:rPr>
        <w:t>de</w:t>
      </w:r>
      <w:r w:rsidRPr="004A4B6C">
        <w:rPr>
          <w:rFonts w:cs="Arial"/>
          <w:spacing w:val="-2"/>
          <w:szCs w:val="24"/>
        </w:rPr>
        <w:t xml:space="preserve"> </w:t>
      </w:r>
      <w:r w:rsidRPr="004A4B6C">
        <w:rPr>
          <w:rFonts w:cs="Arial"/>
          <w:szCs w:val="24"/>
        </w:rPr>
        <w:t>2</w:t>
      </w:r>
      <w:r w:rsidRPr="004A4B6C">
        <w:rPr>
          <w:rFonts w:cs="Arial"/>
          <w:spacing w:val="1"/>
          <w:szCs w:val="24"/>
        </w:rPr>
        <w:t xml:space="preserve"> </w:t>
      </w:r>
      <w:r w:rsidRPr="004A4B6C">
        <w:rPr>
          <w:rFonts w:cs="Arial"/>
          <w:szCs w:val="24"/>
        </w:rPr>
        <w:t>kg</w:t>
      </w:r>
      <w:r w:rsidRPr="004A4B6C">
        <w:rPr>
          <w:rFonts w:cs="Arial"/>
          <w:spacing w:val="-4"/>
          <w:szCs w:val="24"/>
        </w:rPr>
        <w:t xml:space="preserve"> </w:t>
      </w:r>
      <w:r w:rsidRPr="004A4B6C">
        <w:rPr>
          <w:rFonts w:cs="Arial"/>
          <w:szCs w:val="24"/>
        </w:rPr>
        <w:t>de cola, diluídos em</w:t>
      </w:r>
      <w:r w:rsidRPr="004A4B6C">
        <w:rPr>
          <w:rFonts w:cs="Arial"/>
          <w:spacing w:val="-2"/>
          <w:szCs w:val="24"/>
        </w:rPr>
        <w:t xml:space="preserve"> </w:t>
      </w:r>
      <w:r w:rsidRPr="004A4B6C">
        <w:rPr>
          <w:rFonts w:cs="Arial"/>
          <w:szCs w:val="24"/>
        </w:rPr>
        <w:t>10l de água</w:t>
      </w:r>
      <w:r w:rsidRPr="004A4B6C">
        <w:rPr>
          <w:rFonts w:cs="Arial"/>
          <w:spacing w:val="-2"/>
          <w:szCs w:val="24"/>
        </w:rPr>
        <w:t xml:space="preserve"> </w:t>
      </w:r>
      <w:r w:rsidRPr="004A4B6C">
        <w:rPr>
          <w:rFonts w:cs="Arial"/>
          <w:szCs w:val="24"/>
        </w:rPr>
        <w:t>e</w:t>
      </w:r>
      <w:r w:rsidRPr="004A4B6C">
        <w:rPr>
          <w:rFonts w:cs="Arial"/>
          <w:spacing w:val="-3"/>
          <w:szCs w:val="24"/>
        </w:rPr>
        <w:t xml:space="preserve"> </w:t>
      </w:r>
      <w:r w:rsidRPr="004A4B6C">
        <w:rPr>
          <w:rFonts w:cs="Arial"/>
          <w:szCs w:val="24"/>
        </w:rPr>
        <w:t>20</w:t>
      </w:r>
      <w:r w:rsidRPr="004A4B6C">
        <w:rPr>
          <w:rFonts w:cs="Arial"/>
          <w:spacing w:val="-2"/>
          <w:szCs w:val="24"/>
        </w:rPr>
        <w:t xml:space="preserve"> </w:t>
      </w:r>
      <w:r w:rsidRPr="004A4B6C">
        <w:rPr>
          <w:rFonts w:cs="Arial"/>
          <w:szCs w:val="24"/>
        </w:rPr>
        <w:t>kg de</w:t>
      </w:r>
      <w:r w:rsidRPr="004A4B6C">
        <w:rPr>
          <w:rFonts w:cs="Arial"/>
          <w:spacing w:val="1"/>
          <w:szCs w:val="24"/>
        </w:rPr>
        <w:t xml:space="preserve"> </w:t>
      </w:r>
      <w:r w:rsidRPr="004A4B6C">
        <w:rPr>
          <w:rFonts w:cs="Arial"/>
          <w:szCs w:val="24"/>
        </w:rPr>
        <w:t>gesso.</w:t>
      </w:r>
    </w:p>
    <w:p w:rsidR="00E33478" w:rsidRPr="004A4B6C" w:rsidRDefault="00E33478" w:rsidP="00E33478">
      <w:pPr>
        <w:pStyle w:val="Corpodetexto"/>
        <w:ind w:left="699" w:right="110"/>
        <w:rPr>
          <w:rFonts w:cs="Arial"/>
          <w:szCs w:val="24"/>
        </w:rPr>
      </w:pPr>
      <w:r w:rsidRPr="004A4B6C">
        <w:rPr>
          <w:rFonts w:cs="Arial"/>
          <w:szCs w:val="24"/>
        </w:rPr>
        <w:t>Todas</w:t>
      </w:r>
      <w:r w:rsidRPr="004A4B6C">
        <w:rPr>
          <w:rFonts w:cs="Arial"/>
          <w:spacing w:val="-4"/>
          <w:szCs w:val="24"/>
        </w:rPr>
        <w:t xml:space="preserve"> </w:t>
      </w:r>
      <w:r w:rsidRPr="004A4B6C">
        <w:rPr>
          <w:rFonts w:cs="Arial"/>
          <w:szCs w:val="24"/>
        </w:rPr>
        <w:t>as</w:t>
      </w:r>
      <w:r w:rsidRPr="004A4B6C">
        <w:rPr>
          <w:rFonts w:cs="Arial"/>
          <w:spacing w:val="-3"/>
          <w:szCs w:val="24"/>
        </w:rPr>
        <w:t xml:space="preserve"> </w:t>
      </w:r>
      <w:r w:rsidRPr="004A4B6C">
        <w:rPr>
          <w:rFonts w:cs="Arial"/>
          <w:szCs w:val="24"/>
        </w:rPr>
        <w:t>paredes</w:t>
      </w:r>
      <w:r w:rsidRPr="004A4B6C">
        <w:rPr>
          <w:rFonts w:cs="Arial"/>
          <w:spacing w:val="-3"/>
          <w:szCs w:val="24"/>
        </w:rPr>
        <w:t xml:space="preserve"> </w:t>
      </w:r>
      <w:r w:rsidRPr="004A4B6C">
        <w:rPr>
          <w:rFonts w:cs="Arial"/>
          <w:szCs w:val="24"/>
        </w:rPr>
        <w:t>internas</w:t>
      </w:r>
      <w:r w:rsidRPr="004A4B6C">
        <w:rPr>
          <w:rFonts w:cs="Arial"/>
          <w:spacing w:val="-6"/>
          <w:szCs w:val="24"/>
        </w:rPr>
        <w:t xml:space="preserve"> </w:t>
      </w:r>
      <w:r w:rsidRPr="004A4B6C">
        <w:rPr>
          <w:rFonts w:cs="Arial"/>
          <w:szCs w:val="24"/>
        </w:rPr>
        <w:t>novas</w:t>
      </w:r>
      <w:r w:rsidRPr="004A4B6C">
        <w:rPr>
          <w:rFonts w:cs="Arial"/>
          <w:spacing w:val="-4"/>
          <w:szCs w:val="24"/>
        </w:rPr>
        <w:t xml:space="preserve"> </w:t>
      </w:r>
      <w:r w:rsidRPr="004A4B6C">
        <w:rPr>
          <w:rFonts w:cs="Arial"/>
          <w:szCs w:val="24"/>
        </w:rPr>
        <w:t>deverão</w:t>
      </w:r>
      <w:r w:rsidRPr="004A4B6C">
        <w:rPr>
          <w:rFonts w:cs="Arial"/>
          <w:spacing w:val="-2"/>
          <w:szCs w:val="24"/>
        </w:rPr>
        <w:t xml:space="preserve"> </w:t>
      </w:r>
      <w:r w:rsidRPr="004A4B6C">
        <w:rPr>
          <w:rFonts w:cs="Arial"/>
          <w:szCs w:val="24"/>
        </w:rPr>
        <w:t>receber,</w:t>
      </w:r>
      <w:r w:rsidRPr="004A4B6C">
        <w:rPr>
          <w:rFonts w:cs="Arial"/>
          <w:spacing w:val="-3"/>
          <w:szCs w:val="24"/>
        </w:rPr>
        <w:t xml:space="preserve"> </w:t>
      </w:r>
      <w:r w:rsidRPr="004A4B6C">
        <w:rPr>
          <w:rFonts w:cs="Arial"/>
          <w:szCs w:val="24"/>
        </w:rPr>
        <w:t>após</w:t>
      </w:r>
      <w:r w:rsidRPr="004A4B6C">
        <w:rPr>
          <w:rFonts w:cs="Arial"/>
          <w:spacing w:val="-4"/>
          <w:szCs w:val="24"/>
        </w:rPr>
        <w:t xml:space="preserve"> </w:t>
      </w:r>
      <w:r w:rsidRPr="004A4B6C">
        <w:rPr>
          <w:rFonts w:cs="Arial"/>
          <w:szCs w:val="24"/>
        </w:rPr>
        <w:t>devidamente</w:t>
      </w:r>
      <w:r w:rsidRPr="004A4B6C">
        <w:rPr>
          <w:rFonts w:cs="Arial"/>
          <w:spacing w:val="-3"/>
          <w:szCs w:val="24"/>
        </w:rPr>
        <w:t xml:space="preserve"> </w:t>
      </w:r>
      <w:r w:rsidRPr="004A4B6C">
        <w:rPr>
          <w:rFonts w:cs="Arial"/>
          <w:szCs w:val="24"/>
        </w:rPr>
        <w:t>preparadas</w:t>
      </w:r>
      <w:r w:rsidRPr="004A4B6C">
        <w:rPr>
          <w:rFonts w:cs="Arial"/>
          <w:spacing w:val="-3"/>
          <w:szCs w:val="24"/>
        </w:rPr>
        <w:t xml:space="preserve"> </w:t>
      </w:r>
      <w:r w:rsidRPr="004A4B6C">
        <w:rPr>
          <w:rFonts w:cs="Arial"/>
          <w:szCs w:val="24"/>
        </w:rPr>
        <w:t>(raspadas</w:t>
      </w:r>
      <w:r w:rsidRPr="004A4B6C">
        <w:rPr>
          <w:rFonts w:cs="Arial"/>
          <w:spacing w:val="-3"/>
          <w:szCs w:val="24"/>
        </w:rPr>
        <w:t xml:space="preserve"> </w:t>
      </w:r>
      <w:r w:rsidRPr="004A4B6C">
        <w:rPr>
          <w:rFonts w:cs="Arial"/>
          <w:szCs w:val="24"/>
        </w:rPr>
        <w:t>e</w:t>
      </w:r>
      <w:r w:rsidRPr="004A4B6C">
        <w:rPr>
          <w:rFonts w:cs="Arial"/>
          <w:spacing w:val="-4"/>
          <w:szCs w:val="24"/>
        </w:rPr>
        <w:t xml:space="preserve"> </w:t>
      </w:r>
      <w:r w:rsidRPr="004A4B6C">
        <w:rPr>
          <w:rFonts w:cs="Arial"/>
          <w:szCs w:val="24"/>
        </w:rPr>
        <w:t>lixadas),</w:t>
      </w:r>
      <w:r w:rsidRPr="004A4B6C">
        <w:rPr>
          <w:rFonts w:cs="Arial"/>
          <w:spacing w:val="-47"/>
          <w:szCs w:val="24"/>
        </w:rPr>
        <w:t xml:space="preserve"> </w:t>
      </w:r>
      <w:r w:rsidRPr="004A4B6C">
        <w:rPr>
          <w:rFonts w:cs="Arial"/>
          <w:szCs w:val="24"/>
        </w:rPr>
        <w:t xml:space="preserve">acabamento em massa acrílica, selador e no </w:t>
      </w:r>
      <w:r w:rsidRPr="004A4B6C">
        <w:rPr>
          <w:rFonts w:cs="Arial"/>
          <w:szCs w:val="24"/>
        </w:rPr>
        <w:lastRenderedPageBreak/>
        <w:t>mínimo duas demãos, com intervalo de 24 horas, de</w:t>
      </w:r>
      <w:r w:rsidRPr="004A4B6C">
        <w:rPr>
          <w:rFonts w:cs="Arial"/>
          <w:spacing w:val="1"/>
          <w:szCs w:val="24"/>
        </w:rPr>
        <w:t xml:space="preserve"> </w:t>
      </w:r>
      <w:r w:rsidRPr="004A4B6C">
        <w:rPr>
          <w:rFonts w:cs="Arial"/>
          <w:szCs w:val="24"/>
        </w:rPr>
        <w:t>pintura</w:t>
      </w:r>
      <w:r w:rsidRPr="004A4B6C">
        <w:rPr>
          <w:rFonts w:cs="Arial"/>
          <w:spacing w:val="-2"/>
          <w:szCs w:val="24"/>
        </w:rPr>
        <w:t xml:space="preserve"> </w:t>
      </w:r>
      <w:r w:rsidRPr="004A4B6C">
        <w:rPr>
          <w:rFonts w:cs="Arial"/>
          <w:szCs w:val="24"/>
        </w:rPr>
        <w:t>100%</w:t>
      </w:r>
      <w:r w:rsidRPr="004A4B6C">
        <w:rPr>
          <w:rFonts w:cs="Arial"/>
          <w:spacing w:val="-2"/>
          <w:szCs w:val="24"/>
        </w:rPr>
        <w:t xml:space="preserve"> </w:t>
      </w:r>
      <w:r w:rsidRPr="004A4B6C">
        <w:rPr>
          <w:rFonts w:cs="Arial"/>
          <w:szCs w:val="24"/>
        </w:rPr>
        <w:t>acrílica</w:t>
      </w:r>
      <w:r w:rsidRPr="004A4B6C">
        <w:rPr>
          <w:rFonts w:cs="Arial"/>
          <w:spacing w:val="-2"/>
          <w:szCs w:val="24"/>
        </w:rPr>
        <w:t xml:space="preserve"> </w:t>
      </w:r>
      <w:r w:rsidRPr="004A4B6C">
        <w:rPr>
          <w:rFonts w:cs="Arial"/>
          <w:szCs w:val="24"/>
        </w:rPr>
        <w:t>com</w:t>
      </w:r>
      <w:r w:rsidRPr="004A4B6C">
        <w:rPr>
          <w:rFonts w:cs="Arial"/>
          <w:spacing w:val="-1"/>
          <w:szCs w:val="24"/>
        </w:rPr>
        <w:t xml:space="preserve"> </w:t>
      </w:r>
      <w:r w:rsidRPr="004A4B6C">
        <w:rPr>
          <w:rFonts w:cs="Arial"/>
          <w:szCs w:val="24"/>
        </w:rPr>
        <w:t>acabamento</w:t>
      </w:r>
      <w:r w:rsidRPr="004A4B6C">
        <w:rPr>
          <w:rFonts w:cs="Arial"/>
          <w:spacing w:val="-1"/>
          <w:szCs w:val="24"/>
        </w:rPr>
        <w:t xml:space="preserve"> </w:t>
      </w:r>
      <w:r w:rsidRPr="004A4B6C">
        <w:rPr>
          <w:rFonts w:cs="Arial"/>
          <w:szCs w:val="24"/>
        </w:rPr>
        <w:t>acetinado nas</w:t>
      </w:r>
      <w:r w:rsidRPr="004A4B6C">
        <w:rPr>
          <w:rFonts w:cs="Arial"/>
          <w:spacing w:val="-5"/>
          <w:szCs w:val="24"/>
        </w:rPr>
        <w:t xml:space="preserve"> </w:t>
      </w:r>
      <w:r w:rsidRPr="004A4B6C">
        <w:rPr>
          <w:rFonts w:cs="Arial"/>
          <w:szCs w:val="24"/>
        </w:rPr>
        <w:t>cores</w:t>
      </w:r>
      <w:r w:rsidRPr="004A4B6C">
        <w:rPr>
          <w:rFonts w:cs="Arial"/>
          <w:spacing w:val="-2"/>
          <w:szCs w:val="24"/>
        </w:rPr>
        <w:t xml:space="preserve"> </w:t>
      </w:r>
      <w:r w:rsidRPr="004A4B6C">
        <w:rPr>
          <w:rFonts w:cs="Arial"/>
          <w:szCs w:val="24"/>
        </w:rPr>
        <w:t>conforme</w:t>
      </w:r>
      <w:r w:rsidRPr="004A4B6C">
        <w:rPr>
          <w:rFonts w:cs="Arial"/>
          <w:spacing w:val="-2"/>
          <w:szCs w:val="24"/>
        </w:rPr>
        <w:t xml:space="preserve"> </w:t>
      </w:r>
      <w:r w:rsidRPr="004A4B6C">
        <w:rPr>
          <w:rFonts w:cs="Arial"/>
          <w:szCs w:val="24"/>
        </w:rPr>
        <w:t>indicação</w:t>
      </w:r>
      <w:r w:rsidRPr="004A4B6C">
        <w:rPr>
          <w:rFonts w:cs="Arial"/>
          <w:spacing w:val="1"/>
          <w:szCs w:val="24"/>
        </w:rPr>
        <w:t xml:space="preserve"> </w:t>
      </w:r>
      <w:r w:rsidRPr="004A4B6C">
        <w:rPr>
          <w:rFonts w:cs="Arial"/>
          <w:szCs w:val="24"/>
        </w:rPr>
        <w:t>em</w:t>
      </w:r>
      <w:r w:rsidRPr="004A4B6C">
        <w:rPr>
          <w:rFonts w:cs="Arial"/>
          <w:spacing w:val="1"/>
          <w:szCs w:val="24"/>
        </w:rPr>
        <w:t xml:space="preserve"> </w:t>
      </w:r>
      <w:r w:rsidRPr="004A4B6C">
        <w:rPr>
          <w:rFonts w:cs="Arial"/>
          <w:szCs w:val="24"/>
        </w:rPr>
        <w:t>projeto.</w:t>
      </w:r>
    </w:p>
    <w:p w:rsidR="00E33478" w:rsidRPr="004A4B6C" w:rsidRDefault="00E33478" w:rsidP="00E33478">
      <w:pPr>
        <w:pStyle w:val="Corpodetexto"/>
        <w:ind w:left="699" w:right="111"/>
        <w:rPr>
          <w:rFonts w:cs="Arial"/>
          <w:szCs w:val="24"/>
        </w:rPr>
      </w:pPr>
      <w:r w:rsidRPr="004A4B6C">
        <w:rPr>
          <w:rFonts w:cs="Arial"/>
          <w:szCs w:val="24"/>
        </w:rPr>
        <w:t>As</w:t>
      </w:r>
      <w:r w:rsidRPr="004A4B6C">
        <w:rPr>
          <w:rFonts w:cs="Arial"/>
          <w:spacing w:val="1"/>
          <w:szCs w:val="24"/>
        </w:rPr>
        <w:t xml:space="preserve"> </w:t>
      </w:r>
      <w:r w:rsidRPr="004A4B6C">
        <w:rPr>
          <w:rFonts w:cs="Arial"/>
          <w:szCs w:val="24"/>
        </w:rPr>
        <w:t>tintas</w:t>
      </w:r>
      <w:r w:rsidRPr="004A4B6C">
        <w:rPr>
          <w:rFonts w:cs="Arial"/>
          <w:spacing w:val="1"/>
          <w:szCs w:val="24"/>
        </w:rPr>
        <w:t xml:space="preserve"> </w:t>
      </w:r>
      <w:r w:rsidRPr="004A4B6C">
        <w:rPr>
          <w:rFonts w:cs="Arial"/>
          <w:szCs w:val="24"/>
        </w:rPr>
        <w:t>aplicadas</w:t>
      </w:r>
      <w:r w:rsidRPr="004A4B6C">
        <w:rPr>
          <w:rFonts w:cs="Arial"/>
          <w:spacing w:val="1"/>
          <w:szCs w:val="24"/>
        </w:rPr>
        <w:t xml:space="preserve"> </w:t>
      </w:r>
      <w:r w:rsidRPr="004A4B6C">
        <w:rPr>
          <w:rFonts w:cs="Arial"/>
          <w:szCs w:val="24"/>
        </w:rPr>
        <w:t>devem</w:t>
      </w:r>
      <w:r w:rsidRPr="004A4B6C">
        <w:rPr>
          <w:rFonts w:cs="Arial"/>
          <w:spacing w:val="1"/>
          <w:szCs w:val="24"/>
        </w:rPr>
        <w:t xml:space="preserve"> </w:t>
      </w:r>
      <w:r w:rsidRPr="004A4B6C">
        <w:rPr>
          <w:rFonts w:cs="Arial"/>
          <w:szCs w:val="24"/>
        </w:rPr>
        <w:t>ser</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primeira</w:t>
      </w:r>
      <w:r w:rsidRPr="004A4B6C">
        <w:rPr>
          <w:rFonts w:cs="Arial"/>
          <w:spacing w:val="1"/>
          <w:szCs w:val="24"/>
        </w:rPr>
        <w:t xml:space="preserve"> </w:t>
      </w:r>
      <w:r w:rsidRPr="004A4B6C">
        <w:rPr>
          <w:rFonts w:cs="Arial"/>
          <w:szCs w:val="24"/>
        </w:rPr>
        <w:t>linha,</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boa</w:t>
      </w:r>
      <w:r w:rsidRPr="004A4B6C">
        <w:rPr>
          <w:rFonts w:cs="Arial"/>
          <w:spacing w:val="1"/>
          <w:szCs w:val="24"/>
        </w:rPr>
        <w:t xml:space="preserve"> </w:t>
      </w:r>
      <w:r w:rsidRPr="004A4B6C">
        <w:rPr>
          <w:rFonts w:cs="Arial"/>
          <w:szCs w:val="24"/>
        </w:rPr>
        <w:t>qualidade</w:t>
      </w:r>
      <w:r w:rsidRPr="004A4B6C">
        <w:rPr>
          <w:rFonts w:cs="Arial"/>
          <w:spacing w:val="1"/>
          <w:szCs w:val="24"/>
        </w:rPr>
        <w:t xml:space="preserve"> </w:t>
      </w:r>
      <w:r w:rsidRPr="004A4B6C">
        <w:rPr>
          <w:rFonts w:cs="Arial"/>
          <w:szCs w:val="24"/>
        </w:rPr>
        <w:t>e</w:t>
      </w:r>
      <w:r w:rsidRPr="004A4B6C">
        <w:rPr>
          <w:rFonts w:cs="Arial"/>
          <w:spacing w:val="1"/>
          <w:szCs w:val="24"/>
        </w:rPr>
        <w:t xml:space="preserve"> </w:t>
      </w:r>
      <w:r w:rsidRPr="004A4B6C">
        <w:rPr>
          <w:rFonts w:cs="Arial"/>
          <w:szCs w:val="24"/>
        </w:rPr>
        <w:t>produzidas</w:t>
      </w:r>
      <w:r w:rsidRPr="004A4B6C">
        <w:rPr>
          <w:rFonts w:cs="Arial"/>
          <w:spacing w:val="1"/>
          <w:szCs w:val="24"/>
        </w:rPr>
        <w:t xml:space="preserve"> </w:t>
      </w:r>
      <w:r w:rsidRPr="004A4B6C">
        <w:rPr>
          <w:rFonts w:cs="Arial"/>
          <w:szCs w:val="24"/>
        </w:rPr>
        <w:t>por</w:t>
      </w:r>
      <w:r w:rsidRPr="004A4B6C">
        <w:rPr>
          <w:rFonts w:cs="Arial"/>
          <w:spacing w:val="1"/>
          <w:szCs w:val="24"/>
        </w:rPr>
        <w:t xml:space="preserve"> </w:t>
      </w:r>
      <w:r w:rsidRPr="004A4B6C">
        <w:rPr>
          <w:rFonts w:cs="Arial"/>
          <w:szCs w:val="24"/>
        </w:rPr>
        <w:t>indústrias</w:t>
      </w:r>
      <w:r w:rsidRPr="004A4B6C">
        <w:rPr>
          <w:rFonts w:cs="Arial"/>
          <w:spacing w:val="1"/>
          <w:szCs w:val="24"/>
        </w:rPr>
        <w:t xml:space="preserve"> </w:t>
      </w:r>
      <w:r w:rsidRPr="004A4B6C">
        <w:rPr>
          <w:rFonts w:cs="Arial"/>
          <w:szCs w:val="24"/>
        </w:rPr>
        <w:t>especializadas.</w:t>
      </w:r>
      <w:r w:rsidRPr="004A4B6C">
        <w:rPr>
          <w:rFonts w:cs="Arial"/>
          <w:spacing w:val="-10"/>
          <w:szCs w:val="24"/>
        </w:rPr>
        <w:t xml:space="preserve"> </w:t>
      </w:r>
      <w:r w:rsidRPr="004A4B6C">
        <w:rPr>
          <w:rFonts w:cs="Arial"/>
          <w:szCs w:val="24"/>
        </w:rPr>
        <w:t>Cada</w:t>
      </w:r>
      <w:r w:rsidRPr="004A4B6C">
        <w:rPr>
          <w:rFonts w:cs="Arial"/>
          <w:spacing w:val="-8"/>
          <w:szCs w:val="24"/>
        </w:rPr>
        <w:t xml:space="preserve"> </w:t>
      </w:r>
      <w:r w:rsidRPr="004A4B6C">
        <w:rPr>
          <w:rFonts w:cs="Arial"/>
          <w:szCs w:val="24"/>
        </w:rPr>
        <w:t>tipo</w:t>
      </w:r>
      <w:r w:rsidRPr="004A4B6C">
        <w:rPr>
          <w:rFonts w:cs="Arial"/>
          <w:spacing w:val="-7"/>
          <w:szCs w:val="24"/>
        </w:rPr>
        <w:t xml:space="preserve"> </w:t>
      </w:r>
      <w:r w:rsidRPr="004A4B6C">
        <w:rPr>
          <w:rFonts w:cs="Arial"/>
          <w:szCs w:val="24"/>
        </w:rPr>
        <w:t>de</w:t>
      </w:r>
      <w:r w:rsidRPr="004A4B6C">
        <w:rPr>
          <w:rFonts w:cs="Arial"/>
          <w:spacing w:val="-5"/>
          <w:szCs w:val="24"/>
        </w:rPr>
        <w:t xml:space="preserve"> </w:t>
      </w:r>
      <w:r w:rsidRPr="004A4B6C">
        <w:rPr>
          <w:rFonts w:cs="Arial"/>
          <w:szCs w:val="24"/>
        </w:rPr>
        <w:t>tinta</w:t>
      </w:r>
      <w:r w:rsidRPr="004A4B6C">
        <w:rPr>
          <w:rFonts w:cs="Arial"/>
          <w:spacing w:val="-8"/>
          <w:szCs w:val="24"/>
        </w:rPr>
        <w:t xml:space="preserve"> </w:t>
      </w:r>
      <w:r w:rsidRPr="004A4B6C">
        <w:rPr>
          <w:rFonts w:cs="Arial"/>
          <w:szCs w:val="24"/>
        </w:rPr>
        <w:t>é</w:t>
      </w:r>
      <w:r w:rsidRPr="004A4B6C">
        <w:rPr>
          <w:rFonts w:cs="Arial"/>
          <w:spacing w:val="-6"/>
          <w:szCs w:val="24"/>
        </w:rPr>
        <w:t xml:space="preserve"> </w:t>
      </w:r>
      <w:r w:rsidRPr="004A4B6C">
        <w:rPr>
          <w:rFonts w:cs="Arial"/>
          <w:szCs w:val="24"/>
        </w:rPr>
        <w:t>aplicado</w:t>
      </w:r>
      <w:r w:rsidRPr="004A4B6C">
        <w:rPr>
          <w:rFonts w:cs="Arial"/>
          <w:spacing w:val="-7"/>
          <w:szCs w:val="24"/>
        </w:rPr>
        <w:t xml:space="preserve"> </w:t>
      </w:r>
      <w:r w:rsidRPr="004A4B6C">
        <w:rPr>
          <w:rFonts w:cs="Arial"/>
          <w:szCs w:val="24"/>
        </w:rPr>
        <w:t>em</w:t>
      </w:r>
      <w:r w:rsidRPr="004A4B6C">
        <w:rPr>
          <w:rFonts w:cs="Arial"/>
          <w:spacing w:val="-7"/>
          <w:szCs w:val="24"/>
        </w:rPr>
        <w:t xml:space="preserve"> </w:t>
      </w:r>
      <w:r w:rsidRPr="004A4B6C">
        <w:rPr>
          <w:rFonts w:cs="Arial"/>
          <w:szCs w:val="24"/>
        </w:rPr>
        <w:t>suas</w:t>
      </w:r>
      <w:r w:rsidRPr="004A4B6C">
        <w:rPr>
          <w:rFonts w:cs="Arial"/>
          <w:spacing w:val="-8"/>
          <w:szCs w:val="24"/>
        </w:rPr>
        <w:t xml:space="preserve"> </w:t>
      </w:r>
      <w:r w:rsidRPr="004A4B6C">
        <w:rPr>
          <w:rFonts w:cs="Arial"/>
          <w:szCs w:val="24"/>
        </w:rPr>
        <w:t>características</w:t>
      </w:r>
      <w:r w:rsidRPr="004A4B6C">
        <w:rPr>
          <w:rFonts w:cs="Arial"/>
          <w:spacing w:val="-8"/>
          <w:szCs w:val="24"/>
        </w:rPr>
        <w:t xml:space="preserve"> </w:t>
      </w:r>
      <w:r w:rsidRPr="004A4B6C">
        <w:rPr>
          <w:rFonts w:cs="Arial"/>
          <w:szCs w:val="24"/>
        </w:rPr>
        <w:t>normais:</w:t>
      </w:r>
      <w:r w:rsidRPr="004A4B6C">
        <w:rPr>
          <w:rFonts w:cs="Arial"/>
          <w:spacing w:val="-7"/>
          <w:szCs w:val="24"/>
        </w:rPr>
        <w:t xml:space="preserve"> </w:t>
      </w:r>
      <w:r w:rsidRPr="004A4B6C">
        <w:rPr>
          <w:rFonts w:cs="Arial"/>
          <w:szCs w:val="24"/>
        </w:rPr>
        <w:t>cor,</w:t>
      </w:r>
      <w:r w:rsidRPr="004A4B6C">
        <w:rPr>
          <w:rFonts w:cs="Arial"/>
          <w:spacing w:val="-11"/>
          <w:szCs w:val="24"/>
        </w:rPr>
        <w:t xml:space="preserve"> </w:t>
      </w:r>
      <w:r w:rsidRPr="004A4B6C">
        <w:rPr>
          <w:rFonts w:cs="Arial"/>
          <w:szCs w:val="24"/>
        </w:rPr>
        <w:t>viscosidade,</w:t>
      </w:r>
      <w:r w:rsidRPr="004A4B6C">
        <w:rPr>
          <w:rFonts w:cs="Arial"/>
          <w:spacing w:val="-8"/>
          <w:szCs w:val="24"/>
        </w:rPr>
        <w:t xml:space="preserve"> </w:t>
      </w:r>
      <w:r w:rsidRPr="004A4B6C">
        <w:rPr>
          <w:rFonts w:cs="Arial"/>
          <w:szCs w:val="24"/>
        </w:rPr>
        <w:t>textura,</w:t>
      </w:r>
      <w:r w:rsidRPr="004A4B6C">
        <w:rPr>
          <w:rFonts w:cs="Arial"/>
          <w:spacing w:val="-47"/>
          <w:szCs w:val="24"/>
        </w:rPr>
        <w:t xml:space="preserve"> </w:t>
      </w:r>
      <w:r w:rsidRPr="004A4B6C">
        <w:rPr>
          <w:rFonts w:cs="Arial"/>
          <w:szCs w:val="24"/>
        </w:rPr>
        <w:t>etc. Caso sua aplicação seja à pistola, a tinta é diluída de acordo com as especificações do fabricante,</w:t>
      </w:r>
      <w:r w:rsidRPr="004A4B6C">
        <w:rPr>
          <w:rFonts w:cs="Arial"/>
          <w:spacing w:val="1"/>
          <w:szCs w:val="24"/>
        </w:rPr>
        <w:t xml:space="preserve"> </w:t>
      </w:r>
      <w:r w:rsidRPr="004A4B6C">
        <w:rPr>
          <w:rFonts w:cs="Arial"/>
          <w:szCs w:val="24"/>
        </w:rPr>
        <w:t>empregando-se</w:t>
      </w:r>
      <w:r w:rsidRPr="004A4B6C">
        <w:rPr>
          <w:rFonts w:cs="Arial"/>
          <w:spacing w:val="-3"/>
          <w:szCs w:val="24"/>
        </w:rPr>
        <w:t xml:space="preserve"> </w:t>
      </w:r>
      <w:r w:rsidRPr="004A4B6C">
        <w:rPr>
          <w:rFonts w:cs="Arial"/>
          <w:szCs w:val="24"/>
        </w:rPr>
        <w:t>o</w:t>
      </w:r>
      <w:r w:rsidRPr="004A4B6C">
        <w:rPr>
          <w:rFonts w:cs="Arial"/>
          <w:spacing w:val="1"/>
          <w:szCs w:val="24"/>
        </w:rPr>
        <w:t xml:space="preserve"> </w:t>
      </w:r>
      <w:r w:rsidRPr="004A4B6C">
        <w:rPr>
          <w:rFonts w:cs="Arial"/>
          <w:szCs w:val="24"/>
        </w:rPr>
        <w:t>diluente</w:t>
      </w:r>
      <w:r w:rsidRPr="004A4B6C">
        <w:rPr>
          <w:rFonts w:cs="Arial"/>
          <w:spacing w:val="-2"/>
          <w:szCs w:val="24"/>
        </w:rPr>
        <w:t xml:space="preserve"> </w:t>
      </w:r>
      <w:r w:rsidRPr="004A4B6C">
        <w:rPr>
          <w:rFonts w:cs="Arial"/>
          <w:szCs w:val="24"/>
        </w:rPr>
        <w:t>próprio</w:t>
      </w:r>
      <w:r w:rsidRPr="004A4B6C">
        <w:rPr>
          <w:rFonts w:cs="Arial"/>
          <w:spacing w:val="-1"/>
          <w:szCs w:val="24"/>
        </w:rPr>
        <w:t xml:space="preserve"> </w:t>
      </w:r>
      <w:r w:rsidRPr="004A4B6C">
        <w:rPr>
          <w:rFonts w:cs="Arial"/>
          <w:szCs w:val="24"/>
        </w:rPr>
        <w:t>ou</w:t>
      </w:r>
      <w:r w:rsidRPr="004A4B6C">
        <w:rPr>
          <w:rFonts w:cs="Arial"/>
          <w:spacing w:val="-1"/>
          <w:szCs w:val="24"/>
        </w:rPr>
        <w:t xml:space="preserve"> </w:t>
      </w:r>
      <w:r w:rsidRPr="004A4B6C">
        <w:rPr>
          <w:rFonts w:cs="Arial"/>
          <w:szCs w:val="24"/>
        </w:rPr>
        <w:t>recomendado.</w:t>
      </w:r>
    </w:p>
    <w:p w:rsidR="00E33478" w:rsidRPr="004A4B6C" w:rsidRDefault="00E33478" w:rsidP="00E33478">
      <w:pPr>
        <w:pStyle w:val="Corpodetexto"/>
        <w:ind w:left="699" w:right="111"/>
        <w:rPr>
          <w:rFonts w:cs="Arial"/>
          <w:szCs w:val="24"/>
        </w:rPr>
      </w:pPr>
      <w:r w:rsidRPr="004A4B6C">
        <w:rPr>
          <w:rFonts w:cs="Arial"/>
          <w:szCs w:val="24"/>
        </w:rPr>
        <w:t>As</w:t>
      </w:r>
      <w:r w:rsidRPr="004A4B6C">
        <w:rPr>
          <w:rFonts w:cs="Arial"/>
          <w:spacing w:val="-2"/>
          <w:szCs w:val="24"/>
        </w:rPr>
        <w:t xml:space="preserve"> </w:t>
      </w:r>
      <w:r w:rsidRPr="004A4B6C">
        <w:rPr>
          <w:rFonts w:cs="Arial"/>
          <w:szCs w:val="24"/>
        </w:rPr>
        <w:t>tintas</w:t>
      </w:r>
      <w:r w:rsidRPr="004A4B6C">
        <w:rPr>
          <w:rFonts w:cs="Arial"/>
          <w:spacing w:val="-3"/>
          <w:szCs w:val="24"/>
        </w:rPr>
        <w:t xml:space="preserve"> </w:t>
      </w:r>
      <w:r w:rsidRPr="004A4B6C">
        <w:rPr>
          <w:rFonts w:cs="Arial"/>
          <w:szCs w:val="24"/>
        </w:rPr>
        <w:t>devem</w:t>
      </w:r>
      <w:r w:rsidRPr="004A4B6C">
        <w:rPr>
          <w:rFonts w:cs="Arial"/>
          <w:spacing w:val="-2"/>
          <w:szCs w:val="24"/>
        </w:rPr>
        <w:t xml:space="preserve"> </w:t>
      </w:r>
      <w:r w:rsidRPr="004A4B6C">
        <w:rPr>
          <w:rFonts w:cs="Arial"/>
          <w:szCs w:val="24"/>
        </w:rPr>
        <w:t>sempre</w:t>
      </w:r>
      <w:r w:rsidRPr="004A4B6C">
        <w:rPr>
          <w:rFonts w:cs="Arial"/>
          <w:spacing w:val="-3"/>
          <w:szCs w:val="24"/>
        </w:rPr>
        <w:t xml:space="preserve"> </w:t>
      </w:r>
      <w:r w:rsidRPr="004A4B6C">
        <w:rPr>
          <w:rFonts w:cs="Arial"/>
          <w:szCs w:val="24"/>
        </w:rPr>
        <w:t>ser</w:t>
      </w:r>
      <w:r w:rsidRPr="004A4B6C">
        <w:rPr>
          <w:rFonts w:cs="Arial"/>
          <w:spacing w:val="-1"/>
          <w:szCs w:val="24"/>
        </w:rPr>
        <w:t xml:space="preserve"> </w:t>
      </w:r>
      <w:r w:rsidRPr="004A4B6C">
        <w:rPr>
          <w:rFonts w:cs="Arial"/>
          <w:szCs w:val="24"/>
        </w:rPr>
        <w:t>armazenadas</w:t>
      </w:r>
      <w:r w:rsidRPr="004A4B6C">
        <w:rPr>
          <w:rFonts w:cs="Arial"/>
          <w:spacing w:val="-1"/>
          <w:szCs w:val="24"/>
        </w:rPr>
        <w:t xml:space="preserve"> </w:t>
      </w:r>
      <w:r w:rsidRPr="004A4B6C">
        <w:rPr>
          <w:rFonts w:cs="Arial"/>
          <w:szCs w:val="24"/>
        </w:rPr>
        <w:t>na</w:t>
      </w:r>
      <w:r w:rsidRPr="004A4B6C">
        <w:rPr>
          <w:rFonts w:cs="Arial"/>
          <w:spacing w:val="-4"/>
          <w:szCs w:val="24"/>
        </w:rPr>
        <w:t xml:space="preserve"> </w:t>
      </w:r>
      <w:r w:rsidRPr="004A4B6C">
        <w:rPr>
          <w:rFonts w:cs="Arial"/>
          <w:szCs w:val="24"/>
        </w:rPr>
        <w:t>embalagem</w:t>
      </w:r>
      <w:r w:rsidRPr="004A4B6C">
        <w:rPr>
          <w:rFonts w:cs="Arial"/>
          <w:spacing w:val="-2"/>
          <w:szCs w:val="24"/>
        </w:rPr>
        <w:t xml:space="preserve"> </w:t>
      </w:r>
      <w:r w:rsidRPr="004A4B6C">
        <w:rPr>
          <w:rFonts w:cs="Arial"/>
          <w:szCs w:val="24"/>
        </w:rPr>
        <w:t>original,</w:t>
      </w:r>
      <w:r w:rsidRPr="004A4B6C">
        <w:rPr>
          <w:rFonts w:cs="Arial"/>
          <w:spacing w:val="-5"/>
          <w:szCs w:val="24"/>
        </w:rPr>
        <w:t xml:space="preserve"> </w:t>
      </w:r>
      <w:r w:rsidRPr="004A4B6C">
        <w:rPr>
          <w:rFonts w:cs="Arial"/>
          <w:szCs w:val="24"/>
        </w:rPr>
        <w:t>para</w:t>
      </w:r>
      <w:r w:rsidRPr="004A4B6C">
        <w:rPr>
          <w:rFonts w:cs="Arial"/>
          <w:spacing w:val="-2"/>
          <w:szCs w:val="24"/>
        </w:rPr>
        <w:t xml:space="preserve"> </w:t>
      </w:r>
      <w:r w:rsidRPr="004A4B6C">
        <w:rPr>
          <w:rFonts w:cs="Arial"/>
          <w:szCs w:val="24"/>
        </w:rPr>
        <w:t>facilitar,</w:t>
      </w:r>
      <w:r w:rsidRPr="004A4B6C">
        <w:rPr>
          <w:rFonts w:cs="Arial"/>
          <w:spacing w:val="-4"/>
          <w:szCs w:val="24"/>
        </w:rPr>
        <w:t xml:space="preserve"> </w:t>
      </w:r>
      <w:r w:rsidRPr="004A4B6C">
        <w:rPr>
          <w:rFonts w:cs="Arial"/>
          <w:szCs w:val="24"/>
        </w:rPr>
        <w:t>a</w:t>
      </w:r>
      <w:r w:rsidRPr="004A4B6C">
        <w:rPr>
          <w:rFonts w:cs="Arial"/>
          <w:spacing w:val="-3"/>
          <w:szCs w:val="24"/>
        </w:rPr>
        <w:t xml:space="preserve"> </w:t>
      </w:r>
      <w:r w:rsidRPr="004A4B6C">
        <w:rPr>
          <w:rFonts w:cs="Arial"/>
          <w:szCs w:val="24"/>
        </w:rPr>
        <w:t>qualquer</w:t>
      </w:r>
      <w:r w:rsidRPr="004A4B6C">
        <w:rPr>
          <w:rFonts w:cs="Arial"/>
          <w:spacing w:val="-3"/>
          <w:szCs w:val="24"/>
        </w:rPr>
        <w:t xml:space="preserve"> </w:t>
      </w:r>
      <w:r w:rsidRPr="004A4B6C">
        <w:rPr>
          <w:rFonts w:cs="Arial"/>
          <w:szCs w:val="24"/>
        </w:rPr>
        <w:t>momento,</w:t>
      </w:r>
      <w:r w:rsidRPr="004A4B6C">
        <w:rPr>
          <w:rFonts w:cs="Arial"/>
          <w:spacing w:val="-47"/>
          <w:szCs w:val="24"/>
        </w:rPr>
        <w:t xml:space="preserve"> </w:t>
      </w:r>
      <w:r w:rsidRPr="004A4B6C">
        <w:rPr>
          <w:rFonts w:cs="Arial"/>
          <w:szCs w:val="24"/>
        </w:rPr>
        <w:t>sua identificação; devem ser estocadas em locais frescos e secos, livres de intempéries. A película</w:t>
      </w:r>
      <w:r w:rsidRPr="004A4B6C">
        <w:rPr>
          <w:rFonts w:cs="Arial"/>
          <w:spacing w:val="1"/>
          <w:szCs w:val="24"/>
        </w:rPr>
        <w:t xml:space="preserve"> </w:t>
      </w:r>
      <w:r w:rsidRPr="004A4B6C">
        <w:rPr>
          <w:rFonts w:cs="Arial"/>
          <w:szCs w:val="24"/>
        </w:rPr>
        <w:t>formada pela tinta sobre a superfície pintada, também chamada filme, tem sua espessura, total ou</w:t>
      </w:r>
      <w:r w:rsidRPr="004A4B6C">
        <w:rPr>
          <w:rFonts w:cs="Arial"/>
          <w:spacing w:val="1"/>
          <w:szCs w:val="24"/>
        </w:rPr>
        <w:t xml:space="preserve"> </w:t>
      </w:r>
      <w:r w:rsidRPr="004A4B6C">
        <w:rPr>
          <w:rFonts w:cs="Arial"/>
          <w:szCs w:val="24"/>
        </w:rPr>
        <w:t>parcial,</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cada</w:t>
      </w:r>
      <w:r w:rsidRPr="004A4B6C">
        <w:rPr>
          <w:rFonts w:cs="Arial"/>
          <w:spacing w:val="1"/>
          <w:szCs w:val="24"/>
        </w:rPr>
        <w:t xml:space="preserve"> </w:t>
      </w:r>
      <w:r w:rsidRPr="004A4B6C">
        <w:rPr>
          <w:rFonts w:cs="Arial"/>
          <w:szCs w:val="24"/>
        </w:rPr>
        <w:t>demão,</w:t>
      </w:r>
      <w:r w:rsidRPr="004A4B6C">
        <w:rPr>
          <w:rFonts w:cs="Arial"/>
          <w:spacing w:val="1"/>
          <w:szCs w:val="24"/>
        </w:rPr>
        <w:t xml:space="preserve"> </w:t>
      </w:r>
      <w:r w:rsidRPr="004A4B6C">
        <w:rPr>
          <w:rFonts w:cs="Arial"/>
          <w:szCs w:val="24"/>
        </w:rPr>
        <w:t>determinada</w:t>
      </w:r>
      <w:r w:rsidRPr="004A4B6C">
        <w:rPr>
          <w:rFonts w:cs="Arial"/>
          <w:spacing w:val="1"/>
          <w:szCs w:val="24"/>
        </w:rPr>
        <w:t xml:space="preserve"> </w:t>
      </w:r>
      <w:r w:rsidRPr="004A4B6C">
        <w:rPr>
          <w:rFonts w:cs="Arial"/>
          <w:szCs w:val="24"/>
        </w:rPr>
        <w:t>pelo</w:t>
      </w:r>
      <w:r w:rsidRPr="004A4B6C">
        <w:rPr>
          <w:rFonts w:cs="Arial"/>
          <w:spacing w:val="1"/>
          <w:szCs w:val="24"/>
        </w:rPr>
        <w:t xml:space="preserve"> </w:t>
      </w:r>
      <w:r w:rsidRPr="004A4B6C">
        <w:rPr>
          <w:rFonts w:cs="Arial"/>
          <w:szCs w:val="24"/>
        </w:rPr>
        <w:t>fabricante.</w:t>
      </w:r>
      <w:r w:rsidRPr="004A4B6C">
        <w:rPr>
          <w:rFonts w:cs="Arial"/>
          <w:spacing w:val="1"/>
          <w:szCs w:val="24"/>
        </w:rPr>
        <w:t xml:space="preserve"> </w:t>
      </w:r>
      <w:r w:rsidRPr="004A4B6C">
        <w:rPr>
          <w:rFonts w:cs="Arial"/>
          <w:szCs w:val="24"/>
        </w:rPr>
        <w:t>Esta</w:t>
      </w:r>
      <w:r w:rsidRPr="004A4B6C">
        <w:rPr>
          <w:rFonts w:cs="Arial"/>
          <w:spacing w:val="1"/>
          <w:szCs w:val="24"/>
        </w:rPr>
        <w:t xml:space="preserve"> </w:t>
      </w:r>
      <w:r w:rsidRPr="004A4B6C">
        <w:rPr>
          <w:rFonts w:cs="Arial"/>
          <w:szCs w:val="24"/>
        </w:rPr>
        <w:t>espessura</w:t>
      </w:r>
      <w:r w:rsidRPr="004A4B6C">
        <w:rPr>
          <w:rFonts w:cs="Arial"/>
          <w:spacing w:val="1"/>
          <w:szCs w:val="24"/>
        </w:rPr>
        <w:t xml:space="preserve"> </w:t>
      </w:r>
      <w:r w:rsidRPr="004A4B6C">
        <w:rPr>
          <w:rFonts w:cs="Arial"/>
          <w:szCs w:val="24"/>
        </w:rPr>
        <w:t>varia</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acordo</w:t>
      </w:r>
      <w:r w:rsidRPr="004A4B6C">
        <w:rPr>
          <w:rFonts w:cs="Arial"/>
          <w:spacing w:val="1"/>
          <w:szCs w:val="24"/>
        </w:rPr>
        <w:t xml:space="preserve"> </w:t>
      </w:r>
      <w:r w:rsidRPr="004A4B6C">
        <w:rPr>
          <w:rFonts w:cs="Arial"/>
          <w:szCs w:val="24"/>
        </w:rPr>
        <w:t>com</w:t>
      </w:r>
      <w:r w:rsidRPr="004A4B6C">
        <w:rPr>
          <w:rFonts w:cs="Arial"/>
          <w:spacing w:val="1"/>
          <w:szCs w:val="24"/>
        </w:rPr>
        <w:t xml:space="preserve"> </w:t>
      </w:r>
      <w:r w:rsidRPr="004A4B6C">
        <w:rPr>
          <w:rFonts w:cs="Arial"/>
          <w:szCs w:val="24"/>
        </w:rPr>
        <w:t>a</w:t>
      </w:r>
      <w:r w:rsidRPr="004A4B6C">
        <w:rPr>
          <w:rFonts w:cs="Arial"/>
          <w:spacing w:val="1"/>
          <w:szCs w:val="24"/>
        </w:rPr>
        <w:t xml:space="preserve"> </w:t>
      </w:r>
      <w:r w:rsidRPr="004A4B6C">
        <w:rPr>
          <w:rFonts w:cs="Arial"/>
          <w:szCs w:val="24"/>
        </w:rPr>
        <w:t>pigmentação</w:t>
      </w:r>
      <w:r w:rsidRPr="004A4B6C">
        <w:rPr>
          <w:rFonts w:cs="Arial"/>
          <w:spacing w:val="-4"/>
          <w:szCs w:val="24"/>
        </w:rPr>
        <w:t xml:space="preserve"> </w:t>
      </w:r>
      <w:r w:rsidRPr="004A4B6C">
        <w:rPr>
          <w:rFonts w:cs="Arial"/>
          <w:szCs w:val="24"/>
        </w:rPr>
        <w:t>e</w:t>
      </w:r>
      <w:r w:rsidRPr="004A4B6C">
        <w:rPr>
          <w:rFonts w:cs="Arial"/>
          <w:spacing w:val="-5"/>
          <w:szCs w:val="24"/>
        </w:rPr>
        <w:t xml:space="preserve"> </w:t>
      </w:r>
      <w:r w:rsidRPr="004A4B6C">
        <w:rPr>
          <w:rFonts w:cs="Arial"/>
          <w:szCs w:val="24"/>
        </w:rPr>
        <w:t>espécie</w:t>
      </w:r>
      <w:r w:rsidRPr="004A4B6C">
        <w:rPr>
          <w:rFonts w:cs="Arial"/>
          <w:spacing w:val="-3"/>
          <w:szCs w:val="24"/>
        </w:rPr>
        <w:t xml:space="preserve"> </w:t>
      </w:r>
      <w:r w:rsidRPr="004A4B6C">
        <w:rPr>
          <w:rFonts w:cs="Arial"/>
          <w:szCs w:val="24"/>
        </w:rPr>
        <w:t>de</w:t>
      </w:r>
      <w:r w:rsidRPr="004A4B6C">
        <w:rPr>
          <w:rFonts w:cs="Arial"/>
          <w:spacing w:val="-3"/>
          <w:szCs w:val="24"/>
        </w:rPr>
        <w:t xml:space="preserve"> </w:t>
      </w:r>
      <w:r w:rsidRPr="004A4B6C">
        <w:rPr>
          <w:rFonts w:cs="Arial"/>
          <w:szCs w:val="24"/>
        </w:rPr>
        <w:t>tinta.</w:t>
      </w:r>
      <w:r w:rsidRPr="004A4B6C">
        <w:rPr>
          <w:rFonts w:cs="Arial"/>
          <w:spacing w:val="-3"/>
          <w:szCs w:val="24"/>
        </w:rPr>
        <w:t xml:space="preserve"> </w:t>
      </w:r>
      <w:r w:rsidRPr="004A4B6C">
        <w:rPr>
          <w:rFonts w:cs="Arial"/>
          <w:szCs w:val="24"/>
        </w:rPr>
        <w:t>O</w:t>
      </w:r>
      <w:r w:rsidRPr="004A4B6C">
        <w:rPr>
          <w:rFonts w:cs="Arial"/>
          <w:spacing w:val="-5"/>
          <w:szCs w:val="24"/>
        </w:rPr>
        <w:t xml:space="preserve"> </w:t>
      </w:r>
      <w:r w:rsidRPr="004A4B6C">
        <w:rPr>
          <w:rFonts w:cs="Arial"/>
          <w:szCs w:val="24"/>
        </w:rPr>
        <w:t>critério</w:t>
      </w:r>
      <w:r w:rsidRPr="004A4B6C">
        <w:rPr>
          <w:rFonts w:cs="Arial"/>
          <w:spacing w:val="-2"/>
          <w:szCs w:val="24"/>
        </w:rPr>
        <w:t xml:space="preserve"> </w:t>
      </w:r>
      <w:r w:rsidRPr="004A4B6C">
        <w:rPr>
          <w:rFonts w:cs="Arial"/>
          <w:szCs w:val="24"/>
        </w:rPr>
        <w:t>de</w:t>
      </w:r>
      <w:r w:rsidRPr="004A4B6C">
        <w:rPr>
          <w:rFonts w:cs="Arial"/>
          <w:spacing w:val="-5"/>
          <w:szCs w:val="24"/>
        </w:rPr>
        <w:t xml:space="preserve"> </w:t>
      </w:r>
      <w:r w:rsidRPr="004A4B6C">
        <w:rPr>
          <w:rFonts w:cs="Arial"/>
          <w:szCs w:val="24"/>
        </w:rPr>
        <w:t>medição</w:t>
      </w:r>
      <w:r w:rsidRPr="004A4B6C">
        <w:rPr>
          <w:rFonts w:cs="Arial"/>
          <w:spacing w:val="-7"/>
          <w:szCs w:val="24"/>
        </w:rPr>
        <w:t xml:space="preserve"> </w:t>
      </w:r>
      <w:r w:rsidRPr="004A4B6C">
        <w:rPr>
          <w:rFonts w:cs="Arial"/>
          <w:szCs w:val="24"/>
        </w:rPr>
        <w:t>usado</w:t>
      </w:r>
      <w:r w:rsidRPr="004A4B6C">
        <w:rPr>
          <w:rFonts w:cs="Arial"/>
          <w:spacing w:val="-2"/>
          <w:szCs w:val="24"/>
        </w:rPr>
        <w:t xml:space="preserve"> </w:t>
      </w:r>
      <w:r w:rsidRPr="004A4B6C">
        <w:rPr>
          <w:rFonts w:cs="Arial"/>
          <w:szCs w:val="24"/>
        </w:rPr>
        <w:t>é</w:t>
      </w:r>
      <w:r w:rsidRPr="004A4B6C">
        <w:rPr>
          <w:rFonts w:cs="Arial"/>
          <w:spacing w:val="-7"/>
          <w:szCs w:val="24"/>
        </w:rPr>
        <w:t xml:space="preserve"> </w:t>
      </w:r>
      <w:r w:rsidRPr="004A4B6C">
        <w:rPr>
          <w:rFonts w:cs="Arial"/>
          <w:szCs w:val="24"/>
        </w:rPr>
        <w:t>o</w:t>
      </w:r>
      <w:r w:rsidRPr="004A4B6C">
        <w:rPr>
          <w:rFonts w:cs="Arial"/>
          <w:spacing w:val="-4"/>
          <w:szCs w:val="24"/>
        </w:rPr>
        <w:t xml:space="preserve"> </w:t>
      </w:r>
      <w:r w:rsidRPr="004A4B6C">
        <w:rPr>
          <w:rFonts w:cs="Arial"/>
          <w:szCs w:val="24"/>
        </w:rPr>
        <w:t>mícron,</w:t>
      </w:r>
      <w:r w:rsidRPr="004A4B6C">
        <w:rPr>
          <w:rFonts w:cs="Arial"/>
          <w:spacing w:val="-5"/>
          <w:szCs w:val="24"/>
        </w:rPr>
        <w:t xml:space="preserve"> </w:t>
      </w:r>
      <w:r w:rsidRPr="004A4B6C">
        <w:rPr>
          <w:rFonts w:cs="Arial"/>
          <w:szCs w:val="24"/>
        </w:rPr>
        <w:t>cuja</w:t>
      </w:r>
      <w:r w:rsidRPr="004A4B6C">
        <w:rPr>
          <w:rFonts w:cs="Arial"/>
          <w:spacing w:val="-4"/>
          <w:szCs w:val="24"/>
        </w:rPr>
        <w:t xml:space="preserve"> </w:t>
      </w:r>
      <w:r w:rsidRPr="004A4B6C">
        <w:rPr>
          <w:rFonts w:cs="Arial"/>
          <w:szCs w:val="24"/>
        </w:rPr>
        <w:t>leitura</w:t>
      </w:r>
      <w:r w:rsidRPr="004A4B6C">
        <w:rPr>
          <w:rFonts w:cs="Arial"/>
          <w:spacing w:val="-4"/>
          <w:szCs w:val="24"/>
        </w:rPr>
        <w:t xml:space="preserve"> </w:t>
      </w:r>
      <w:r w:rsidRPr="004A4B6C">
        <w:rPr>
          <w:rFonts w:cs="Arial"/>
          <w:szCs w:val="24"/>
        </w:rPr>
        <w:t>numérica</w:t>
      </w:r>
      <w:r w:rsidRPr="004A4B6C">
        <w:rPr>
          <w:rFonts w:cs="Arial"/>
          <w:spacing w:val="-6"/>
          <w:szCs w:val="24"/>
        </w:rPr>
        <w:t xml:space="preserve"> </w:t>
      </w:r>
      <w:r w:rsidRPr="004A4B6C">
        <w:rPr>
          <w:rFonts w:cs="Arial"/>
          <w:szCs w:val="24"/>
        </w:rPr>
        <w:t>é</w:t>
      </w:r>
      <w:r w:rsidRPr="004A4B6C">
        <w:rPr>
          <w:rFonts w:cs="Arial"/>
          <w:spacing w:val="-5"/>
          <w:szCs w:val="24"/>
        </w:rPr>
        <w:t xml:space="preserve"> </w:t>
      </w:r>
      <w:r w:rsidRPr="004A4B6C">
        <w:rPr>
          <w:rFonts w:cs="Arial"/>
          <w:szCs w:val="24"/>
        </w:rPr>
        <w:t>0,001</w:t>
      </w:r>
      <w:r w:rsidRPr="004A4B6C">
        <w:rPr>
          <w:rFonts w:cs="Arial"/>
          <w:spacing w:val="-47"/>
          <w:szCs w:val="24"/>
        </w:rPr>
        <w:t xml:space="preserve"> </w:t>
      </w:r>
      <w:r w:rsidRPr="004A4B6C">
        <w:rPr>
          <w:rFonts w:cs="Arial"/>
          <w:szCs w:val="24"/>
        </w:rPr>
        <w:t>mm (milésimo</w:t>
      </w:r>
      <w:r w:rsidRPr="004A4B6C">
        <w:rPr>
          <w:rFonts w:cs="Arial"/>
          <w:spacing w:val="1"/>
          <w:szCs w:val="24"/>
        </w:rPr>
        <w:t xml:space="preserve"> </w:t>
      </w:r>
      <w:r w:rsidRPr="004A4B6C">
        <w:rPr>
          <w:rFonts w:cs="Arial"/>
          <w:szCs w:val="24"/>
        </w:rPr>
        <w:t>de</w:t>
      </w:r>
      <w:r w:rsidRPr="004A4B6C">
        <w:rPr>
          <w:rFonts w:cs="Arial"/>
          <w:spacing w:val="-2"/>
          <w:szCs w:val="24"/>
        </w:rPr>
        <w:t xml:space="preserve"> </w:t>
      </w:r>
      <w:r w:rsidRPr="004A4B6C">
        <w:rPr>
          <w:rFonts w:cs="Arial"/>
          <w:szCs w:val="24"/>
        </w:rPr>
        <w:t>milímetro).</w:t>
      </w:r>
    </w:p>
    <w:p w:rsidR="00E33478" w:rsidRPr="004A4B6C" w:rsidRDefault="00E33478" w:rsidP="00E33478">
      <w:pPr>
        <w:pStyle w:val="Corpodetexto"/>
        <w:ind w:left="699" w:right="109"/>
        <w:rPr>
          <w:rFonts w:cs="Arial"/>
          <w:szCs w:val="24"/>
        </w:rPr>
      </w:pPr>
      <w:r w:rsidRPr="004A4B6C">
        <w:rPr>
          <w:rFonts w:cs="Arial"/>
          <w:szCs w:val="24"/>
        </w:rPr>
        <w:t>Deverão ser dadas tantas demãos quantas forem necessárias até que sejam obtidas a coloração</w:t>
      </w:r>
      <w:r w:rsidRPr="004A4B6C">
        <w:rPr>
          <w:rFonts w:cs="Arial"/>
          <w:spacing w:val="1"/>
          <w:szCs w:val="24"/>
        </w:rPr>
        <w:t xml:space="preserve"> </w:t>
      </w:r>
      <w:r w:rsidRPr="004A4B6C">
        <w:rPr>
          <w:rFonts w:cs="Arial"/>
          <w:szCs w:val="24"/>
        </w:rPr>
        <w:t>uniforme desejada e tonalidade equivalente, partindo-se dos tons mais claros, para os tons mais</w:t>
      </w:r>
      <w:r w:rsidRPr="004A4B6C">
        <w:rPr>
          <w:rFonts w:cs="Arial"/>
          <w:spacing w:val="1"/>
          <w:szCs w:val="24"/>
        </w:rPr>
        <w:t xml:space="preserve"> </w:t>
      </w:r>
      <w:r w:rsidRPr="004A4B6C">
        <w:rPr>
          <w:rFonts w:cs="Arial"/>
          <w:szCs w:val="24"/>
        </w:rPr>
        <w:t>escuros.</w:t>
      </w:r>
      <w:r w:rsidRPr="004A4B6C">
        <w:rPr>
          <w:rFonts w:cs="Arial"/>
          <w:spacing w:val="-11"/>
          <w:szCs w:val="24"/>
        </w:rPr>
        <w:t xml:space="preserve"> </w:t>
      </w:r>
      <w:r w:rsidRPr="004A4B6C">
        <w:rPr>
          <w:rFonts w:cs="Arial"/>
          <w:szCs w:val="24"/>
        </w:rPr>
        <w:t>Cuidados</w:t>
      </w:r>
      <w:r w:rsidRPr="004A4B6C">
        <w:rPr>
          <w:rFonts w:cs="Arial"/>
          <w:spacing w:val="-10"/>
          <w:szCs w:val="24"/>
        </w:rPr>
        <w:t xml:space="preserve"> </w:t>
      </w:r>
      <w:r w:rsidRPr="004A4B6C">
        <w:rPr>
          <w:rFonts w:cs="Arial"/>
          <w:szCs w:val="24"/>
        </w:rPr>
        <w:t>especiais</w:t>
      </w:r>
      <w:r w:rsidRPr="004A4B6C">
        <w:rPr>
          <w:rFonts w:cs="Arial"/>
          <w:spacing w:val="-9"/>
          <w:szCs w:val="24"/>
        </w:rPr>
        <w:t xml:space="preserve"> </w:t>
      </w:r>
      <w:r w:rsidRPr="004A4B6C">
        <w:rPr>
          <w:rFonts w:cs="Arial"/>
          <w:szCs w:val="24"/>
        </w:rPr>
        <w:t>devem</w:t>
      </w:r>
      <w:r w:rsidRPr="004A4B6C">
        <w:rPr>
          <w:rFonts w:cs="Arial"/>
          <w:spacing w:val="-9"/>
          <w:szCs w:val="24"/>
        </w:rPr>
        <w:t xml:space="preserve"> </w:t>
      </w:r>
      <w:r w:rsidRPr="004A4B6C">
        <w:rPr>
          <w:rFonts w:cs="Arial"/>
          <w:szCs w:val="24"/>
        </w:rPr>
        <w:t>ser</w:t>
      </w:r>
      <w:r w:rsidRPr="004A4B6C">
        <w:rPr>
          <w:rFonts w:cs="Arial"/>
          <w:spacing w:val="-10"/>
          <w:szCs w:val="24"/>
        </w:rPr>
        <w:t xml:space="preserve"> </w:t>
      </w:r>
      <w:r w:rsidRPr="004A4B6C">
        <w:rPr>
          <w:rFonts w:cs="Arial"/>
          <w:szCs w:val="24"/>
        </w:rPr>
        <w:t>tomados</w:t>
      </w:r>
      <w:r w:rsidRPr="004A4B6C">
        <w:rPr>
          <w:rFonts w:cs="Arial"/>
          <w:spacing w:val="-8"/>
          <w:szCs w:val="24"/>
        </w:rPr>
        <w:t xml:space="preserve"> </w:t>
      </w:r>
      <w:r w:rsidRPr="004A4B6C">
        <w:rPr>
          <w:rFonts w:cs="Arial"/>
          <w:szCs w:val="24"/>
        </w:rPr>
        <w:t>da</w:t>
      </w:r>
      <w:r w:rsidRPr="004A4B6C">
        <w:rPr>
          <w:rFonts w:cs="Arial"/>
          <w:spacing w:val="-7"/>
          <w:szCs w:val="24"/>
        </w:rPr>
        <w:t xml:space="preserve"> </w:t>
      </w:r>
      <w:r w:rsidRPr="004A4B6C">
        <w:rPr>
          <w:rFonts w:cs="Arial"/>
          <w:szCs w:val="24"/>
        </w:rPr>
        <w:t>pintura</w:t>
      </w:r>
      <w:r w:rsidRPr="004A4B6C">
        <w:rPr>
          <w:rFonts w:cs="Arial"/>
          <w:spacing w:val="-9"/>
          <w:szCs w:val="24"/>
        </w:rPr>
        <w:t xml:space="preserve"> </w:t>
      </w:r>
      <w:r w:rsidRPr="004A4B6C">
        <w:rPr>
          <w:rFonts w:cs="Arial"/>
          <w:szCs w:val="24"/>
        </w:rPr>
        <w:t>de</w:t>
      </w:r>
      <w:r w:rsidRPr="004A4B6C">
        <w:rPr>
          <w:rFonts w:cs="Arial"/>
          <w:spacing w:val="-7"/>
          <w:szCs w:val="24"/>
        </w:rPr>
        <w:t xml:space="preserve"> </w:t>
      </w:r>
      <w:r w:rsidRPr="004A4B6C">
        <w:rPr>
          <w:rFonts w:cs="Arial"/>
          <w:szCs w:val="24"/>
        </w:rPr>
        <w:t>cantos</w:t>
      </w:r>
      <w:r w:rsidRPr="004A4B6C">
        <w:rPr>
          <w:rFonts w:cs="Arial"/>
          <w:spacing w:val="-9"/>
          <w:szCs w:val="24"/>
        </w:rPr>
        <w:t xml:space="preserve"> </w:t>
      </w:r>
      <w:r w:rsidRPr="004A4B6C">
        <w:rPr>
          <w:rFonts w:cs="Arial"/>
          <w:szCs w:val="24"/>
        </w:rPr>
        <w:t>externos.</w:t>
      </w:r>
      <w:r w:rsidRPr="004A4B6C">
        <w:rPr>
          <w:rFonts w:cs="Arial"/>
          <w:spacing w:val="-8"/>
          <w:szCs w:val="24"/>
        </w:rPr>
        <w:t xml:space="preserve"> </w:t>
      </w:r>
      <w:r w:rsidRPr="004A4B6C">
        <w:rPr>
          <w:rFonts w:cs="Arial"/>
          <w:szCs w:val="24"/>
        </w:rPr>
        <w:t>As</w:t>
      </w:r>
      <w:r w:rsidRPr="004A4B6C">
        <w:rPr>
          <w:rFonts w:cs="Arial"/>
          <w:spacing w:val="-11"/>
          <w:szCs w:val="24"/>
        </w:rPr>
        <w:t xml:space="preserve"> </w:t>
      </w:r>
      <w:r w:rsidRPr="004A4B6C">
        <w:rPr>
          <w:rFonts w:cs="Arial"/>
          <w:szCs w:val="24"/>
        </w:rPr>
        <w:t>arestas</w:t>
      </w:r>
      <w:r w:rsidRPr="004A4B6C">
        <w:rPr>
          <w:rFonts w:cs="Arial"/>
          <w:spacing w:val="-7"/>
          <w:szCs w:val="24"/>
        </w:rPr>
        <w:t xml:space="preserve"> </w:t>
      </w:r>
      <w:r w:rsidRPr="004A4B6C">
        <w:rPr>
          <w:rFonts w:cs="Arial"/>
          <w:szCs w:val="24"/>
        </w:rPr>
        <w:t>dos</w:t>
      </w:r>
      <w:r w:rsidRPr="004A4B6C">
        <w:rPr>
          <w:rFonts w:cs="Arial"/>
          <w:spacing w:val="-8"/>
          <w:szCs w:val="24"/>
        </w:rPr>
        <w:t xml:space="preserve"> </w:t>
      </w:r>
      <w:r w:rsidRPr="004A4B6C">
        <w:rPr>
          <w:rFonts w:cs="Arial"/>
          <w:szCs w:val="24"/>
        </w:rPr>
        <w:t>diversos</w:t>
      </w:r>
      <w:r w:rsidRPr="004A4B6C">
        <w:rPr>
          <w:rFonts w:cs="Arial"/>
          <w:spacing w:val="-47"/>
          <w:szCs w:val="24"/>
        </w:rPr>
        <w:t xml:space="preserve"> </w:t>
      </w:r>
      <w:r w:rsidRPr="004A4B6C">
        <w:rPr>
          <w:rFonts w:cs="Arial"/>
          <w:szCs w:val="24"/>
        </w:rPr>
        <w:t>materiais não retêm a pintura, principalmente quando a mesma ainda não se solidificou. Para que a</w:t>
      </w:r>
      <w:r w:rsidRPr="004A4B6C">
        <w:rPr>
          <w:rFonts w:cs="Arial"/>
          <w:spacing w:val="1"/>
          <w:szCs w:val="24"/>
        </w:rPr>
        <w:t xml:space="preserve"> </w:t>
      </w:r>
      <w:r w:rsidRPr="004A4B6C">
        <w:rPr>
          <w:rFonts w:cs="Arial"/>
          <w:szCs w:val="24"/>
        </w:rPr>
        <w:t>proteção</w:t>
      </w:r>
      <w:r w:rsidRPr="004A4B6C">
        <w:rPr>
          <w:rFonts w:cs="Arial"/>
          <w:spacing w:val="-7"/>
          <w:szCs w:val="24"/>
        </w:rPr>
        <w:t xml:space="preserve"> </w:t>
      </w:r>
      <w:r w:rsidRPr="004A4B6C">
        <w:rPr>
          <w:rFonts w:cs="Arial"/>
          <w:szCs w:val="24"/>
        </w:rPr>
        <w:t>seja</w:t>
      </w:r>
      <w:r w:rsidRPr="004A4B6C">
        <w:rPr>
          <w:rFonts w:cs="Arial"/>
          <w:spacing w:val="-7"/>
          <w:szCs w:val="24"/>
        </w:rPr>
        <w:t xml:space="preserve"> </w:t>
      </w:r>
      <w:r w:rsidRPr="004A4B6C">
        <w:rPr>
          <w:rFonts w:cs="Arial"/>
          <w:szCs w:val="24"/>
        </w:rPr>
        <w:t>perfeita,</w:t>
      </w:r>
      <w:r w:rsidRPr="004A4B6C">
        <w:rPr>
          <w:rFonts w:cs="Arial"/>
          <w:spacing w:val="-7"/>
          <w:szCs w:val="24"/>
        </w:rPr>
        <w:t xml:space="preserve"> </w:t>
      </w:r>
      <w:r w:rsidRPr="004A4B6C">
        <w:rPr>
          <w:rFonts w:cs="Arial"/>
          <w:szCs w:val="24"/>
        </w:rPr>
        <w:t>tais</w:t>
      </w:r>
      <w:r w:rsidRPr="004A4B6C">
        <w:rPr>
          <w:rFonts w:cs="Arial"/>
          <w:spacing w:val="-9"/>
          <w:szCs w:val="24"/>
        </w:rPr>
        <w:t xml:space="preserve"> </w:t>
      </w:r>
      <w:r w:rsidRPr="004A4B6C">
        <w:rPr>
          <w:rFonts w:cs="Arial"/>
          <w:szCs w:val="24"/>
        </w:rPr>
        <w:t>pontos</w:t>
      </w:r>
      <w:r w:rsidRPr="004A4B6C">
        <w:rPr>
          <w:rFonts w:cs="Arial"/>
          <w:spacing w:val="-8"/>
          <w:szCs w:val="24"/>
        </w:rPr>
        <w:t xml:space="preserve"> </w:t>
      </w:r>
      <w:r w:rsidRPr="004A4B6C">
        <w:rPr>
          <w:rFonts w:cs="Arial"/>
          <w:szCs w:val="24"/>
        </w:rPr>
        <w:t>devem</w:t>
      </w:r>
      <w:r w:rsidRPr="004A4B6C">
        <w:rPr>
          <w:rFonts w:cs="Arial"/>
          <w:spacing w:val="-6"/>
          <w:szCs w:val="24"/>
        </w:rPr>
        <w:t xml:space="preserve"> </w:t>
      </w:r>
      <w:r w:rsidRPr="004A4B6C">
        <w:rPr>
          <w:rFonts w:cs="Arial"/>
          <w:szCs w:val="24"/>
        </w:rPr>
        <w:t>levar</w:t>
      </w:r>
      <w:r w:rsidRPr="004A4B6C">
        <w:rPr>
          <w:rFonts w:cs="Arial"/>
          <w:spacing w:val="-10"/>
          <w:szCs w:val="24"/>
        </w:rPr>
        <w:t xml:space="preserve"> </w:t>
      </w:r>
      <w:r w:rsidRPr="004A4B6C">
        <w:rPr>
          <w:rFonts w:cs="Arial"/>
          <w:szCs w:val="24"/>
        </w:rPr>
        <w:t>o</w:t>
      </w:r>
      <w:r w:rsidRPr="004A4B6C">
        <w:rPr>
          <w:rFonts w:cs="Arial"/>
          <w:spacing w:val="-6"/>
          <w:szCs w:val="24"/>
        </w:rPr>
        <w:t xml:space="preserve"> </w:t>
      </w:r>
      <w:r w:rsidRPr="004A4B6C">
        <w:rPr>
          <w:rFonts w:cs="Arial"/>
          <w:szCs w:val="24"/>
        </w:rPr>
        <w:t>dobro</w:t>
      </w:r>
      <w:r w:rsidRPr="004A4B6C">
        <w:rPr>
          <w:rFonts w:cs="Arial"/>
          <w:spacing w:val="-6"/>
          <w:szCs w:val="24"/>
        </w:rPr>
        <w:t xml:space="preserve"> </w:t>
      </w:r>
      <w:r w:rsidRPr="004A4B6C">
        <w:rPr>
          <w:rFonts w:cs="Arial"/>
          <w:szCs w:val="24"/>
        </w:rPr>
        <w:t>de</w:t>
      </w:r>
      <w:r w:rsidRPr="004A4B6C">
        <w:rPr>
          <w:rFonts w:cs="Arial"/>
          <w:spacing w:val="-7"/>
          <w:szCs w:val="24"/>
        </w:rPr>
        <w:t xml:space="preserve"> </w:t>
      </w:r>
      <w:r w:rsidRPr="004A4B6C">
        <w:rPr>
          <w:rFonts w:cs="Arial"/>
          <w:szCs w:val="24"/>
        </w:rPr>
        <w:t>demãos</w:t>
      </w:r>
      <w:r w:rsidRPr="004A4B6C">
        <w:rPr>
          <w:rFonts w:cs="Arial"/>
          <w:spacing w:val="-7"/>
          <w:szCs w:val="24"/>
        </w:rPr>
        <w:t xml:space="preserve"> </w:t>
      </w:r>
      <w:r w:rsidRPr="004A4B6C">
        <w:rPr>
          <w:rFonts w:cs="Arial"/>
          <w:szCs w:val="24"/>
        </w:rPr>
        <w:t>de</w:t>
      </w:r>
      <w:r w:rsidRPr="004A4B6C">
        <w:rPr>
          <w:rFonts w:cs="Arial"/>
          <w:spacing w:val="-6"/>
          <w:szCs w:val="24"/>
        </w:rPr>
        <w:t xml:space="preserve"> </w:t>
      </w:r>
      <w:r w:rsidRPr="004A4B6C">
        <w:rPr>
          <w:rFonts w:cs="Arial"/>
          <w:szCs w:val="24"/>
        </w:rPr>
        <w:t>tinta.</w:t>
      </w:r>
      <w:r w:rsidRPr="004A4B6C">
        <w:rPr>
          <w:rFonts w:cs="Arial"/>
          <w:spacing w:val="-10"/>
          <w:szCs w:val="24"/>
        </w:rPr>
        <w:t xml:space="preserve"> </w:t>
      </w:r>
      <w:r w:rsidRPr="004A4B6C">
        <w:rPr>
          <w:rFonts w:cs="Arial"/>
          <w:szCs w:val="24"/>
        </w:rPr>
        <w:t>Para</w:t>
      </w:r>
      <w:r w:rsidRPr="004A4B6C">
        <w:rPr>
          <w:rFonts w:cs="Arial"/>
          <w:spacing w:val="-10"/>
          <w:szCs w:val="24"/>
        </w:rPr>
        <w:t xml:space="preserve"> </w:t>
      </w:r>
      <w:r w:rsidRPr="004A4B6C">
        <w:rPr>
          <w:rFonts w:cs="Arial"/>
          <w:szCs w:val="24"/>
        </w:rPr>
        <w:t>tanto,</w:t>
      </w:r>
      <w:r w:rsidRPr="004A4B6C">
        <w:rPr>
          <w:rFonts w:cs="Arial"/>
          <w:spacing w:val="-8"/>
          <w:szCs w:val="24"/>
        </w:rPr>
        <w:t xml:space="preserve"> </w:t>
      </w:r>
      <w:r w:rsidRPr="004A4B6C">
        <w:rPr>
          <w:rFonts w:cs="Arial"/>
          <w:szCs w:val="24"/>
        </w:rPr>
        <w:t>a</w:t>
      </w:r>
      <w:r w:rsidRPr="004A4B6C">
        <w:rPr>
          <w:rFonts w:cs="Arial"/>
          <w:spacing w:val="-7"/>
          <w:szCs w:val="24"/>
        </w:rPr>
        <w:t xml:space="preserve"> </w:t>
      </w:r>
      <w:r w:rsidRPr="004A4B6C">
        <w:rPr>
          <w:rFonts w:cs="Arial"/>
          <w:szCs w:val="24"/>
        </w:rPr>
        <w:t>pintura</w:t>
      </w:r>
      <w:r w:rsidRPr="004A4B6C">
        <w:rPr>
          <w:rFonts w:cs="Arial"/>
          <w:spacing w:val="-8"/>
          <w:szCs w:val="24"/>
        </w:rPr>
        <w:t xml:space="preserve"> </w:t>
      </w:r>
      <w:r w:rsidRPr="004A4B6C">
        <w:rPr>
          <w:rFonts w:cs="Arial"/>
          <w:szCs w:val="24"/>
        </w:rPr>
        <w:t>deve</w:t>
      </w:r>
      <w:r w:rsidRPr="004A4B6C">
        <w:rPr>
          <w:rFonts w:cs="Arial"/>
          <w:spacing w:val="-47"/>
          <w:szCs w:val="24"/>
        </w:rPr>
        <w:t xml:space="preserve"> </w:t>
      </w:r>
      <w:r w:rsidRPr="004A4B6C">
        <w:rPr>
          <w:rFonts w:cs="Arial"/>
          <w:szCs w:val="24"/>
        </w:rPr>
        <w:t>se prolongar de</w:t>
      </w:r>
      <w:r w:rsidRPr="004A4B6C">
        <w:rPr>
          <w:rFonts w:cs="Arial"/>
          <w:spacing w:val="-3"/>
          <w:szCs w:val="24"/>
        </w:rPr>
        <w:t xml:space="preserve"> </w:t>
      </w:r>
      <w:r w:rsidRPr="004A4B6C">
        <w:rPr>
          <w:rFonts w:cs="Arial"/>
          <w:szCs w:val="24"/>
        </w:rPr>
        <w:t>um lado</w:t>
      </w:r>
      <w:r w:rsidRPr="004A4B6C">
        <w:rPr>
          <w:rFonts w:cs="Arial"/>
          <w:spacing w:val="3"/>
          <w:szCs w:val="24"/>
        </w:rPr>
        <w:t xml:space="preserve"> </w:t>
      </w:r>
      <w:r w:rsidRPr="004A4B6C">
        <w:rPr>
          <w:rFonts w:cs="Arial"/>
          <w:szCs w:val="24"/>
        </w:rPr>
        <w:t>para o</w:t>
      </w:r>
      <w:r w:rsidRPr="004A4B6C">
        <w:rPr>
          <w:rFonts w:cs="Arial"/>
          <w:spacing w:val="-2"/>
          <w:szCs w:val="24"/>
        </w:rPr>
        <w:t xml:space="preserve"> </w:t>
      </w:r>
      <w:r w:rsidRPr="004A4B6C">
        <w:rPr>
          <w:rFonts w:cs="Arial"/>
          <w:szCs w:val="24"/>
        </w:rPr>
        <w:t>outro</w:t>
      </w:r>
      <w:r w:rsidRPr="004A4B6C">
        <w:rPr>
          <w:rFonts w:cs="Arial"/>
          <w:spacing w:val="1"/>
          <w:szCs w:val="24"/>
        </w:rPr>
        <w:t xml:space="preserve"> </w:t>
      </w:r>
      <w:r w:rsidRPr="004A4B6C">
        <w:rPr>
          <w:rFonts w:cs="Arial"/>
          <w:szCs w:val="24"/>
        </w:rPr>
        <w:t>adjacente</w:t>
      </w:r>
      <w:r w:rsidRPr="004A4B6C">
        <w:rPr>
          <w:rFonts w:cs="Arial"/>
          <w:spacing w:val="-2"/>
          <w:szCs w:val="24"/>
        </w:rPr>
        <w:t xml:space="preserve"> </w:t>
      </w:r>
      <w:r w:rsidRPr="004A4B6C">
        <w:rPr>
          <w:rFonts w:cs="Arial"/>
          <w:szCs w:val="24"/>
        </w:rPr>
        <w:t>e deste</w:t>
      </w:r>
      <w:r w:rsidRPr="004A4B6C">
        <w:rPr>
          <w:rFonts w:cs="Arial"/>
          <w:spacing w:val="1"/>
          <w:szCs w:val="24"/>
        </w:rPr>
        <w:t xml:space="preserve"> </w:t>
      </w:r>
      <w:r w:rsidRPr="004A4B6C">
        <w:rPr>
          <w:rFonts w:cs="Arial"/>
          <w:szCs w:val="24"/>
        </w:rPr>
        <w:t>para aquele.</w:t>
      </w:r>
    </w:p>
    <w:p w:rsidR="00E33478" w:rsidRPr="004A4B6C" w:rsidRDefault="00E33478" w:rsidP="00E33478">
      <w:pPr>
        <w:pStyle w:val="Corpodetexto"/>
        <w:spacing w:before="1"/>
        <w:ind w:left="699" w:right="109"/>
        <w:rPr>
          <w:rFonts w:cs="Arial"/>
          <w:szCs w:val="24"/>
        </w:rPr>
      </w:pPr>
      <w:r w:rsidRPr="004A4B6C">
        <w:rPr>
          <w:rFonts w:cs="Arial"/>
          <w:spacing w:val="-1"/>
          <w:szCs w:val="24"/>
        </w:rPr>
        <w:t>Deverão</w:t>
      </w:r>
      <w:r w:rsidRPr="004A4B6C">
        <w:rPr>
          <w:rFonts w:cs="Arial"/>
          <w:spacing w:val="-8"/>
          <w:szCs w:val="24"/>
        </w:rPr>
        <w:t xml:space="preserve"> </w:t>
      </w:r>
      <w:r w:rsidRPr="004A4B6C">
        <w:rPr>
          <w:rFonts w:cs="Arial"/>
          <w:szCs w:val="24"/>
        </w:rPr>
        <w:t>ser</w:t>
      </w:r>
      <w:r w:rsidRPr="004A4B6C">
        <w:rPr>
          <w:rFonts w:cs="Arial"/>
          <w:spacing w:val="-10"/>
          <w:szCs w:val="24"/>
        </w:rPr>
        <w:t xml:space="preserve"> </w:t>
      </w:r>
      <w:r w:rsidRPr="004A4B6C">
        <w:rPr>
          <w:rFonts w:cs="Arial"/>
          <w:szCs w:val="24"/>
        </w:rPr>
        <w:t>evitados</w:t>
      </w:r>
      <w:r w:rsidRPr="004A4B6C">
        <w:rPr>
          <w:rFonts w:cs="Arial"/>
          <w:spacing w:val="-9"/>
          <w:szCs w:val="24"/>
        </w:rPr>
        <w:t xml:space="preserve"> </w:t>
      </w:r>
      <w:r w:rsidRPr="004A4B6C">
        <w:rPr>
          <w:rFonts w:cs="Arial"/>
          <w:szCs w:val="24"/>
        </w:rPr>
        <w:t>escorrimentos</w:t>
      </w:r>
      <w:r w:rsidRPr="004A4B6C">
        <w:rPr>
          <w:rFonts w:cs="Arial"/>
          <w:spacing w:val="-12"/>
          <w:szCs w:val="24"/>
        </w:rPr>
        <w:t xml:space="preserve"> </w:t>
      </w:r>
      <w:r w:rsidRPr="004A4B6C">
        <w:rPr>
          <w:rFonts w:cs="Arial"/>
          <w:szCs w:val="24"/>
        </w:rPr>
        <w:t>ou</w:t>
      </w:r>
      <w:r w:rsidRPr="004A4B6C">
        <w:rPr>
          <w:rFonts w:cs="Arial"/>
          <w:spacing w:val="-10"/>
          <w:szCs w:val="24"/>
        </w:rPr>
        <w:t xml:space="preserve"> </w:t>
      </w:r>
      <w:r w:rsidRPr="004A4B6C">
        <w:rPr>
          <w:rFonts w:cs="Arial"/>
          <w:szCs w:val="24"/>
        </w:rPr>
        <w:t>respingos</w:t>
      </w:r>
      <w:r w:rsidRPr="004A4B6C">
        <w:rPr>
          <w:rFonts w:cs="Arial"/>
          <w:spacing w:val="-9"/>
          <w:szCs w:val="24"/>
        </w:rPr>
        <w:t xml:space="preserve"> </w:t>
      </w:r>
      <w:r w:rsidRPr="004A4B6C">
        <w:rPr>
          <w:rFonts w:cs="Arial"/>
          <w:szCs w:val="24"/>
        </w:rPr>
        <w:t>de</w:t>
      </w:r>
      <w:r w:rsidRPr="004A4B6C">
        <w:rPr>
          <w:rFonts w:cs="Arial"/>
          <w:spacing w:val="-11"/>
          <w:szCs w:val="24"/>
        </w:rPr>
        <w:t xml:space="preserve"> </w:t>
      </w:r>
      <w:r w:rsidRPr="004A4B6C">
        <w:rPr>
          <w:rFonts w:cs="Arial"/>
          <w:szCs w:val="24"/>
        </w:rPr>
        <w:t>tinta</w:t>
      </w:r>
      <w:r w:rsidRPr="004A4B6C">
        <w:rPr>
          <w:rFonts w:cs="Arial"/>
          <w:spacing w:val="-9"/>
          <w:szCs w:val="24"/>
        </w:rPr>
        <w:t xml:space="preserve"> </w:t>
      </w:r>
      <w:r w:rsidRPr="004A4B6C">
        <w:rPr>
          <w:rFonts w:cs="Arial"/>
          <w:szCs w:val="24"/>
        </w:rPr>
        <w:t>nas</w:t>
      </w:r>
      <w:r w:rsidRPr="004A4B6C">
        <w:rPr>
          <w:rFonts w:cs="Arial"/>
          <w:spacing w:val="-10"/>
          <w:szCs w:val="24"/>
        </w:rPr>
        <w:t xml:space="preserve"> </w:t>
      </w:r>
      <w:r w:rsidRPr="004A4B6C">
        <w:rPr>
          <w:rFonts w:cs="Arial"/>
          <w:szCs w:val="24"/>
        </w:rPr>
        <w:t>superfícies</w:t>
      </w:r>
      <w:r w:rsidRPr="004A4B6C">
        <w:rPr>
          <w:rFonts w:cs="Arial"/>
          <w:spacing w:val="-9"/>
          <w:szCs w:val="24"/>
        </w:rPr>
        <w:t xml:space="preserve"> </w:t>
      </w:r>
      <w:r w:rsidRPr="004A4B6C">
        <w:rPr>
          <w:rFonts w:cs="Arial"/>
          <w:szCs w:val="24"/>
        </w:rPr>
        <w:t>não</w:t>
      </w:r>
      <w:r w:rsidRPr="004A4B6C">
        <w:rPr>
          <w:rFonts w:cs="Arial"/>
          <w:spacing w:val="-8"/>
          <w:szCs w:val="24"/>
        </w:rPr>
        <w:t xml:space="preserve"> </w:t>
      </w:r>
      <w:r w:rsidRPr="004A4B6C">
        <w:rPr>
          <w:rFonts w:cs="Arial"/>
          <w:szCs w:val="24"/>
        </w:rPr>
        <w:t>destinadas</w:t>
      </w:r>
      <w:r w:rsidRPr="004A4B6C">
        <w:rPr>
          <w:rFonts w:cs="Arial"/>
          <w:spacing w:val="-10"/>
          <w:szCs w:val="24"/>
        </w:rPr>
        <w:t xml:space="preserve"> </w:t>
      </w:r>
      <w:r w:rsidRPr="004A4B6C">
        <w:rPr>
          <w:rFonts w:cs="Arial"/>
          <w:szCs w:val="24"/>
        </w:rPr>
        <w:t>à</w:t>
      </w:r>
      <w:r w:rsidRPr="004A4B6C">
        <w:rPr>
          <w:rFonts w:cs="Arial"/>
          <w:spacing w:val="-10"/>
          <w:szCs w:val="24"/>
        </w:rPr>
        <w:t xml:space="preserve"> </w:t>
      </w:r>
      <w:r w:rsidRPr="004A4B6C">
        <w:rPr>
          <w:rFonts w:cs="Arial"/>
          <w:szCs w:val="24"/>
        </w:rPr>
        <w:t>pintura,</w:t>
      </w:r>
      <w:r w:rsidRPr="004A4B6C">
        <w:rPr>
          <w:rFonts w:cs="Arial"/>
          <w:spacing w:val="-9"/>
          <w:szCs w:val="24"/>
        </w:rPr>
        <w:t xml:space="preserve"> </w:t>
      </w:r>
      <w:r w:rsidRPr="004A4B6C">
        <w:rPr>
          <w:rFonts w:cs="Arial"/>
          <w:szCs w:val="24"/>
        </w:rPr>
        <w:t>tais</w:t>
      </w:r>
      <w:r w:rsidRPr="004A4B6C">
        <w:rPr>
          <w:rFonts w:cs="Arial"/>
          <w:spacing w:val="-47"/>
          <w:szCs w:val="24"/>
        </w:rPr>
        <w:t xml:space="preserve"> </w:t>
      </w:r>
      <w:r w:rsidRPr="004A4B6C">
        <w:rPr>
          <w:rFonts w:cs="Arial"/>
          <w:szCs w:val="24"/>
        </w:rPr>
        <w:t>como</w:t>
      </w:r>
      <w:r w:rsidRPr="004A4B6C">
        <w:rPr>
          <w:rFonts w:cs="Arial"/>
          <w:spacing w:val="-8"/>
          <w:szCs w:val="24"/>
        </w:rPr>
        <w:t xml:space="preserve"> </w:t>
      </w:r>
      <w:r w:rsidRPr="004A4B6C">
        <w:rPr>
          <w:rFonts w:cs="Arial"/>
          <w:szCs w:val="24"/>
        </w:rPr>
        <w:t>tijolos</w:t>
      </w:r>
      <w:r w:rsidRPr="004A4B6C">
        <w:rPr>
          <w:rFonts w:cs="Arial"/>
          <w:spacing w:val="-6"/>
          <w:szCs w:val="24"/>
        </w:rPr>
        <w:t xml:space="preserve"> </w:t>
      </w:r>
      <w:r w:rsidRPr="004A4B6C">
        <w:rPr>
          <w:rFonts w:cs="Arial"/>
          <w:szCs w:val="24"/>
        </w:rPr>
        <w:t>aparentes,</w:t>
      </w:r>
      <w:r w:rsidRPr="004A4B6C">
        <w:rPr>
          <w:rFonts w:cs="Arial"/>
          <w:spacing w:val="-5"/>
          <w:szCs w:val="24"/>
        </w:rPr>
        <w:t xml:space="preserve"> </w:t>
      </w:r>
      <w:r w:rsidRPr="004A4B6C">
        <w:rPr>
          <w:rFonts w:cs="Arial"/>
          <w:szCs w:val="24"/>
        </w:rPr>
        <w:t>lambris</w:t>
      </w:r>
      <w:r w:rsidRPr="004A4B6C">
        <w:rPr>
          <w:rFonts w:cs="Arial"/>
          <w:spacing w:val="-6"/>
          <w:szCs w:val="24"/>
        </w:rPr>
        <w:t xml:space="preserve"> </w:t>
      </w:r>
      <w:r w:rsidRPr="004A4B6C">
        <w:rPr>
          <w:rFonts w:cs="Arial"/>
          <w:szCs w:val="24"/>
        </w:rPr>
        <w:t>que</w:t>
      </w:r>
      <w:r w:rsidRPr="004A4B6C">
        <w:rPr>
          <w:rFonts w:cs="Arial"/>
          <w:spacing w:val="-6"/>
          <w:szCs w:val="24"/>
        </w:rPr>
        <w:t xml:space="preserve"> </w:t>
      </w:r>
      <w:r w:rsidRPr="004A4B6C">
        <w:rPr>
          <w:rFonts w:cs="Arial"/>
          <w:szCs w:val="24"/>
        </w:rPr>
        <w:t>serão</w:t>
      </w:r>
      <w:r w:rsidRPr="004A4B6C">
        <w:rPr>
          <w:rFonts w:cs="Arial"/>
          <w:spacing w:val="-4"/>
          <w:szCs w:val="24"/>
        </w:rPr>
        <w:t xml:space="preserve"> </w:t>
      </w:r>
      <w:r w:rsidRPr="004A4B6C">
        <w:rPr>
          <w:rFonts w:cs="Arial"/>
          <w:szCs w:val="24"/>
        </w:rPr>
        <w:t>lustrados</w:t>
      </w:r>
      <w:r w:rsidRPr="004A4B6C">
        <w:rPr>
          <w:rFonts w:cs="Arial"/>
          <w:spacing w:val="-8"/>
          <w:szCs w:val="24"/>
        </w:rPr>
        <w:t xml:space="preserve"> </w:t>
      </w:r>
      <w:r w:rsidRPr="004A4B6C">
        <w:rPr>
          <w:rFonts w:cs="Arial"/>
          <w:szCs w:val="24"/>
        </w:rPr>
        <w:t>ou</w:t>
      </w:r>
      <w:r w:rsidRPr="004A4B6C">
        <w:rPr>
          <w:rFonts w:cs="Arial"/>
          <w:spacing w:val="-6"/>
          <w:szCs w:val="24"/>
        </w:rPr>
        <w:t xml:space="preserve"> </w:t>
      </w:r>
      <w:r w:rsidRPr="004A4B6C">
        <w:rPr>
          <w:rFonts w:cs="Arial"/>
          <w:szCs w:val="24"/>
        </w:rPr>
        <w:t>encerados,</w:t>
      </w:r>
      <w:r w:rsidRPr="004A4B6C">
        <w:rPr>
          <w:rFonts w:cs="Arial"/>
          <w:spacing w:val="-7"/>
          <w:szCs w:val="24"/>
        </w:rPr>
        <w:t xml:space="preserve"> </w:t>
      </w:r>
      <w:r w:rsidRPr="004A4B6C">
        <w:rPr>
          <w:rFonts w:cs="Arial"/>
          <w:szCs w:val="24"/>
        </w:rPr>
        <w:t>ferragens,</w:t>
      </w:r>
      <w:r w:rsidRPr="004A4B6C">
        <w:rPr>
          <w:rFonts w:cs="Arial"/>
          <w:spacing w:val="-6"/>
          <w:szCs w:val="24"/>
        </w:rPr>
        <w:t xml:space="preserve"> </w:t>
      </w:r>
      <w:r w:rsidRPr="004A4B6C">
        <w:rPr>
          <w:rFonts w:cs="Arial"/>
          <w:szCs w:val="24"/>
        </w:rPr>
        <w:t>aparelhos</w:t>
      </w:r>
      <w:r w:rsidRPr="004A4B6C">
        <w:rPr>
          <w:rFonts w:cs="Arial"/>
          <w:spacing w:val="-6"/>
          <w:szCs w:val="24"/>
        </w:rPr>
        <w:t xml:space="preserve"> </w:t>
      </w:r>
      <w:r w:rsidRPr="004A4B6C">
        <w:rPr>
          <w:rFonts w:cs="Arial"/>
          <w:szCs w:val="24"/>
        </w:rPr>
        <w:t>de</w:t>
      </w:r>
      <w:r w:rsidRPr="004A4B6C">
        <w:rPr>
          <w:rFonts w:cs="Arial"/>
          <w:spacing w:val="-5"/>
          <w:szCs w:val="24"/>
        </w:rPr>
        <w:t xml:space="preserve"> </w:t>
      </w:r>
      <w:r w:rsidRPr="004A4B6C">
        <w:rPr>
          <w:rFonts w:cs="Arial"/>
          <w:szCs w:val="24"/>
        </w:rPr>
        <w:t>iluminação</w:t>
      </w:r>
      <w:r w:rsidRPr="004A4B6C">
        <w:rPr>
          <w:rFonts w:cs="Arial"/>
          <w:spacing w:val="-48"/>
          <w:szCs w:val="24"/>
        </w:rPr>
        <w:t xml:space="preserve"> </w:t>
      </w:r>
      <w:r w:rsidRPr="004A4B6C">
        <w:rPr>
          <w:rFonts w:cs="Arial"/>
          <w:szCs w:val="24"/>
        </w:rPr>
        <w:t>e outros. Quando aconselhável deverão ser protegidos com papel, fita adesiva ou outro qualquer</w:t>
      </w:r>
      <w:r w:rsidRPr="004A4B6C">
        <w:rPr>
          <w:rFonts w:cs="Arial"/>
          <w:spacing w:val="1"/>
          <w:szCs w:val="24"/>
        </w:rPr>
        <w:t xml:space="preserve"> </w:t>
      </w:r>
      <w:r w:rsidRPr="004A4B6C">
        <w:rPr>
          <w:rFonts w:cs="Arial"/>
          <w:szCs w:val="24"/>
        </w:rPr>
        <w:t>processo adequado</w:t>
      </w:r>
      <w:r w:rsidRPr="004A4B6C">
        <w:rPr>
          <w:rFonts w:cs="Arial"/>
          <w:spacing w:val="1"/>
          <w:szCs w:val="24"/>
        </w:rPr>
        <w:t xml:space="preserve"> </w:t>
      </w:r>
      <w:r w:rsidRPr="004A4B6C">
        <w:rPr>
          <w:rFonts w:cs="Arial"/>
          <w:szCs w:val="24"/>
        </w:rPr>
        <w:t>principalmente</w:t>
      </w:r>
      <w:r w:rsidRPr="004A4B6C">
        <w:rPr>
          <w:rFonts w:cs="Arial"/>
          <w:spacing w:val="1"/>
          <w:szCs w:val="24"/>
        </w:rPr>
        <w:t xml:space="preserve"> </w:t>
      </w:r>
      <w:r w:rsidRPr="004A4B6C">
        <w:rPr>
          <w:rFonts w:cs="Arial"/>
          <w:szCs w:val="24"/>
        </w:rPr>
        <w:t>nos</w:t>
      </w:r>
      <w:r w:rsidRPr="004A4B6C">
        <w:rPr>
          <w:rFonts w:cs="Arial"/>
          <w:spacing w:val="-1"/>
          <w:szCs w:val="24"/>
        </w:rPr>
        <w:t xml:space="preserve"> </w:t>
      </w:r>
      <w:r w:rsidRPr="004A4B6C">
        <w:rPr>
          <w:rFonts w:cs="Arial"/>
          <w:szCs w:val="24"/>
        </w:rPr>
        <w:t>casos de</w:t>
      </w:r>
      <w:r w:rsidRPr="004A4B6C">
        <w:rPr>
          <w:rFonts w:cs="Arial"/>
          <w:spacing w:val="1"/>
          <w:szCs w:val="24"/>
        </w:rPr>
        <w:t xml:space="preserve"> </w:t>
      </w:r>
      <w:r w:rsidRPr="004A4B6C">
        <w:rPr>
          <w:rFonts w:cs="Arial"/>
          <w:szCs w:val="24"/>
        </w:rPr>
        <w:t>pintura efetuadas</w:t>
      </w:r>
      <w:r w:rsidRPr="004A4B6C">
        <w:rPr>
          <w:rFonts w:cs="Arial"/>
          <w:spacing w:val="-4"/>
          <w:szCs w:val="24"/>
        </w:rPr>
        <w:t xml:space="preserve"> </w:t>
      </w:r>
      <w:r w:rsidRPr="004A4B6C">
        <w:rPr>
          <w:rFonts w:cs="Arial"/>
          <w:szCs w:val="24"/>
        </w:rPr>
        <w:t>à pistola.</w:t>
      </w:r>
    </w:p>
    <w:p w:rsidR="00E33478" w:rsidRPr="004A4B6C" w:rsidRDefault="00E33478" w:rsidP="00E33478">
      <w:pPr>
        <w:pStyle w:val="Corpodetexto"/>
        <w:spacing w:before="1"/>
        <w:ind w:left="699" w:right="114"/>
        <w:rPr>
          <w:rFonts w:cs="Arial"/>
          <w:szCs w:val="24"/>
        </w:rPr>
      </w:pPr>
      <w:r w:rsidRPr="004A4B6C">
        <w:rPr>
          <w:rFonts w:cs="Arial"/>
          <w:szCs w:val="24"/>
        </w:rPr>
        <w:t>Os respingos que não puderem ser evitados deverão ser removidos com emprego de solventes</w:t>
      </w:r>
      <w:r w:rsidRPr="004A4B6C">
        <w:rPr>
          <w:rFonts w:cs="Arial"/>
          <w:spacing w:val="1"/>
          <w:szCs w:val="24"/>
        </w:rPr>
        <w:t xml:space="preserve"> </w:t>
      </w:r>
      <w:r w:rsidRPr="004A4B6C">
        <w:rPr>
          <w:rFonts w:cs="Arial"/>
          <w:szCs w:val="24"/>
        </w:rPr>
        <w:t>adequados,</w:t>
      </w:r>
      <w:r w:rsidRPr="004A4B6C">
        <w:rPr>
          <w:rFonts w:cs="Arial"/>
          <w:spacing w:val="-1"/>
          <w:szCs w:val="24"/>
        </w:rPr>
        <w:t xml:space="preserve"> </w:t>
      </w:r>
      <w:r w:rsidRPr="004A4B6C">
        <w:rPr>
          <w:rFonts w:cs="Arial"/>
          <w:szCs w:val="24"/>
        </w:rPr>
        <w:t>enquanto</w:t>
      </w:r>
      <w:r w:rsidRPr="004A4B6C">
        <w:rPr>
          <w:rFonts w:cs="Arial"/>
          <w:spacing w:val="1"/>
          <w:szCs w:val="24"/>
        </w:rPr>
        <w:t xml:space="preserve"> </w:t>
      </w:r>
      <w:r w:rsidRPr="004A4B6C">
        <w:rPr>
          <w:rFonts w:cs="Arial"/>
          <w:szCs w:val="24"/>
        </w:rPr>
        <w:t>a</w:t>
      </w:r>
      <w:r w:rsidRPr="004A4B6C">
        <w:rPr>
          <w:rFonts w:cs="Arial"/>
          <w:spacing w:val="-2"/>
          <w:szCs w:val="24"/>
        </w:rPr>
        <w:t xml:space="preserve"> </w:t>
      </w:r>
      <w:r w:rsidRPr="004A4B6C">
        <w:rPr>
          <w:rFonts w:cs="Arial"/>
          <w:szCs w:val="24"/>
        </w:rPr>
        <w:t>tinta estiver</w:t>
      </w:r>
      <w:r w:rsidRPr="004A4B6C">
        <w:rPr>
          <w:rFonts w:cs="Arial"/>
          <w:spacing w:val="-2"/>
          <w:szCs w:val="24"/>
        </w:rPr>
        <w:t xml:space="preserve"> </w:t>
      </w:r>
      <w:r w:rsidRPr="004A4B6C">
        <w:rPr>
          <w:rFonts w:cs="Arial"/>
          <w:szCs w:val="24"/>
        </w:rPr>
        <w:t>fresca.</w:t>
      </w:r>
    </w:p>
    <w:p w:rsidR="00E33478" w:rsidRPr="004A4B6C" w:rsidRDefault="00E33478" w:rsidP="00E33478">
      <w:pPr>
        <w:pStyle w:val="Corpodetexto"/>
        <w:spacing w:before="8"/>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rPr>
      </w:pPr>
      <w:bookmarkStart w:id="89" w:name="_bookmark36"/>
      <w:bookmarkStart w:id="90" w:name="_Toc142312675"/>
      <w:bookmarkStart w:id="91" w:name="_Toc148452293"/>
      <w:bookmarkEnd w:id="89"/>
      <w:r w:rsidRPr="004A4B6C">
        <w:rPr>
          <w:rFonts w:ascii="Arial" w:hAnsi="Arial" w:cs="Arial"/>
        </w:rPr>
        <w:t>Tetos</w:t>
      </w:r>
      <w:bookmarkEnd w:id="90"/>
      <w:bookmarkEnd w:id="91"/>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10"/>
        <w:rPr>
          <w:rFonts w:cs="Arial"/>
          <w:szCs w:val="24"/>
        </w:rPr>
      </w:pPr>
      <w:r w:rsidRPr="004A4B6C">
        <w:rPr>
          <w:rFonts w:cs="Arial"/>
          <w:szCs w:val="24"/>
        </w:rPr>
        <w:t>Antes de ser iniciado qualquer serviço de aplicação de forro, deve ser assegurada inicialmente, a</w:t>
      </w:r>
      <w:r w:rsidRPr="004A4B6C">
        <w:rPr>
          <w:rFonts w:cs="Arial"/>
          <w:spacing w:val="1"/>
          <w:szCs w:val="24"/>
        </w:rPr>
        <w:t xml:space="preserve"> </w:t>
      </w:r>
      <w:r w:rsidRPr="004A4B6C">
        <w:rPr>
          <w:rFonts w:cs="Arial"/>
          <w:szCs w:val="24"/>
        </w:rPr>
        <w:t>ausência</w:t>
      </w:r>
      <w:r w:rsidRPr="004A4B6C">
        <w:rPr>
          <w:rFonts w:cs="Arial"/>
          <w:spacing w:val="-4"/>
          <w:szCs w:val="24"/>
        </w:rPr>
        <w:t xml:space="preserve"> </w:t>
      </w:r>
      <w:r w:rsidRPr="004A4B6C">
        <w:rPr>
          <w:rFonts w:cs="Arial"/>
          <w:szCs w:val="24"/>
        </w:rPr>
        <w:t>de</w:t>
      </w:r>
      <w:r w:rsidRPr="004A4B6C">
        <w:rPr>
          <w:rFonts w:cs="Arial"/>
          <w:spacing w:val="-3"/>
          <w:szCs w:val="24"/>
        </w:rPr>
        <w:t xml:space="preserve"> </w:t>
      </w:r>
      <w:r w:rsidRPr="004A4B6C">
        <w:rPr>
          <w:rFonts w:cs="Arial"/>
          <w:szCs w:val="24"/>
        </w:rPr>
        <w:t>todo</w:t>
      </w:r>
      <w:r w:rsidRPr="004A4B6C">
        <w:rPr>
          <w:rFonts w:cs="Arial"/>
          <w:spacing w:val="-4"/>
          <w:szCs w:val="24"/>
        </w:rPr>
        <w:t xml:space="preserve"> </w:t>
      </w:r>
      <w:r w:rsidRPr="004A4B6C">
        <w:rPr>
          <w:rFonts w:cs="Arial"/>
          <w:szCs w:val="24"/>
        </w:rPr>
        <w:t>e</w:t>
      </w:r>
      <w:r w:rsidRPr="004A4B6C">
        <w:rPr>
          <w:rFonts w:cs="Arial"/>
          <w:spacing w:val="-3"/>
          <w:szCs w:val="24"/>
        </w:rPr>
        <w:t xml:space="preserve"> </w:t>
      </w:r>
      <w:r w:rsidRPr="004A4B6C">
        <w:rPr>
          <w:rFonts w:cs="Arial"/>
          <w:szCs w:val="24"/>
        </w:rPr>
        <w:t>qualquer</w:t>
      </w:r>
      <w:r w:rsidRPr="004A4B6C">
        <w:rPr>
          <w:rFonts w:cs="Arial"/>
          <w:spacing w:val="-3"/>
          <w:szCs w:val="24"/>
        </w:rPr>
        <w:t xml:space="preserve"> </w:t>
      </w:r>
      <w:r w:rsidRPr="004A4B6C">
        <w:rPr>
          <w:rFonts w:cs="Arial"/>
          <w:szCs w:val="24"/>
        </w:rPr>
        <w:t>tipo</w:t>
      </w:r>
      <w:r w:rsidRPr="004A4B6C">
        <w:rPr>
          <w:rFonts w:cs="Arial"/>
          <w:spacing w:val="-2"/>
          <w:szCs w:val="24"/>
        </w:rPr>
        <w:t xml:space="preserve"> </w:t>
      </w:r>
      <w:r w:rsidRPr="004A4B6C">
        <w:rPr>
          <w:rFonts w:cs="Arial"/>
          <w:szCs w:val="24"/>
        </w:rPr>
        <w:t>de</w:t>
      </w:r>
      <w:r w:rsidRPr="004A4B6C">
        <w:rPr>
          <w:rFonts w:cs="Arial"/>
          <w:spacing w:val="-5"/>
          <w:szCs w:val="24"/>
        </w:rPr>
        <w:t xml:space="preserve"> </w:t>
      </w:r>
      <w:r w:rsidRPr="004A4B6C">
        <w:rPr>
          <w:rFonts w:cs="Arial"/>
          <w:szCs w:val="24"/>
        </w:rPr>
        <w:t>vazamento,</w:t>
      </w:r>
      <w:r w:rsidRPr="004A4B6C">
        <w:rPr>
          <w:rFonts w:cs="Arial"/>
          <w:spacing w:val="-3"/>
          <w:szCs w:val="24"/>
        </w:rPr>
        <w:t xml:space="preserve"> </w:t>
      </w:r>
      <w:r w:rsidRPr="004A4B6C">
        <w:rPr>
          <w:rFonts w:cs="Arial"/>
          <w:szCs w:val="24"/>
        </w:rPr>
        <w:t>goteira</w:t>
      </w:r>
      <w:r w:rsidRPr="004A4B6C">
        <w:rPr>
          <w:rFonts w:cs="Arial"/>
          <w:spacing w:val="-3"/>
          <w:szCs w:val="24"/>
        </w:rPr>
        <w:t xml:space="preserve"> </w:t>
      </w:r>
      <w:r w:rsidRPr="004A4B6C">
        <w:rPr>
          <w:rFonts w:cs="Arial"/>
          <w:szCs w:val="24"/>
        </w:rPr>
        <w:t>ou</w:t>
      </w:r>
      <w:r w:rsidRPr="004A4B6C">
        <w:rPr>
          <w:rFonts w:cs="Arial"/>
          <w:spacing w:val="-4"/>
          <w:szCs w:val="24"/>
        </w:rPr>
        <w:t xml:space="preserve"> </w:t>
      </w:r>
      <w:r w:rsidRPr="004A4B6C">
        <w:rPr>
          <w:rFonts w:cs="Arial"/>
          <w:szCs w:val="24"/>
        </w:rPr>
        <w:t>infiltração</w:t>
      </w:r>
      <w:r w:rsidRPr="004A4B6C">
        <w:rPr>
          <w:rFonts w:cs="Arial"/>
          <w:spacing w:val="-2"/>
          <w:szCs w:val="24"/>
        </w:rPr>
        <w:t xml:space="preserve"> </w:t>
      </w:r>
      <w:r w:rsidRPr="004A4B6C">
        <w:rPr>
          <w:rFonts w:cs="Arial"/>
          <w:szCs w:val="24"/>
        </w:rPr>
        <w:t>que</w:t>
      </w:r>
      <w:r w:rsidRPr="004A4B6C">
        <w:rPr>
          <w:rFonts w:cs="Arial"/>
          <w:spacing w:val="-3"/>
          <w:szCs w:val="24"/>
        </w:rPr>
        <w:t xml:space="preserve"> </w:t>
      </w:r>
      <w:r w:rsidRPr="004A4B6C">
        <w:rPr>
          <w:rFonts w:cs="Arial"/>
          <w:szCs w:val="24"/>
        </w:rPr>
        <w:t>porventura</w:t>
      </w:r>
      <w:r w:rsidRPr="004A4B6C">
        <w:rPr>
          <w:rFonts w:cs="Arial"/>
          <w:spacing w:val="-4"/>
          <w:szCs w:val="24"/>
        </w:rPr>
        <w:t xml:space="preserve"> </w:t>
      </w:r>
      <w:r w:rsidRPr="004A4B6C">
        <w:rPr>
          <w:rFonts w:cs="Arial"/>
          <w:szCs w:val="24"/>
        </w:rPr>
        <w:t>possa</w:t>
      </w:r>
      <w:r w:rsidRPr="004A4B6C">
        <w:rPr>
          <w:rFonts w:cs="Arial"/>
          <w:spacing w:val="-6"/>
          <w:szCs w:val="24"/>
        </w:rPr>
        <w:t xml:space="preserve"> </w:t>
      </w:r>
      <w:r w:rsidRPr="004A4B6C">
        <w:rPr>
          <w:rFonts w:cs="Arial"/>
          <w:szCs w:val="24"/>
        </w:rPr>
        <w:t>existir</w:t>
      </w:r>
      <w:r w:rsidRPr="004A4B6C">
        <w:rPr>
          <w:rFonts w:cs="Arial"/>
          <w:spacing w:val="-4"/>
          <w:szCs w:val="24"/>
        </w:rPr>
        <w:t xml:space="preserve"> </w:t>
      </w:r>
      <w:r w:rsidRPr="004A4B6C">
        <w:rPr>
          <w:rFonts w:cs="Arial"/>
          <w:szCs w:val="24"/>
        </w:rPr>
        <w:t>na</w:t>
      </w:r>
      <w:r w:rsidRPr="004A4B6C">
        <w:rPr>
          <w:rFonts w:cs="Arial"/>
          <w:spacing w:val="-48"/>
          <w:szCs w:val="24"/>
        </w:rPr>
        <w:t xml:space="preserve"> </w:t>
      </w:r>
      <w:r w:rsidRPr="004A4B6C">
        <w:rPr>
          <w:rFonts w:cs="Arial"/>
          <w:szCs w:val="24"/>
        </w:rPr>
        <w:t>área. Desta forma, deverão ser testadas todas e quaisquer canalizações ou redes coletoras de fluídos</w:t>
      </w:r>
      <w:r w:rsidRPr="004A4B6C">
        <w:rPr>
          <w:rFonts w:cs="Arial"/>
          <w:spacing w:val="1"/>
          <w:szCs w:val="24"/>
        </w:rPr>
        <w:t xml:space="preserve"> </w:t>
      </w:r>
      <w:r w:rsidRPr="004A4B6C">
        <w:rPr>
          <w:rFonts w:cs="Arial"/>
          <w:szCs w:val="24"/>
        </w:rPr>
        <w:t>em geral,</w:t>
      </w:r>
      <w:r w:rsidRPr="004A4B6C">
        <w:rPr>
          <w:rFonts w:cs="Arial"/>
          <w:spacing w:val="-2"/>
          <w:szCs w:val="24"/>
        </w:rPr>
        <w:t xml:space="preserve"> </w:t>
      </w:r>
      <w:r w:rsidRPr="004A4B6C">
        <w:rPr>
          <w:rFonts w:cs="Arial"/>
          <w:szCs w:val="24"/>
        </w:rPr>
        <w:t>verificando-se</w:t>
      </w:r>
      <w:r w:rsidRPr="004A4B6C">
        <w:rPr>
          <w:rFonts w:cs="Arial"/>
          <w:spacing w:val="-2"/>
          <w:szCs w:val="24"/>
        </w:rPr>
        <w:t xml:space="preserve"> </w:t>
      </w:r>
      <w:r w:rsidRPr="004A4B6C">
        <w:rPr>
          <w:rFonts w:cs="Arial"/>
          <w:szCs w:val="24"/>
        </w:rPr>
        <w:t>os</w:t>
      </w:r>
      <w:r w:rsidRPr="004A4B6C">
        <w:rPr>
          <w:rFonts w:cs="Arial"/>
          <w:spacing w:val="-5"/>
          <w:szCs w:val="24"/>
        </w:rPr>
        <w:t xml:space="preserve"> </w:t>
      </w:r>
      <w:r w:rsidRPr="004A4B6C">
        <w:rPr>
          <w:rFonts w:cs="Arial"/>
          <w:szCs w:val="24"/>
        </w:rPr>
        <w:t>sistemas para</w:t>
      </w:r>
      <w:r w:rsidRPr="004A4B6C">
        <w:rPr>
          <w:rFonts w:cs="Arial"/>
          <w:spacing w:val="-4"/>
          <w:szCs w:val="24"/>
        </w:rPr>
        <w:t xml:space="preserve"> </w:t>
      </w:r>
      <w:r w:rsidRPr="004A4B6C">
        <w:rPr>
          <w:rFonts w:cs="Arial"/>
          <w:szCs w:val="24"/>
        </w:rPr>
        <w:t>a pressão</w:t>
      </w:r>
      <w:r w:rsidRPr="004A4B6C">
        <w:rPr>
          <w:rFonts w:cs="Arial"/>
          <w:spacing w:val="-1"/>
          <w:szCs w:val="24"/>
        </w:rPr>
        <w:t xml:space="preserve"> </w:t>
      </w:r>
      <w:r w:rsidRPr="004A4B6C">
        <w:rPr>
          <w:rFonts w:cs="Arial"/>
          <w:szCs w:val="24"/>
        </w:rPr>
        <w:t>recomendada em</w:t>
      </w:r>
      <w:r w:rsidRPr="004A4B6C">
        <w:rPr>
          <w:rFonts w:cs="Arial"/>
          <w:spacing w:val="1"/>
          <w:szCs w:val="24"/>
        </w:rPr>
        <w:t xml:space="preserve"> </w:t>
      </w:r>
      <w:r w:rsidRPr="004A4B6C">
        <w:rPr>
          <w:rFonts w:cs="Arial"/>
          <w:szCs w:val="24"/>
        </w:rPr>
        <w:t>cada caso.</w:t>
      </w:r>
    </w:p>
    <w:p w:rsidR="00E33478" w:rsidRPr="004A4B6C" w:rsidRDefault="00E33478" w:rsidP="00E33478">
      <w:pPr>
        <w:pStyle w:val="Corpodetexto"/>
        <w:ind w:left="699" w:right="107"/>
        <w:rPr>
          <w:rFonts w:cs="Arial"/>
          <w:szCs w:val="24"/>
        </w:rPr>
      </w:pPr>
      <w:r w:rsidRPr="004A4B6C">
        <w:rPr>
          <w:rFonts w:cs="Arial"/>
          <w:szCs w:val="24"/>
        </w:rPr>
        <w:t>Deverá ainda, estar terminada a instalação de todos e quaisquer sistemas que, por força do projeto,</w:t>
      </w:r>
      <w:r w:rsidRPr="004A4B6C">
        <w:rPr>
          <w:rFonts w:cs="Arial"/>
          <w:spacing w:val="1"/>
          <w:szCs w:val="24"/>
        </w:rPr>
        <w:t xml:space="preserve"> </w:t>
      </w:r>
      <w:r w:rsidRPr="004A4B6C">
        <w:rPr>
          <w:rFonts w:cs="Arial"/>
          <w:spacing w:val="-1"/>
          <w:szCs w:val="24"/>
        </w:rPr>
        <w:t>estejam</w:t>
      </w:r>
      <w:r w:rsidRPr="004A4B6C">
        <w:rPr>
          <w:rFonts w:cs="Arial"/>
          <w:spacing w:val="-11"/>
          <w:szCs w:val="24"/>
        </w:rPr>
        <w:t xml:space="preserve"> </w:t>
      </w:r>
      <w:r w:rsidRPr="004A4B6C">
        <w:rPr>
          <w:rFonts w:cs="Arial"/>
          <w:spacing w:val="-1"/>
          <w:szCs w:val="24"/>
        </w:rPr>
        <w:t>previstos</w:t>
      </w:r>
      <w:r w:rsidRPr="004A4B6C">
        <w:rPr>
          <w:rFonts w:cs="Arial"/>
          <w:spacing w:val="-12"/>
          <w:szCs w:val="24"/>
        </w:rPr>
        <w:t xml:space="preserve"> </w:t>
      </w:r>
      <w:r w:rsidRPr="004A4B6C">
        <w:rPr>
          <w:rFonts w:cs="Arial"/>
          <w:szCs w:val="24"/>
        </w:rPr>
        <w:t>entre</w:t>
      </w:r>
      <w:r w:rsidRPr="004A4B6C">
        <w:rPr>
          <w:rFonts w:cs="Arial"/>
          <w:spacing w:val="-9"/>
          <w:szCs w:val="24"/>
        </w:rPr>
        <w:t xml:space="preserve"> </w:t>
      </w:r>
      <w:r w:rsidRPr="004A4B6C">
        <w:rPr>
          <w:rFonts w:cs="Arial"/>
          <w:szCs w:val="24"/>
        </w:rPr>
        <w:t>a</w:t>
      </w:r>
      <w:r w:rsidRPr="004A4B6C">
        <w:rPr>
          <w:rFonts w:cs="Arial"/>
          <w:spacing w:val="-12"/>
          <w:szCs w:val="24"/>
        </w:rPr>
        <w:t xml:space="preserve"> </w:t>
      </w:r>
      <w:r w:rsidRPr="004A4B6C">
        <w:rPr>
          <w:rFonts w:cs="Arial"/>
          <w:szCs w:val="24"/>
        </w:rPr>
        <w:t>cobertura</w:t>
      </w:r>
      <w:r w:rsidRPr="004A4B6C">
        <w:rPr>
          <w:rFonts w:cs="Arial"/>
          <w:spacing w:val="-12"/>
          <w:szCs w:val="24"/>
        </w:rPr>
        <w:t xml:space="preserve"> </w:t>
      </w:r>
      <w:r w:rsidRPr="004A4B6C">
        <w:rPr>
          <w:rFonts w:cs="Arial"/>
          <w:szCs w:val="24"/>
        </w:rPr>
        <w:t>e</w:t>
      </w:r>
      <w:r w:rsidRPr="004A4B6C">
        <w:rPr>
          <w:rFonts w:cs="Arial"/>
          <w:spacing w:val="-14"/>
          <w:szCs w:val="24"/>
        </w:rPr>
        <w:t xml:space="preserve"> </w:t>
      </w:r>
      <w:r w:rsidRPr="004A4B6C">
        <w:rPr>
          <w:rFonts w:cs="Arial"/>
          <w:szCs w:val="24"/>
        </w:rPr>
        <w:t>o</w:t>
      </w:r>
      <w:r w:rsidRPr="004A4B6C">
        <w:rPr>
          <w:rFonts w:cs="Arial"/>
          <w:spacing w:val="-8"/>
          <w:szCs w:val="24"/>
        </w:rPr>
        <w:t xml:space="preserve"> </w:t>
      </w:r>
      <w:r w:rsidRPr="004A4B6C">
        <w:rPr>
          <w:rFonts w:cs="Arial"/>
          <w:szCs w:val="24"/>
        </w:rPr>
        <w:t>forro</w:t>
      </w:r>
      <w:r w:rsidRPr="004A4B6C">
        <w:rPr>
          <w:rFonts w:cs="Arial"/>
          <w:spacing w:val="-8"/>
          <w:szCs w:val="24"/>
        </w:rPr>
        <w:t xml:space="preserve"> </w:t>
      </w:r>
      <w:r w:rsidRPr="004A4B6C">
        <w:rPr>
          <w:rFonts w:cs="Arial"/>
          <w:szCs w:val="24"/>
        </w:rPr>
        <w:t>propriamente</w:t>
      </w:r>
      <w:r w:rsidRPr="004A4B6C">
        <w:rPr>
          <w:rFonts w:cs="Arial"/>
          <w:spacing w:val="-11"/>
          <w:szCs w:val="24"/>
        </w:rPr>
        <w:t xml:space="preserve"> </w:t>
      </w:r>
      <w:r w:rsidRPr="004A4B6C">
        <w:rPr>
          <w:rFonts w:cs="Arial"/>
          <w:szCs w:val="24"/>
        </w:rPr>
        <w:t>dito.</w:t>
      </w:r>
      <w:r w:rsidRPr="004A4B6C">
        <w:rPr>
          <w:rFonts w:cs="Arial"/>
          <w:spacing w:val="-15"/>
          <w:szCs w:val="24"/>
        </w:rPr>
        <w:t xml:space="preserve"> </w:t>
      </w:r>
      <w:r w:rsidRPr="004A4B6C">
        <w:rPr>
          <w:rFonts w:cs="Arial"/>
          <w:szCs w:val="24"/>
        </w:rPr>
        <w:t>Durante</w:t>
      </w:r>
      <w:r w:rsidRPr="004A4B6C">
        <w:rPr>
          <w:rFonts w:cs="Arial"/>
          <w:spacing w:val="-11"/>
          <w:szCs w:val="24"/>
        </w:rPr>
        <w:t xml:space="preserve"> </w:t>
      </w:r>
      <w:r w:rsidRPr="004A4B6C">
        <w:rPr>
          <w:rFonts w:cs="Arial"/>
          <w:szCs w:val="24"/>
        </w:rPr>
        <w:t>esta</w:t>
      </w:r>
      <w:r w:rsidRPr="004A4B6C">
        <w:rPr>
          <w:rFonts w:cs="Arial"/>
          <w:spacing w:val="-9"/>
          <w:szCs w:val="24"/>
        </w:rPr>
        <w:t xml:space="preserve"> </w:t>
      </w:r>
      <w:r w:rsidRPr="004A4B6C">
        <w:rPr>
          <w:rFonts w:cs="Arial"/>
          <w:szCs w:val="24"/>
        </w:rPr>
        <w:t>fase</w:t>
      </w:r>
      <w:r w:rsidRPr="004A4B6C">
        <w:rPr>
          <w:rFonts w:cs="Arial"/>
          <w:spacing w:val="-11"/>
          <w:szCs w:val="24"/>
        </w:rPr>
        <w:t xml:space="preserve"> </w:t>
      </w:r>
      <w:r w:rsidRPr="004A4B6C">
        <w:rPr>
          <w:rFonts w:cs="Arial"/>
          <w:szCs w:val="24"/>
        </w:rPr>
        <w:t>admitir-se-á</w:t>
      </w:r>
      <w:r w:rsidRPr="004A4B6C">
        <w:rPr>
          <w:rFonts w:cs="Arial"/>
          <w:spacing w:val="-12"/>
          <w:szCs w:val="24"/>
        </w:rPr>
        <w:t xml:space="preserve"> </w:t>
      </w:r>
      <w:r w:rsidRPr="004A4B6C">
        <w:rPr>
          <w:rFonts w:cs="Arial"/>
          <w:szCs w:val="24"/>
        </w:rPr>
        <w:t>apenas</w:t>
      </w:r>
      <w:r w:rsidRPr="004A4B6C">
        <w:rPr>
          <w:rFonts w:cs="Arial"/>
          <w:spacing w:val="-47"/>
          <w:szCs w:val="24"/>
        </w:rPr>
        <w:t xml:space="preserve"> </w:t>
      </w:r>
      <w:r w:rsidRPr="004A4B6C">
        <w:rPr>
          <w:rFonts w:cs="Arial"/>
          <w:szCs w:val="24"/>
        </w:rPr>
        <w:t>a</w:t>
      </w:r>
      <w:r w:rsidRPr="004A4B6C">
        <w:rPr>
          <w:rFonts w:cs="Arial"/>
          <w:spacing w:val="-4"/>
          <w:szCs w:val="24"/>
        </w:rPr>
        <w:t xml:space="preserve"> </w:t>
      </w:r>
      <w:r w:rsidRPr="004A4B6C">
        <w:rPr>
          <w:rFonts w:cs="Arial"/>
          <w:szCs w:val="24"/>
        </w:rPr>
        <w:t>instalação</w:t>
      </w:r>
      <w:r w:rsidRPr="004A4B6C">
        <w:rPr>
          <w:rFonts w:cs="Arial"/>
          <w:spacing w:val="-3"/>
          <w:szCs w:val="24"/>
        </w:rPr>
        <w:t xml:space="preserve"> </w:t>
      </w:r>
      <w:r w:rsidRPr="004A4B6C">
        <w:rPr>
          <w:rFonts w:cs="Arial"/>
          <w:szCs w:val="24"/>
        </w:rPr>
        <w:t>de</w:t>
      </w:r>
      <w:r w:rsidRPr="004A4B6C">
        <w:rPr>
          <w:rFonts w:cs="Arial"/>
          <w:spacing w:val="-4"/>
          <w:szCs w:val="24"/>
        </w:rPr>
        <w:t xml:space="preserve"> </w:t>
      </w:r>
      <w:r w:rsidRPr="004A4B6C">
        <w:rPr>
          <w:rFonts w:cs="Arial"/>
          <w:szCs w:val="24"/>
        </w:rPr>
        <w:t>fixadores,</w:t>
      </w:r>
      <w:r w:rsidRPr="004A4B6C">
        <w:rPr>
          <w:rFonts w:cs="Arial"/>
          <w:spacing w:val="-4"/>
          <w:szCs w:val="24"/>
        </w:rPr>
        <w:t xml:space="preserve"> </w:t>
      </w:r>
      <w:r w:rsidRPr="004A4B6C">
        <w:rPr>
          <w:rFonts w:cs="Arial"/>
          <w:szCs w:val="24"/>
        </w:rPr>
        <w:t>tirantes</w:t>
      </w:r>
      <w:r w:rsidRPr="004A4B6C">
        <w:rPr>
          <w:rFonts w:cs="Arial"/>
          <w:spacing w:val="-6"/>
          <w:szCs w:val="24"/>
        </w:rPr>
        <w:t xml:space="preserve"> </w:t>
      </w:r>
      <w:r w:rsidRPr="004A4B6C">
        <w:rPr>
          <w:rFonts w:cs="Arial"/>
          <w:szCs w:val="24"/>
        </w:rPr>
        <w:t>ou</w:t>
      </w:r>
      <w:r w:rsidRPr="004A4B6C">
        <w:rPr>
          <w:rFonts w:cs="Arial"/>
          <w:spacing w:val="-5"/>
          <w:szCs w:val="24"/>
        </w:rPr>
        <w:t xml:space="preserve"> </w:t>
      </w:r>
      <w:r w:rsidRPr="004A4B6C">
        <w:rPr>
          <w:rFonts w:cs="Arial"/>
          <w:szCs w:val="24"/>
        </w:rPr>
        <w:t>pendurais</w:t>
      </w:r>
      <w:r w:rsidRPr="004A4B6C">
        <w:rPr>
          <w:rFonts w:cs="Arial"/>
          <w:spacing w:val="-4"/>
          <w:szCs w:val="24"/>
        </w:rPr>
        <w:t xml:space="preserve"> </w:t>
      </w:r>
      <w:r w:rsidRPr="004A4B6C">
        <w:rPr>
          <w:rFonts w:cs="Arial"/>
          <w:szCs w:val="24"/>
        </w:rPr>
        <w:t>necessários</w:t>
      </w:r>
      <w:r w:rsidRPr="004A4B6C">
        <w:rPr>
          <w:rFonts w:cs="Arial"/>
          <w:spacing w:val="-4"/>
          <w:szCs w:val="24"/>
        </w:rPr>
        <w:t xml:space="preserve"> </w:t>
      </w:r>
      <w:r w:rsidRPr="004A4B6C">
        <w:rPr>
          <w:rFonts w:cs="Arial"/>
          <w:szCs w:val="24"/>
        </w:rPr>
        <w:t>para</w:t>
      </w:r>
      <w:r w:rsidRPr="004A4B6C">
        <w:rPr>
          <w:rFonts w:cs="Arial"/>
          <w:spacing w:val="-4"/>
          <w:szCs w:val="24"/>
        </w:rPr>
        <w:t xml:space="preserve"> </w:t>
      </w:r>
      <w:r w:rsidRPr="004A4B6C">
        <w:rPr>
          <w:rFonts w:cs="Arial"/>
          <w:szCs w:val="24"/>
        </w:rPr>
        <w:t>apoiar</w:t>
      </w:r>
      <w:r w:rsidRPr="004A4B6C">
        <w:rPr>
          <w:rFonts w:cs="Arial"/>
          <w:spacing w:val="-5"/>
          <w:szCs w:val="24"/>
        </w:rPr>
        <w:t xml:space="preserve"> </w:t>
      </w:r>
      <w:r w:rsidRPr="004A4B6C">
        <w:rPr>
          <w:rFonts w:cs="Arial"/>
          <w:szCs w:val="24"/>
        </w:rPr>
        <w:t>a</w:t>
      </w:r>
      <w:r w:rsidRPr="004A4B6C">
        <w:rPr>
          <w:rFonts w:cs="Arial"/>
          <w:spacing w:val="-7"/>
          <w:szCs w:val="24"/>
        </w:rPr>
        <w:t xml:space="preserve"> </w:t>
      </w:r>
      <w:r w:rsidRPr="004A4B6C">
        <w:rPr>
          <w:rFonts w:cs="Arial"/>
          <w:szCs w:val="24"/>
        </w:rPr>
        <w:t>estrutura</w:t>
      </w:r>
      <w:r w:rsidRPr="004A4B6C">
        <w:rPr>
          <w:rFonts w:cs="Arial"/>
          <w:spacing w:val="-4"/>
          <w:szCs w:val="24"/>
        </w:rPr>
        <w:t xml:space="preserve"> </w:t>
      </w:r>
      <w:r w:rsidRPr="004A4B6C">
        <w:rPr>
          <w:rFonts w:cs="Arial"/>
          <w:szCs w:val="24"/>
        </w:rPr>
        <w:t>de</w:t>
      </w:r>
      <w:r w:rsidRPr="004A4B6C">
        <w:rPr>
          <w:rFonts w:cs="Arial"/>
          <w:spacing w:val="-3"/>
          <w:szCs w:val="24"/>
        </w:rPr>
        <w:t xml:space="preserve"> </w:t>
      </w:r>
      <w:r w:rsidRPr="004A4B6C">
        <w:rPr>
          <w:rFonts w:cs="Arial"/>
          <w:szCs w:val="24"/>
        </w:rPr>
        <w:t>sustentação</w:t>
      </w:r>
      <w:r w:rsidRPr="004A4B6C">
        <w:rPr>
          <w:rFonts w:cs="Arial"/>
          <w:spacing w:val="-3"/>
          <w:szCs w:val="24"/>
        </w:rPr>
        <w:t xml:space="preserve"> </w:t>
      </w:r>
      <w:r w:rsidRPr="004A4B6C">
        <w:rPr>
          <w:rFonts w:cs="Arial"/>
          <w:szCs w:val="24"/>
        </w:rPr>
        <w:t>do</w:t>
      </w:r>
      <w:r w:rsidRPr="004A4B6C">
        <w:rPr>
          <w:rFonts w:cs="Arial"/>
          <w:spacing w:val="-48"/>
          <w:szCs w:val="24"/>
        </w:rPr>
        <w:t xml:space="preserve"> </w:t>
      </w:r>
      <w:r w:rsidRPr="004A4B6C">
        <w:rPr>
          <w:rFonts w:cs="Arial"/>
          <w:szCs w:val="24"/>
        </w:rPr>
        <w:t xml:space="preserve">forro, a qual </w:t>
      </w:r>
      <w:r w:rsidRPr="004A4B6C">
        <w:rPr>
          <w:rFonts w:cs="Arial"/>
          <w:szCs w:val="24"/>
        </w:rPr>
        <w:lastRenderedPageBreak/>
        <w:t>deverá ser fixada sempre em estrutura independente da estrutura do telhado, salvo se</w:t>
      </w:r>
      <w:r w:rsidRPr="004A4B6C">
        <w:rPr>
          <w:rFonts w:cs="Arial"/>
          <w:spacing w:val="1"/>
          <w:szCs w:val="24"/>
        </w:rPr>
        <w:t xml:space="preserve"> </w:t>
      </w:r>
      <w:r w:rsidRPr="004A4B6C">
        <w:rPr>
          <w:rFonts w:cs="Arial"/>
          <w:szCs w:val="24"/>
        </w:rPr>
        <w:t>for</w:t>
      </w:r>
      <w:r w:rsidRPr="004A4B6C">
        <w:rPr>
          <w:rFonts w:cs="Arial"/>
          <w:spacing w:val="-1"/>
          <w:szCs w:val="24"/>
        </w:rPr>
        <w:t xml:space="preserve"> </w:t>
      </w:r>
      <w:r w:rsidRPr="004A4B6C">
        <w:rPr>
          <w:rFonts w:cs="Arial"/>
          <w:szCs w:val="24"/>
        </w:rPr>
        <w:t>prevista</w:t>
      </w:r>
      <w:r w:rsidRPr="004A4B6C">
        <w:rPr>
          <w:rFonts w:cs="Arial"/>
          <w:spacing w:val="-3"/>
          <w:szCs w:val="24"/>
        </w:rPr>
        <w:t xml:space="preserve"> </w:t>
      </w:r>
      <w:r w:rsidRPr="004A4B6C">
        <w:rPr>
          <w:rFonts w:cs="Arial"/>
          <w:szCs w:val="24"/>
        </w:rPr>
        <w:t>esta sobrecarga no cálculo.</w:t>
      </w:r>
    </w:p>
    <w:p w:rsidR="00E33478" w:rsidRPr="004A4B6C" w:rsidRDefault="00E33478" w:rsidP="00E33478">
      <w:pPr>
        <w:pStyle w:val="Corpodetexto"/>
        <w:spacing w:before="56"/>
        <w:ind w:left="699" w:right="111"/>
        <w:rPr>
          <w:rFonts w:cs="Arial"/>
          <w:szCs w:val="24"/>
        </w:rPr>
      </w:pPr>
      <w:r w:rsidRPr="004A4B6C">
        <w:rPr>
          <w:rFonts w:cs="Arial"/>
          <w:szCs w:val="24"/>
        </w:rPr>
        <w:t>O nivelamento da estrutura do forro somente será autorizado após o término de montagem e o teste</w:t>
      </w:r>
      <w:r w:rsidRPr="004A4B6C">
        <w:rPr>
          <w:rFonts w:cs="Arial"/>
          <w:spacing w:val="-47"/>
          <w:szCs w:val="24"/>
        </w:rPr>
        <w:t xml:space="preserve"> </w:t>
      </w:r>
      <w:r w:rsidRPr="004A4B6C">
        <w:rPr>
          <w:rFonts w:cs="Arial"/>
          <w:szCs w:val="24"/>
        </w:rPr>
        <w:t>dos sistemas acima referidos. Após a verificação do nivelamento, será autorizada a aplicação do</w:t>
      </w:r>
      <w:r w:rsidRPr="004A4B6C">
        <w:rPr>
          <w:rFonts w:cs="Arial"/>
          <w:spacing w:val="1"/>
          <w:szCs w:val="24"/>
        </w:rPr>
        <w:t xml:space="preserve"> </w:t>
      </w:r>
      <w:r w:rsidRPr="004A4B6C">
        <w:rPr>
          <w:rFonts w:cs="Arial"/>
          <w:szCs w:val="24"/>
        </w:rPr>
        <w:t>material de forro que deverá ser executada em rigorosa observância às especificações do fabricante.</w:t>
      </w:r>
      <w:r w:rsidRPr="004A4B6C">
        <w:rPr>
          <w:rFonts w:cs="Arial"/>
          <w:spacing w:val="1"/>
          <w:szCs w:val="24"/>
        </w:rPr>
        <w:t xml:space="preserve"> </w:t>
      </w:r>
      <w:r w:rsidRPr="004A4B6C">
        <w:rPr>
          <w:rFonts w:cs="Arial"/>
          <w:szCs w:val="24"/>
        </w:rPr>
        <w:t>Qualquer luminária, cortina, persiana ou outro elemento decorativo, só poderão ser fixados no forro</w:t>
      </w:r>
      <w:r w:rsidRPr="004A4B6C">
        <w:rPr>
          <w:rFonts w:cs="Arial"/>
          <w:spacing w:val="1"/>
          <w:szCs w:val="24"/>
        </w:rPr>
        <w:t xml:space="preserve"> </w:t>
      </w:r>
      <w:r w:rsidRPr="004A4B6C">
        <w:rPr>
          <w:rFonts w:cs="Arial"/>
          <w:szCs w:val="24"/>
        </w:rPr>
        <w:t>em local</w:t>
      </w:r>
      <w:r w:rsidRPr="004A4B6C">
        <w:rPr>
          <w:rFonts w:cs="Arial"/>
          <w:spacing w:val="-3"/>
          <w:szCs w:val="24"/>
        </w:rPr>
        <w:t xml:space="preserve"> </w:t>
      </w:r>
      <w:r w:rsidRPr="004A4B6C">
        <w:rPr>
          <w:rFonts w:cs="Arial"/>
          <w:szCs w:val="24"/>
        </w:rPr>
        <w:t>previsto</w:t>
      </w:r>
      <w:r w:rsidRPr="004A4B6C">
        <w:rPr>
          <w:rFonts w:cs="Arial"/>
          <w:spacing w:val="1"/>
          <w:szCs w:val="24"/>
        </w:rPr>
        <w:t xml:space="preserve"> </w:t>
      </w:r>
      <w:r w:rsidRPr="004A4B6C">
        <w:rPr>
          <w:rFonts w:cs="Arial"/>
          <w:szCs w:val="24"/>
        </w:rPr>
        <w:t>para</w:t>
      </w:r>
      <w:r w:rsidRPr="004A4B6C">
        <w:rPr>
          <w:rFonts w:cs="Arial"/>
          <w:spacing w:val="-3"/>
          <w:szCs w:val="24"/>
        </w:rPr>
        <w:t xml:space="preserve"> </w:t>
      </w:r>
      <w:r w:rsidRPr="004A4B6C">
        <w:rPr>
          <w:rFonts w:cs="Arial"/>
          <w:szCs w:val="24"/>
        </w:rPr>
        <w:t>esta</w:t>
      </w:r>
      <w:r w:rsidRPr="004A4B6C">
        <w:rPr>
          <w:rFonts w:cs="Arial"/>
          <w:spacing w:val="-2"/>
          <w:szCs w:val="24"/>
        </w:rPr>
        <w:t xml:space="preserve"> </w:t>
      </w:r>
      <w:r w:rsidRPr="004A4B6C">
        <w:rPr>
          <w:rFonts w:cs="Arial"/>
          <w:szCs w:val="24"/>
        </w:rPr>
        <w:t>finalidade, que</w:t>
      </w:r>
      <w:r w:rsidRPr="004A4B6C">
        <w:rPr>
          <w:rFonts w:cs="Arial"/>
          <w:spacing w:val="1"/>
          <w:szCs w:val="24"/>
        </w:rPr>
        <w:t xml:space="preserve"> </w:t>
      </w:r>
      <w:r w:rsidRPr="004A4B6C">
        <w:rPr>
          <w:rFonts w:cs="Arial"/>
          <w:szCs w:val="24"/>
        </w:rPr>
        <w:t>ofereça resistência.</w:t>
      </w:r>
    </w:p>
    <w:p w:rsidR="00E33478" w:rsidRPr="004A4B6C" w:rsidRDefault="00E33478" w:rsidP="00E33478">
      <w:pPr>
        <w:pStyle w:val="Corpodetexto"/>
        <w:spacing w:before="7"/>
        <w:rPr>
          <w:rFonts w:cs="Arial"/>
          <w:szCs w:val="24"/>
        </w:rPr>
      </w:pPr>
    </w:p>
    <w:p w:rsidR="00E33478" w:rsidRPr="004A4B6C" w:rsidRDefault="00E33478" w:rsidP="00E33478">
      <w:pPr>
        <w:pStyle w:val="Corpodetexto"/>
        <w:spacing w:before="7"/>
        <w:rPr>
          <w:rFonts w:cs="Arial"/>
          <w:szCs w:val="24"/>
        </w:rPr>
      </w:pPr>
    </w:p>
    <w:p w:rsidR="00E33478" w:rsidRPr="004A4B6C" w:rsidRDefault="00E33478" w:rsidP="00E33478">
      <w:pPr>
        <w:pStyle w:val="Ttulo3"/>
        <w:keepNext w:val="0"/>
        <w:keepLines w:val="0"/>
        <w:widowControl w:val="0"/>
        <w:numPr>
          <w:ilvl w:val="2"/>
          <w:numId w:val="26"/>
        </w:numPr>
        <w:tabs>
          <w:tab w:val="left" w:pos="758"/>
        </w:tabs>
        <w:autoSpaceDE w:val="0"/>
        <w:autoSpaceDN w:val="0"/>
        <w:spacing w:before="0" w:line="240" w:lineRule="auto"/>
        <w:rPr>
          <w:rFonts w:ascii="Arial" w:hAnsi="Arial" w:cs="Arial"/>
        </w:rPr>
      </w:pPr>
      <w:bookmarkStart w:id="92" w:name="_bookmark37"/>
      <w:bookmarkStart w:id="93" w:name="_Toc142312676"/>
      <w:bookmarkStart w:id="94" w:name="_Toc148452294"/>
      <w:bookmarkEnd w:id="92"/>
      <w:r w:rsidRPr="004A4B6C">
        <w:rPr>
          <w:rFonts w:ascii="Arial" w:hAnsi="Arial" w:cs="Arial"/>
        </w:rPr>
        <w:t>Pintura</w:t>
      </w:r>
      <w:r w:rsidRPr="004A4B6C">
        <w:rPr>
          <w:rFonts w:ascii="Arial" w:hAnsi="Arial" w:cs="Arial"/>
          <w:spacing w:val="-3"/>
        </w:rPr>
        <w:t xml:space="preserve"> </w:t>
      </w:r>
      <w:r w:rsidRPr="004A4B6C">
        <w:rPr>
          <w:rFonts w:ascii="Arial" w:hAnsi="Arial" w:cs="Arial"/>
        </w:rPr>
        <w:t>ou</w:t>
      </w:r>
      <w:r w:rsidRPr="004A4B6C">
        <w:rPr>
          <w:rFonts w:ascii="Arial" w:hAnsi="Arial" w:cs="Arial"/>
          <w:spacing w:val="-2"/>
        </w:rPr>
        <w:t xml:space="preserve"> </w:t>
      </w:r>
      <w:r w:rsidRPr="004A4B6C">
        <w:rPr>
          <w:rFonts w:ascii="Arial" w:hAnsi="Arial" w:cs="Arial"/>
        </w:rPr>
        <w:t>Rebaixo</w:t>
      </w:r>
      <w:bookmarkEnd w:id="93"/>
      <w:bookmarkEnd w:id="94"/>
    </w:p>
    <w:p w:rsidR="00E33478" w:rsidRPr="004A4B6C" w:rsidRDefault="00E33478" w:rsidP="00E33478">
      <w:pPr>
        <w:pStyle w:val="Corpodetexto"/>
        <w:spacing w:before="2"/>
        <w:rPr>
          <w:rFonts w:cs="Arial"/>
          <w:szCs w:val="24"/>
        </w:rPr>
      </w:pPr>
    </w:p>
    <w:p w:rsidR="00E33478" w:rsidRPr="004A4B6C" w:rsidRDefault="00E33478" w:rsidP="00E33478">
      <w:pPr>
        <w:pStyle w:val="PargrafodaLista"/>
        <w:widowControl w:val="0"/>
        <w:numPr>
          <w:ilvl w:val="3"/>
          <w:numId w:val="17"/>
        </w:numPr>
        <w:tabs>
          <w:tab w:val="left" w:pos="1422"/>
        </w:tabs>
        <w:autoSpaceDE w:val="0"/>
        <w:autoSpaceDN w:val="0"/>
        <w:spacing w:after="0" w:line="240" w:lineRule="auto"/>
        <w:ind w:right="108"/>
        <w:contextualSpacing w:val="0"/>
        <w:jc w:val="both"/>
        <w:rPr>
          <w:rFonts w:ascii="Arial" w:hAnsi="Arial" w:cs="Arial"/>
          <w:sz w:val="24"/>
          <w:szCs w:val="24"/>
        </w:rPr>
      </w:pPr>
      <w:r w:rsidRPr="004A4B6C">
        <w:rPr>
          <w:rFonts w:ascii="Arial" w:hAnsi="Arial" w:cs="Arial"/>
          <w:color w:val="000009"/>
          <w:sz w:val="24"/>
          <w:szCs w:val="24"/>
        </w:rPr>
        <w:t>Rebaixo</w:t>
      </w:r>
      <w:r w:rsidRPr="004A4B6C">
        <w:rPr>
          <w:rFonts w:ascii="Arial" w:hAnsi="Arial" w:cs="Arial"/>
          <w:color w:val="000009"/>
          <w:spacing w:val="1"/>
          <w:sz w:val="24"/>
          <w:szCs w:val="24"/>
        </w:rPr>
        <w:t xml:space="preserve"> </w:t>
      </w:r>
      <w:r w:rsidRPr="004A4B6C">
        <w:rPr>
          <w:rFonts w:ascii="Arial" w:hAnsi="Arial" w:cs="Arial"/>
          <w:color w:val="000009"/>
          <w:sz w:val="24"/>
          <w:szCs w:val="24"/>
        </w:rPr>
        <w:t>em</w:t>
      </w:r>
      <w:r w:rsidRPr="004A4B6C">
        <w:rPr>
          <w:rFonts w:ascii="Arial" w:hAnsi="Arial" w:cs="Arial"/>
          <w:color w:val="000009"/>
          <w:spacing w:val="1"/>
          <w:sz w:val="24"/>
          <w:szCs w:val="24"/>
        </w:rPr>
        <w:t xml:space="preserve"> </w:t>
      </w:r>
      <w:r w:rsidRPr="004A4B6C">
        <w:rPr>
          <w:rFonts w:ascii="Arial" w:hAnsi="Arial" w:cs="Arial"/>
          <w:color w:val="000009"/>
          <w:sz w:val="24"/>
          <w:szCs w:val="24"/>
        </w:rPr>
        <w:t>gesso</w:t>
      </w:r>
      <w:r w:rsidRPr="004A4B6C">
        <w:rPr>
          <w:rFonts w:ascii="Arial" w:hAnsi="Arial" w:cs="Arial"/>
          <w:color w:val="000009"/>
          <w:spacing w:val="1"/>
          <w:sz w:val="24"/>
          <w:szCs w:val="24"/>
        </w:rPr>
        <w:t xml:space="preserve"> </w:t>
      </w:r>
      <w:proofErr w:type="spellStart"/>
      <w:r w:rsidRPr="004A4B6C">
        <w:rPr>
          <w:rFonts w:ascii="Arial" w:hAnsi="Arial" w:cs="Arial"/>
          <w:color w:val="000009"/>
          <w:sz w:val="24"/>
          <w:szCs w:val="24"/>
        </w:rPr>
        <w:t>acartonado</w:t>
      </w:r>
      <w:proofErr w:type="spellEnd"/>
      <w:r w:rsidRPr="004A4B6C">
        <w:rPr>
          <w:rFonts w:ascii="Arial" w:hAnsi="Arial" w:cs="Arial"/>
          <w:color w:val="000009"/>
          <w:spacing w:val="1"/>
          <w:sz w:val="24"/>
          <w:szCs w:val="24"/>
        </w:rPr>
        <w:t xml:space="preserve"> </w:t>
      </w:r>
      <w:r w:rsidRPr="004A4B6C">
        <w:rPr>
          <w:rFonts w:ascii="Arial" w:hAnsi="Arial" w:cs="Arial"/>
          <w:color w:val="000009"/>
          <w:sz w:val="24"/>
          <w:szCs w:val="24"/>
        </w:rPr>
        <w:t>liso</w:t>
      </w:r>
      <w:r w:rsidRPr="004A4B6C">
        <w:rPr>
          <w:rFonts w:ascii="Arial" w:hAnsi="Arial" w:cs="Arial"/>
          <w:color w:val="000009"/>
          <w:spacing w:val="1"/>
          <w:sz w:val="24"/>
          <w:szCs w:val="24"/>
        </w:rPr>
        <w:t xml:space="preserve"> </w:t>
      </w:r>
      <w:r w:rsidRPr="004A4B6C">
        <w:rPr>
          <w:rFonts w:ascii="Arial" w:hAnsi="Arial" w:cs="Arial"/>
          <w:color w:val="000009"/>
          <w:sz w:val="24"/>
          <w:szCs w:val="24"/>
        </w:rPr>
        <w:t>com</w:t>
      </w:r>
      <w:r w:rsidRPr="004A4B6C">
        <w:rPr>
          <w:rFonts w:ascii="Arial" w:hAnsi="Arial" w:cs="Arial"/>
          <w:color w:val="000009"/>
          <w:spacing w:val="1"/>
          <w:sz w:val="24"/>
          <w:szCs w:val="24"/>
        </w:rPr>
        <w:t xml:space="preserve"> </w:t>
      </w:r>
      <w:r w:rsidRPr="004A4B6C">
        <w:rPr>
          <w:rFonts w:ascii="Arial" w:hAnsi="Arial" w:cs="Arial"/>
          <w:color w:val="000009"/>
          <w:sz w:val="24"/>
          <w:szCs w:val="24"/>
        </w:rPr>
        <w:t>pintura</w:t>
      </w:r>
      <w:r w:rsidRPr="004A4B6C">
        <w:rPr>
          <w:rFonts w:ascii="Arial" w:hAnsi="Arial" w:cs="Arial"/>
          <w:color w:val="000009"/>
          <w:spacing w:val="1"/>
          <w:sz w:val="24"/>
          <w:szCs w:val="24"/>
        </w:rPr>
        <w:t xml:space="preserve"> </w:t>
      </w:r>
      <w:r w:rsidRPr="004A4B6C">
        <w:rPr>
          <w:rFonts w:ascii="Arial" w:hAnsi="Arial" w:cs="Arial"/>
          <w:color w:val="000009"/>
          <w:sz w:val="24"/>
          <w:szCs w:val="24"/>
        </w:rPr>
        <w:t>PVA</w:t>
      </w:r>
      <w:r w:rsidRPr="004A4B6C">
        <w:rPr>
          <w:rFonts w:ascii="Arial" w:hAnsi="Arial" w:cs="Arial"/>
          <w:color w:val="000009"/>
          <w:spacing w:val="1"/>
          <w:sz w:val="24"/>
          <w:szCs w:val="24"/>
        </w:rPr>
        <w:t xml:space="preserve"> </w:t>
      </w:r>
      <w:r w:rsidRPr="004A4B6C">
        <w:rPr>
          <w:rFonts w:ascii="Arial" w:hAnsi="Arial" w:cs="Arial"/>
          <w:color w:val="000009"/>
          <w:sz w:val="24"/>
          <w:szCs w:val="24"/>
        </w:rPr>
        <w:t>na</w:t>
      </w:r>
      <w:r w:rsidRPr="004A4B6C">
        <w:rPr>
          <w:rFonts w:ascii="Arial" w:hAnsi="Arial" w:cs="Arial"/>
          <w:color w:val="000009"/>
          <w:spacing w:val="1"/>
          <w:sz w:val="24"/>
          <w:szCs w:val="24"/>
        </w:rPr>
        <w:t xml:space="preserve"> </w:t>
      </w:r>
      <w:r w:rsidRPr="004A4B6C">
        <w:rPr>
          <w:rFonts w:ascii="Arial" w:hAnsi="Arial" w:cs="Arial"/>
          <w:color w:val="000009"/>
          <w:sz w:val="24"/>
          <w:szCs w:val="24"/>
        </w:rPr>
        <w:t>cor</w:t>
      </w:r>
      <w:r w:rsidRPr="004A4B6C">
        <w:rPr>
          <w:rFonts w:ascii="Arial" w:hAnsi="Arial" w:cs="Arial"/>
          <w:color w:val="000009"/>
          <w:spacing w:val="1"/>
          <w:sz w:val="24"/>
          <w:szCs w:val="24"/>
        </w:rPr>
        <w:t xml:space="preserve"> </w:t>
      </w:r>
      <w:r w:rsidRPr="004A4B6C">
        <w:rPr>
          <w:rFonts w:ascii="Arial" w:hAnsi="Arial" w:cs="Arial"/>
          <w:color w:val="000009"/>
          <w:sz w:val="24"/>
          <w:szCs w:val="24"/>
        </w:rPr>
        <w:t>branco.</w:t>
      </w:r>
    </w:p>
    <w:p w:rsidR="00E33478" w:rsidRPr="004A4B6C" w:rsidRDefault="00E33478" w:rsidP="00E33478">
      <w:pPr>
        <w:pStyle w:val="Corpodetexto"/>
        <w:spacing w:before="11"/>
        <w:rPr>
          <w:rFonts w:cs="Arial"/>
          <w:szCs w:val="24"/>
        </w:rPr>
      </w:pPr>
    </w:p>
    <w:p w:rsidR="00E33478" w:rsidRPr="004A4B6C" w:rsidRDefault="00E33478" w:rsidP="00E33478">
      <w:pPr>
        <w:ind w:left="1422"/>
        <w:rPr>
          <w:rFonts w:ascii="Arial" w:hAnsi="Arial" w:cs="Arial"/>
          <w:sz w:val="24"/>
          <w:szCs w:val="24"/>
        </w:rPr>
      </w:pPr>
      <w:r w:rsidRPr="004A4B6C">
        <w:rPr>
          <w:rFonts w:ascii="Arial" w:hAnsi="Arial" w:cs="Arial"/>
          <w:color w:val="000009"/>
          <w:sz w:val="24"/>
          <w:szCs w:val="24"/>
        </w:rPr>
        <w:t>Ambientes:</w:t>
      </w:r>
      <w:r w:rsidRPr="004A4B6C">
        <w:rPr>
          <w:rFonts w:ascii="Arial" w:hAnsi="Arial" w:cs="Arial"/>
          <w:color w:val="000009"/>
          <w:spacing w:val="-2"/>
          <w:sz w:val="24"/>
          <w:szCs w:val="24"/>
        </w:rPr>
        <w:t xml:space="preserve"> </w:t>
      </w:r>
      <w:r w:rsidRPr="004A4B6C">
        <w:rPr>
          <w:rFonts w:ascii="Arial" w:hAnsi="Arial" w:cs="Arial"/>
          <w:color w:val="000009"/>
          <w:sz w:val="24"/>
          <w:szCs w:val="24"/>
        </w:rPr>
        <w:t>Sanitário,</w:t>
      </w:r>
      <w:r w:rsidRPr="004A4B6C">
        <w:rPr>
          <w:rFonts w:ascii="Arial" w:hAnsi="Arial" w:cs="Arial"/>
          <w:color w:val="000009"/>
          <w:spacing w:val="-2"/>
          <w:sz w:val="24"/>
          <w:szCs w:val="24"/>
        </w:rPr>
        <w:t xml:space="preserve"> </w:t>
      </w:r>
      <w:r w:rsidRPr="004A4B6C">
        <w:rPr>
          <w:rFonts w:ascii="Arial" w:hAnsi="Arial" w:cs="Arial"/>
          <w:color w:val="000009"/>
          <w:sz w:val="24"/>
          <w:szCs w:val="24"/>
        </w:rPr>
        <w:t>vestiários e depósito.</w:t>
      </w:r>
    </w:p>
    <w:p w:rsidR="00E33478" w:rsidRPr="004A4B6C" w:rsidRDefault="00E33478" w:rsidP="00E33478">
      <w:pPr>
        <w:pStyle w:val="Corpodetexto"/>
        <w:spacing w:before="7"/>
        <w:rPr>
          <w:rFonts w:cs="Arial"/>
          <w:szCs w:val="24"/>
        </w:rPr>
      </w:pPr>
    </w:p>
    <w:p w:rsidR="00E33478" w:rsidRPr="004A4B6C" w:rsidRDefault="00E33478" w:rsidP="00E33478">
      <w:pPr>
        <w:pStyle w:val="Corpodetexto"/>
        <w:ind w:left="699" w:right="110"/>
        <w:rPr>
          <w:rFonts w:cs="Arial"/>
          <w:szCs w:val="24"/>
        </w:rPr>
      </w:pPr>
      <w:r w:rsidRPr="004A4B6C">
        <w:rPr>
          <w:rFonts w:cs="Arial"/>
          <w:szCs w:val="24"/>
        </w:rPr>
        <w:t xml:space="preserve">Nos locais indicados em projeto, será colocado forro de gesso </w:t>
      </w:r>
      <w:proofErr w:type="spellStart"/>
      <w:r w:rsidRPr="004A4B6C">
        <w:rPr>
          <w:rFonts w:cs="Arial"/>
          <w:szCs w:val="24"/>
        </w:rPr>
        <w:t>acartonado</w:t>
      </w:r>
      <w:proofErr w:type="spellEnd"/>
      <w:r w:rsidRPr="004A4B6C">
        <w:rPr>
          <w:rFonts w:cs="Arial"/>
          <w:szCs w:val="24"/>
        </w:rPr>
        <w:t xml:space="preserve"> em placas lisas, rejuntadas,</w:t>
      </w:r>
      <w:r w:rsidRPr="004A4B6C">
        <w:rPr>
          <w:rFonts w:cs="Arial"/>
          <w:spacing w:val="-47"/>
          <w:szCs w:val="24"/>
        </w:rPr>
        <w:t xml:space="preserve"> </w:t>
      </w:r>
      <w:r w:rsidRPr="004A4B6C">
        <w:rPr>
          <w:rFonts w:cs="Arial"/>
          <w:szCs w:val="24"/>
        </w:rPr>
        <w:t>atendendo rigorosamente aos detalhes de arremate, chanfros e alinhamentos constantes do projeto.</w:t>
      </w:r>
      <w:r w:rsidRPr="004A4B6C">
        <w:rPr>
          <w:rFonts w:cs="Arial"/>
          <w:spacing w:val="-47"/>
          <w:szCs w:val="24"/>
        </w:rPr>
        <w:t xml:space="preserve"> </w:t>
      </w:r>
      <w:r w:rsidRPr="004A4B6C">
        <w:rPr>
          <w:rFonts w:cs="Arial"/>
          <w:szCs w:val="24"/>
        </w:rPr>
        <w:t>As</w:t>
      </w:r>
      <w:r w:rsidRPr="004A4B6C">
        <w:rPr>
          <w:rFonts w:cs="Arial"/>
          <w:spacing w:val="-7"/>
          <w:szCs w:val="24"/>
        </w:rPr>
        <w:t xml:space="preserve"> </w:t>
      </w:r>
      <w:r w:rsidRPr="004A4B6C">
        <w:rPr>
          <w:rFonts w:cs="Arial"/>
          <w:szCs w:val="24"/>
        </w:rPr>
        <w:t>placas</w:t>
      </w:r>
      <w:r w:rsidRPr="004A4B6C">
        <w:rPr>
          <w:rFonts w:cs="Arial"/>
          <w:spacing w:val="-7"/>
          <w:szCs w:val="24"/>
        </w:rPr>
        <w:t xml:space="preserve"> </w:t>
      </w:r>
      <w:r w:rsidRPr="004A4B6C">
        <w:rPr>
          <w:rFonts w:cs="Arial"/>
          <w:szCs w:val="24"/>
        </w:rPr>
        <w:t>serão</w:t>
      </w:r>
      <w:r w:rsidRPr="004A4B6C">
        <w:rPr>
          <w:rFonts w:cs="Arial"/>
          <w:spacing w:val="-4"/>
          <w:szCs w:val="24"/>
        </w:rPr>
        <w:t xml:space="preserve"> </w:t>
      </w:r>
      <w:r w:rsidRPr="004A4B6C">
        <w:rPr>
          <w:rFonts w:cs="Arial"/>
          <w:szCs w:val="24"/>
        </w:rPr>
        <w:t>aparafusadas</w:t>
      </w:r>
      <w:r w:rsidRPr="004A4B6C">
        <w:rPr>
          <w:rFonts w:cs="Arial"/>
          <w:spacing w:val="-7"/>
          <w:szCs w:val="24"/>
        </w:rPr>
        <w:t xml:space="preserve"> </w:t>
      </w:r>
      <w:r w:rsidRPr="004A4B6C">
        <w:rPr>
          <w:rFonts w:cs="Arial"/>
          <w:szCs w:val="24"/>
        </w:rPr>
        <w:t>em</w:t>
      </w:r>
      <w:r w:rsidRPr="004A4B6C">
        <w:rPr>
          <w:rFonts w:cs="Arial"/>
          <w:spacing w:val="-5"/>
          <w:szCs w:val="24"/>
        </w:rPr>
        <w:t xml:space="preserve"> </w:t>
      </w:r>
      <w:r w:rsidRPr="004A4B6C">
        <w:rPr>
          <w:rFonts w:cs="Arial"/>
          <w:szCs w:val="24"/>
        </w:rPr>
        <w:t>perfilados</w:t>
      </w:r>
      <w:r w:rsidRPr="004A4B6C">
        <w:rPr>
          <w:rFonts w:cs="Arial"/>
          <w:spacing w:val="-6"/>
          <w:szCs w:val="24"/>
        </w:rPr>
        <w:t xml:space="preserve"> </w:t>
      </w:r>
      <w:r w:rsidRPr="004A4B6C">
        <w:rPr>
          <w:rFonts w:cs="Arial"/>
          <w:szCs w:val="24"/>
        </w:rPr>
        <w:t>galvanizados</w:t>
      </w:r>
      <w:r w:rsidRPr="004A4B6C">
        <w:rPr>
          <w:rFonts w:cs="Arial"/>
          <w:spacing w:val="-7"/>
          <w:szCs w:val="24"/>
        </w:rPr>
        <w:t xml:space="preserve"> </w:t>
      </w:r>
      <w:r w:rsidRPr="004A4B6C">
        <w:rPr>
          <w:rFonts w:cs="Arial"/>
          <w:szCs w:val="24"/>
        </w:rPr>
        <w:t>sustentados</w:t>
      </w:r>
      <w:r w:rsidRPr="004A4B6C">
        <w:rPr>
          <w:rFonts w:cs="Arial"/>
          <w:spacing w:val="-7"/>
          <w:szCs w:val="24"/>
        </w:rPr>
        <w:t xml:space="preserve"> </w:t>
      </w:r>
      <w:r w:rsidRPr="004A4B6C">
        <w:rPr>
          <w:rFonts w:cs="Arial"/>
          <w:szCs w:val="24"/>
        </w:rPr>
        <w:t>por</w:t>
      </w:r>
      <w:r w:rsidRPr="004A4B6C">
        <w:rPr>
          <w:rFonts w:cs="Arial"/>
          <w:spacing w:val="-6"/>
          <w:szCs w:val="24"/>
        </w:rPr>
        <w:t xml:space="preserve"> </w:t>
      </w:r>
      <w:r w:rsidRPr="004A4B6C">
        <w:rPr>
          <w:rFonts w:cs="Arial"/>
          <w:szCs w:val="24"/>
        </w:rPr>
        <w:t>perfis</w:t>
      </w:r>
      <w:r w:rsidRPr="004A4B6C">
        <w:rPr>
          <w:rFonts w:cs="Arial"/>
          <w:spacing w:val="-7"/>
          <w:szCs w:val="24"/>
        </w:rPr>
        <w:t xml:space="preserve"> </w:t>
      </w:r>
      <w:r w:rsidRPr="004A4B6C">
        <w:rPr>
          <w:rFonts w:cs="Arial"/>
          <w:szCs w:val="24"/>
        </w:rPr>
        <w:t>que</w:t>
      </w:r>
      <w:r w:rsidRPr="004A4B6C">
        <w:rPr>
          <w:rFonts w:cs="Arial"/>
          <w:spacing w:val="-5"/>
          <w:szCs w:val="24"/>
        </w:rPr>
        <w:t xml:space="preserve"> </w:t>
      </w:r>
      <w:r w:rsidRPr="004A4B6C">
        <w:rPr>
          <w:rFonts w:cs="Arial"/>
          <w:szCs w:val="24"/>
        </w:rPr>
        <w:t>serão</w:t>
      </w:r>
      <w:r w:rsidRPr="004A4B6C">
        <w:rPr>
          <w:rFonts w:cs="Arial"/>
          <w:spacing w:val="-8"/>
          <w:szCs w:val="24"/>
        </w:rPr>
        <w:t xml:space="preserve"> </w:t>
      </w:r>
      <w:r w:rsidRPr="004A4B6C">
        <w:rPr>
          <w:rFonts w:cs="Arial"/>
          <w:szCs w:val="24"/>
        </w:rPr>
        <w:t>executados</w:t>
      </w:r>
      <w:r w:rsidRPr="004A4B6C">
        <w:rPr>
          <w:rFonts w:cs="Arial"/>
          <w:spacing w:val="-47"/>
          <w:szCs w:val="24"/>
        </w:rPr>
        <w:t xml:space="preserve"> </w:t>
      </w:r>
      <w:r w:rsidRPr="004A4B6C">
        <w:rPr>
          <w:rFonts w:cs="Arial"/>
          <w:szCs w:val="24"/>
        </w:rPr>
        <w:t>através</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tirantes</w:t>
      </w:r>
      <w:r w:rsidRPr="004A4B6C">
        <w:rPr>
          <w:rFonts w:cs="Arial"/>
          <w:spacing w:val="1"/>
          <w:szCs w:val="24"/>
        </w:rPr>
        <w:t xml:space="preserve"> </w:t>
      </w:r>
      <w:r w:rsidRPr="004A4B6C">
        <w:rPr>
          <w:rFonts w:cs="Arial"/>
          <w:szCs w:val="24"/>
        </w:rPr>
        <w:t>em</w:t>
      </w:r>
      <w:r w:rsidRPr="004A4B6C">
        <w:rPr>
          <w:rFonts w:cs="Arial"/>
          <w:spacing w:val="1"/>
          <w:szCs w:val="24"/>
        </w:rPr>
        <w:t xml:space="preserve"> </w:t>
      </w:r>
      <w:r w:rsidRPr="004A4B6C">
        <w:rPr>
          <w:rFonts w:cs="Arial"/>
          <w:szCs w:val="24"/>
        </w:rPr>
        <w:t>arame</w:t>
      </w:r>
      <w:r w:rsidRPr="004A4B6C">
        <w:rPr>
          <w:rFonts w:cs="Arial"/>
          <w:spacing w:val="1"/>
          <w:szCs w:val="24"/>
        </w:rPr>
        <w:t xml:space="preserve"> </w:t>
      </w:r>
      <w:r w:rsidRPr="004A4B6C">
        <w:rPr>
          <w:rFonts w:cs="Arial"/>
          <w:szCs w:val="24"/>
        </w:rPr>
        <w:t>galvanizado</w:t>
      </w:r>
      <w:r w:rsidRPr="004A4B6C">
        <w:rPr>
          <w:rFonts w:cs="Arial"/>
          <w:spacing w:val="1"/>
          <w:szCs w:val="24"/>
        </w:rPr>
        <w:t xml:space="preserve"> </w:t>
      </w:r>
      <w:r w:rsidRPr="004A4B6C">
        <w:rPr>
          <w:rFonts w:cs="Arial"/>
          <w:szCs w:val="24"/>
        </w:rPr>
        <w:t>nº</w:t>
      </w:r>
      <w:r w:rsidRPr="004A4B6C">
        <w:rPr>
          <w:rFonts w:cs="Arial"/>
          <w:spacing w:val="1"/>
          <w:szCs w:val="24"/>
        </w:rPr>
        <w:t xml:space="preserve"> </w:t>
      </w:r>
      <w:r w:rsidRPr="004A4B6C">
        <w:rPr>
          <w:rFonts w:cs="Arial"/>
          <w:szCs w:val="24"/>
        </w:rPr>
        <w:t>18,</w:t>
      </w:r>
      <w:r w:rsidRPr="004A4B6C">
        <w:rPr>
          <w:rFonts w:cs="Arial"/>
          <w:spacing w:val="1"/>
          <w:szCs w:val="24"/>
        </w:rPr>
        <w:t xml:space="preserve"> </w:t>
      </w:r>
      <w:r w:rsidRPr="004A4B6C">
        <w:rPr>
          <w:rFonts w:cs="Arial"/>
          <w:szCs w:val="24"/>
        </w:rPr>
        <w:t>fixados</w:t>
      </w:r>
      <w:r w:rsidRPr="004A4B6C">
        <w:rPr>
          <w:rFonts w:cs="Arial"/>
          <w:spacing w:val="1"/>
          <w:szCs w:val="24"/>
        </w:rPr>
        <w:t xml:space="preserve"> </w:t>
      </w:r>
      <w:r w:rsidRPr="004A4B6C">
        <w:rPr>
          <w:rFonts w:cs="Arial"/>
          <w:szCs w:val="24"/>
        </w:rPr>
        <w:t>a</w:t>
      </w:r>
      <w:r w:rsidRPr="004A4B6C">
        <w:rPr>
          <w:rFonts w:cs="Arial"/>
          <w:spacing w:val="1"/>
          <w:szCs w:val="24"/>
        </w:rPr>
        <w:t xml:space="preserve"> </w:t>
      </w:r>
      <w:r w:rsidRPr="004A4B6C">
        <w:rPr>
          <w:rFonts w:cs="Arial"/>
          <w:szCs w:val="24"/>
        </w:rPr>
        <w:t>pinos</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sustentação,</w:t>
      </w:r>
      <w:r w:rsidRPr="004A4B6C">
        <w:rPr>
          <w:rFonts w:cs="Arial"/>
          <w:spacing w:val="1"/>
          <w:szCs w:val="24"/>
        </w:rPr>
        <w:t xml:space="preserve"> </w:t>
      </w:r>
      <w:r w:rsidRPr="004A4B6C">
        <w:rPr>
          <w:rFonts w:cs="Arial"/>
          <w:szCs w:val="24"/>
        </w:rPr>
        <w:t>previamente</w:t>
      </w:r>
      <w:r w:rsidRPr="004A4B6C">
        <w:rPr>
          <w:rFonts w:cs="Arial"/>
          <w:spacing w:val="1"/>
          <w:szCs w:val="24"/>
        </w:rPr>
        <w:t xml:space="preserve"> </w:t>
      </w:r>
      <w:r w:rsidRPr="004A4B6C">
        <w:rPr>
          <w:rFonts w:cs="Arial"/>
          <w:szCs w:val="24"/>
        </w:rPr>
        <w:t>embutidos</w:t>
      </w:r>
      <w:r w:rsidRPr="004A4B6C">
        <w:rPr>
          <w:rFonts w:cs="Arial"/>
          <w:spacing w:val="-1"/>
          <w:szCs w:val="24"/>
        </w:rPr>
        <w:t xml:space="preserve"> </w:t>
      </w:r>
      <w:r w:rsidRPr="004A4B6C">
        <w:rPr>
          <w:rFonts w:cs="Arial"/>
          <w:szCs w:val="24"/>
        </w:rPr>
        <w:t>na laje</w:t>
      </w:r>
      <w:r w:rsidRPr="004A4B6C">
        <w:rPr>
          <w:rFonts w:cs="Arial"/>
          <w:spacing w:val="1"/>
          <w:szCs w:val="24"/>
        </w:rPr>
        <w:t xml:space="preserve"> </w:t>
      </w:r>
      <w:r w:rsidRPr="004A4B6C">
        <w:rPr>
          <w:rFonts w:cs="Arial"/>
          <w:szCs w:val="24"/>
        </w:rPr>
        <w:t>pelo</w:t>
      </w:r>
      <w:r w:rsidRPr="004A4B6C">
        <w:rPr>
          <w:rFonts w:cs="Arial"/>
          <w:spacing w:val="1"/>
          <w:szCs w:val="24"/>
        </w:rPr>
        <w:t xml:space="preserve"> </w:t>
      </w:r>
      <w:r w:rsidRPr="004A4B6C">
        <w:rPr>
          <w:rFonts w:cs="Arial"/>
          <w:szCs w:val="24"/>
        </w:rPr>
        <w:t>sistema</w:t>
      </w:r>
      <w:r w:rsidRPr="004A4B6C">
        <w:rPr>
          <w:rFonts w:cs="Arial"/>
          <w:spacing w:val="-3"/>
          <w:szCs w:val="24"/>
        </w:rPr>
        <w:t xml:space="preserve"> </w:t>
      </w:r>
      <w:r w:rsidRPr="004A4B6C">
        <w:rPr>
          <w:rFonts w:cs="Arial"/>
          <w:szCs w:val="24"/>
        </w:rPr>
        <w:t>de</w:t>
      </w:r>
      <w:r w:rsidRPr="004A4B6C">
        <w:rPr>
          <w:rFonts w:cs="Arial"/>
          <w:spacing w:val="-3"/>
          <w:szCs w:val="24"/>
        </w:rPr>
        <w:t xml:space="preserve"> </w:t>
      </w:r>
      <w:r w:rsidRPr="004A4B6C">
        <w:rPr>
          <w:rFonts w:cs="Arial"/>
          <w:szCs w:val="24"/>
        </w:rPr>
        <w:t>“fixação</w:t>
      </w:r>
      <w:r w:rsidRPr="004A4B6C">
        <w:rPr>
          <w:rFonts w:cs="Arial"/>
          <w:spacing w:val="1"/>
          <w:szCs w:val="24"/>
        </w:rPr>
        <w:t xml:space="preserve"> </w:t>
      </w:r>
      <w:r w:rsidRPr="004A4B6C">
        <w:rPr>
          <w:rFonts w:cs="Arial"/>
          <w:szCs w:val="24"/>
        </w:rPr>
        <w:t>à</w:t>
      </w:r>
      <w:r w:rsidRPr="004A4B6C">
        <w:rPr>
          <w:rFonts w:cs="Arial"/>
          <w:spacing w:val="-2"/>
          <w:szCs w:val="24"/>
        </w:rPr>
        <w:t xml:space="preserve"> </w:t>
      </w:r>
      <w:r w:rsidRPr="004A4B6C">
        <w:rPr>
          <w:rFonts w:cs="Arial"/>
          <w:szCs w:val="24"/>
        </w:rPr>
        <w:t>pólvora”.</w:t>
      </w:r>
    </w:p>
    <w:p w:rsidR="00E33478" w:rsidRPr="004A4B6C" w:rsidRDefault="00E33478" w:rsidP="00E33478">
      <w:pPr>
        <w:pStyle w:val="Corpodetexto"/>
        <w:spacing w:before="7"/>
        <w:rPr>
          <w:rFonts w:cs="Arial"/>
          <w:szCs w:val="24"/>
        </w:rPr>
      </w:pPr>
    </w:p>
    <w:p w:rsidR="00E33478" w:rsidRPr="004A4B6C" w:rsidRDefault="00E33478" w:rsidP="00E33478">
      <w:pPr>
        <w:pStyle w:val="Corpodetexto"/>
        <w:ind w:left="699" w:right="108"/>
        <w:rPr>
          <w:rFonts w:cs="Arial"/>
          <w:szCs w:val="24"/>
        </w:rPr>
      </w:pPr>
      <w:r w:rsidRPr="004A4B6C">
        <w:rPr>
          <w:rFonts w:cs="Arial"/>
          <w:szCs w:val="24"/>
        </w:rPr>
        <w:t>Todas as juntas aparentes serão rejuntadas com fita de papel Kraft e pasta de gesso, suficientemente</w:t>
      </w:r>
      <w:r w:rsidRPr="004A4B6C">
        <w:rPr>
          <w:rFonts w:cs="Arial"/>
          <w:spacing w:val="-47"/>
          <w:szCs w:val="24"/>
        </w:rPr>
        <w:t xml:space="preserve"> </w:t>
      </w:r>
      <w:r w:rsidRPr="004A4B6C">
        <w:rPr>
          <w:rFonts w:cs="Arial"/>
          <w:szCs w:val="24"/>
        </w:rPr>
        <w:t>plástica, para aplicação com espátula metálica. O acabamento deverá ser liso, sem emendas, e com</w:t>
      </w:r>
      <w:r w:rsidRPr="004A4B6C">
        <w:rPr>
          <w:rFonts w:cs="Arial"/>
          <w:spacing w:val="1"/>
          <w:szCs w:val="24"/>
        </w:rPr>
        <w:t xml:space="preserve"> </w:t>
      </w:r>
      <w:r w:rsidRPr="004A4B6C">
        <w:rPr>
          <w:rFonts w:cs="Arial"/>
          <w:szCs w:val="24"/>
        </w:rPr>
        <w:t>uma</w:t>
      </w:r>
      <w:r w:rsidRPr="004A4B6C">
        <w:rPr>
          <w:rFonts w:cs="Arial"/>
          <w:spacing w:val="-6"/>
          <w:szCs w:val="24"/>
        </w:rPr>
        <w:t xml:space="preserve"> </w:t>
      </w:r>
      <w:r w:rsidRPr="004A4B6C">
        <w:rPr>
          <w:rFonts w:cs="Arial"/>
          <w:szCs w:val="24"/>
        </w:rPr>
        <w:t>demão</w:t>
      </w:r>
      <w:r w:rsidRPr="004A4B6C">
        <w:rPr>
          <w:rFonts w:cs="Arial"/>
          <w:spacing w:val="-4"/>
          <w:szCs w:val="24"/>
        </w:rPr>
        <w:t xml:space="preserve"> </w:t>
      </w:r>
      <w:r w:rsidRPr="004A4B6C">
        <w:rPr>
          <w:rFonts w:cs="Arial"/>
          <w:szCs w:val="24"/>
        </w:rPr>
        <w:t>de</w:t>
      </w:r>
      <w:r w:rsidRPr="004A4B6C">
        <w:rPr>
          <w:rFonts w:cs="Arial"/>
          <w:spacing w:val="-7"/>
          <w:szCs w:val="24"/>
        </w:rPr>
        <w:t xml:space="preserve"> </w:t>
      </w:r>
      <w:r w:rsidRPr="004A4B6C">
        <w:rPr>
          <w:rFonts w:cs="Arial"/>
          <w:szCs w:val="24"/>
        </w:rPr>
        <w:t>massa</w:t>
      </w:r>
      <w:r w:rsidRPr="004A4B6C">
        <w:rPr>
          <w:rFonts w:cs="Arial"/>
          <w:spacing w:val="-8"/>
          <w:szCs w:val="24"/>
        </w:rPr>
        <w:t xml:space="preserve"> </w:t>
      </w:r>
      <w:r w:rsidRPr="004A4B6C">
        <w:rPr>
          <w:rFonts w:cs="Arial"/>
          <w:szCs w:val="24"/>
        </w:rPr>
        <w:t>corrida</w:t>
      </w:r>
      <w:r w:rsidRPr="004A4B6C">
        <w:rPr>
          <w:rFonts w:cs="Arial"/>
          <w:spacing w:val="-6"/>
          <w:szCs w:val="24"/>
        </w:rPr>
        <w:t xml:space="preserve"> </w:t>
      </w:r>
      <w:r w:rsidRPr="004A4B6C">
        <w:rPr>
          <w:rFonts w:cs="Arial"/>
          <w:szCs w:val="24"/>
        </w:rPr>
        <w:t>para</w:t>
      </w:r>
      <w:r w:rsidRPr="004A4B6C">
        <w:rPr>
          <w:rFonts w:cs="Arial"/>
          <w:spacing w:val="-5"/>
          <w:szCs w:val="24"/>
        </w:rPr>
        <w:t xml:space="preserve"> </w:t>
      </w:r>
      <w:r w:rsidRPr="004A4B6C">
        <w:rPr>
          <w:rFonts w:cs="Arial"/>
          <w:szCs w:val="24"/>
        </w:rPr>
        <w:t>uniformização</w:t>
      </w:r>
      <w:r w:rsidRPr="004A4B6C">
        <w:rPr>
          <w:rFonts w:cs="Arial"/>
          <w:spacing w:val="-5"/>
          <w:szCs w:val="24"/>
        </w:rPr>
        <w:t xml:space="preserve"> </w:t>
      </w:r>
      <w:r w:rsidRPr="004A4B6C">
        <w:rPr>
          <w:rFonts w:cs="Arial"/>
          <w:szCs w:val="24"/>
        </w:rPr>
        <w:t>da</w:t>
      </w:r>
      <w:r w:rsidRPr="004A4B6C">
        <w:rPr>
          <w:rFonts w:cs="Arial"/>
          <w:spacing w:val="-8"/>
          <w:szCs w:val="24"/>
        </w:rPr>
        <w:t xml:space="preserve"> </w:t>
      </w:r>
      <w:r w:rsidRPr="004A4B6C">
        <w:rPr>
          <w:rFonts w:cs="Arial"/>
          <w:szCs w:val="24"/>
        </w:rPr>
        <w:t>textura</w:t>
      </w:r>
      <w:r w:rsidRPr="004A4B6C">
        <w:rPr>
          <w:rFonts w:cs="Arial"/>
          <w:spacing w:val="-6"/>
          <w:szCs w:val="24"/>
        </w:rPr>
        <w:t xml:space="preserve"> </w:t>
      </w:r>
      <w:r w:rsidRPr="004A4B6C">
        <w:rPr>
          <w:rFonts w:cs="Arial"/>
          <w:szCs w:val="24"/>
        </w:rPr>
        <w:t>do</w:t>
      </w:r>
      <w:r w:rsidRPr="004A4B6C">
        <w:rPr>
          <w:rFonts w:cs="Arial"/>
          <w:spacing w:val="-4"/>
          <w:szCs w:val="24"/>
        </w:rPr>
        <w:t xml:space="preserve"> </w:t>
      </w:r>
      <w:r w:rsidRPr="004A4B6C">
        <w:rPr>
          <w:rFonts w:cs="Arial"/>
          <w:szCs w:val="24"/>
        </w:rPr>
        <w:t>forro</w:t>
      </w:r>
      <w:r w:rsidRPr="004A4B6C">
        <w:rPr>
          <w:rFonts w:cs="Arial"/>
          <w:spacing w:val="-7"/>
          <w:szCs w:val="24"/>
        </w:rPr>
        <w:t xml:space="preserve"> </w:t>
      </w:r>
      <w:r w:rsidRPr="004A4B6C">
        <w:rPr>
          <w:rFonts w:cs="Arial"/>
          <w:szCs w:val="24"/>
        </w:rPr>
        <w:t>e</w:t>
      </w:r>
      <w:r w:rsidRPr="004A4B6C">
        <w:rPr>
          <w:rFonts w:cs="Arial"/>
          <w:spacing w:val="-5"/>
          <w:szCs w:val="24"/>
        </w:rPr>
        <w:t xml:space="preserve"> </w:t>
      </w:r>
      <w:r w:rsidRPr="004A4B6C">
        <w:rPr>
          <w:rFonts w:cs="Arial"/>
          <w:szCs w:val="24"/>
        </w:rPr>
        <w:t>pintura</w:t>
      </w:r>
      <w:r w:rsidRPr="004A4B6C">
        <w:rPr>
          <w:rFonts w:cs="Arial"/>
          <w:spacing w:val="-5"/>
          <w:szCs w:val="24"/>
        </w:rPr>
        <w:t xml:space="preserve"> </w:t>
      </w:r>
      <w:r w:rsidRPr="004A4B6C">
        <w:rPr>
          <w:rFonts w:cs="Arial"/>
          <w:szCs w:val="24"/>
        </w:rPr>
        <w:t>seguindo</w:t>
      </w:r>
      <w:r w:rsidRPr="004A4B6C">
        <w:rPr>
          <w:rFonts w:cs="Arial"/>
          <w:spacing w:val="-4"/>
          <w:szCs w:val="24"/>
        </w:rPr>
        <w:t xml:space="preserve"> </w:t>
      </w:r>
      <w:r w:rsidRPr="004A4B6C">
        <w:rPr>
          <w:rFonts w:cs="Arial"/>
          <w:szCs w:val="24"/>
        </w:rPr>
        <w:t>especificação</w:t>
      </w:r>
      <w:r w:rsidRPr="004A4B6C">
        <w:rPr>
          <w:rFonts w:cs="Arial"/>
          <w:spacing w:val="-48"/>
          <w:szCs w:val="24"/>
        </w:rPr>
        <w:t xml:space="preserve"> </w:t>
      </w:r>
      <w:r w:rsidRPr="004A4B6C">
        <w:rPr>
          <w:rFonts w:cs="Arial"/>
          <w:szCs w:val="24"/>
        </w:rPr>
        <w:t>no projeto. As luminárias, difusores de ar condicionado e qualquer outra intervenção no teto deverão</w:t>
      </w:r>
      <w:r w:rsidRPr="004A4B6C">
        <w:rPr>
          <w:rFonts w:cs="Arial"/>
          <w:spacing w:val="-47"/>
          <w:szCs w:val="24"/>
        </w:rPr>
        <w:t xml:space="preserve"> </w:t>
      </w:r>
      <w:r w:rsidRPr="004A4B6C">
        <w:rPr>
          <w:rFonts w:cs="Arial"/>
          <w:szCs w:val="24"/>
        </w:rPr>
        <w:t>seguir</w:t>
      </w:r>
      <w:r w:rsidRPr="004A4B6C">
        <w:rPr>
          <w:rFonts w:cs="Arial"/>
          <w:spacing w:val="-1"/>
          <w:szCs w:val="24"/>
        </w:rPr>
        <w:t xml:space="preserve"> </w:t>
      </w:r>
      <w:r w:rsidRPr="004A4B6C">
        <w:rPr>
          <w:rFonts w:cs="Arial"/>
          <w:szCs w:val="24"/>
        </w:rPr>
        <w:t>o projeto.</w:t>
      </w:r>
      <w:r w:rsidRPr="004A4B6C">
        <w:rPr>
          <w:rFonts w:cs="Arial"/>
          <w:spacing w:val="-4"/>
          <w:szCs w:val="24"/>
        </w:rPr>
        <w:t xml:space="preserve"> </w:t>
      </w:r>
      <w:r w:rsidRPr="004A4B6C">
        <w:rPr>
          <w:rFonts w:cs="Arial"/>
          <w:szCs w:val="24"/>
        </w:rPr>
        <w:t>Deverão</w:t>
      </w:r>
      <w:r w:rsidRPr="004A4B6C">
        <w:rPr>
          <w:rFonts w:cs="Arial"/>
          <w:spacing w:val="-2"/>
          <w:szCs w:val="24"/>
        </w:rPr>
        <w:t xml:space="preserve"> </w:t>
      </w:r>
      <w:r w:rsidRPr="004A4B6C">
        <w:rPr>
          <w:rFonts w:cs="Arial"/>
          <w:szCs w:val="24"/>
        </w:rPr>
        <w:t>ser observadas</w:t>
      </w:r>
      <w:r w:rsidRPr="004A4B6C">
        <w:rPr>
          <w:rFonts w:cs="Arial"/>
          <w:spacing w:val="-1"/>
          <w:szCs w:val="24"/>
        </w:rPr>
        <w:t xml:space="preserve"> </w:t>
      </w:r>
      <w:r w:rsidRPr="004A4B6C">
        <w:rPr>
          <w:rFonts w:cs="Arial"/>
          <w:szCs w:val="24"/>
        </w:rPr>
        <w:t>as</w:t>
      </w:r>
      <w:r w:rsidRPr="004A4B6C">
        <w:rPr>
          <w:rFonts w:cs="Arial"/>
          <w:spacing w:val="-2"/>
          <w:szCs w:val="24"/>
        </w:rPr>
        <w:t xml:space="preserve"> </w:t>
      </w:r>
      <w:r w:rsidRPr="004A4B6C">
        <w:rPr>
          <w:rFonts w:cs="Arial"/>
          <w:szCs w:val="24"/>
        </w:rPr>
        <w:t>orientações</w:t>
      </w:r>
      <w:r w:rsidRPr="004A4B6C">
        <w:rPr>
          <w:rFonts w:cs="Arial"/>
          <w:spacing w:val="1"/>
          <w:szCs w:val="24"/>
        </w:rPr>
        <w:t xml:space="preserve"> </w:t>
      </w:r>
      <w:r w:rsidRPr="004A4B6C">
        <w:rPr>
          <w:rFonts w:cs="Arial"/>
          <w:szCs w:val="24"/>
        </w:rPr>
        <w:t>especiais</w:t>
      </w:r>
      <w:r w:rsidRPr="004A4B6C">
        <w:rPr>
          <w:rFonts w:cs="Arial"/>
          <w:spacing w:val="-1"/>
          <w:szCs w:val="24"/>
        </w:rPr>
        <w:t xml:space="preserve"> </w:t>
      </w:r>
      <w:r w:rsidRPr="004A4B6C">
        <w:rPr>
          <w:rFonts w:cs="Arial"/>
          <w:szCs w:val="24"/>
        </w:rPr>
        <w:t>do</w:t>
      </w:r>
      <w:r w:rsidRPr="004A4B6C">
        <w:rPr>
          <w:rFonts w:cs="Arial"/>
          <w:spacing w:val="1"/>
          <w:szCs w:val="24"/>
        </w:rPr>
        <w:t xml:space="preserve"> </w:t>
      </w:r>
      <w:r w:rsidRPr="004A4B6C">
        <w:rPr>
          <w:rFonts w:cs="Arial"/>
          <w:szCs w:val="24"/>
        </w:rPr>
        <w:t>fabricante.</w:t>
      </w:r>
    </w:p>
    <w:p w:rsidR="00E33478" w:rsidRPr="004A4B6C" w:rsidRDefault="00E33478" w:rsidP="00E33478">
      <w:pPr>
        <w:pStyle w:val="Corpodetexto"/>
        <w:spacing w:before="9"/>
        <w:rPr>
          <w:rFonts w:cs="Arial"/>
          <w:szCs w:val="24"/>
        </w:rPr>
      </w:pPr>
    </w:p>
    <w:p w:rsidR="00E33478" w:rsidRPr="004A4B6C" w:rsidRDefault="00E33478" w:rsidP="00E33478">
      <w:pPr>
        <w:pStyle w:val="Corpodetexto"/>
        <w:spacing w:before="6"/>
        <w:rPr>
          <w:rFonts w:cs="Arial"/>
          <w:szCs w:val="24"/>
        </w:rPr>
      </w:pPr>
    </w:p>
    <w:p w:rsidR="00E33478" w:rsidRPr="004A4B6C" w:rsidRDefault="00E33478" w:rsidP="00E33478">
      <w:pPr>
        <w:pStyle w:val="Ttulo3"/>
        <w:keepNext w:val="0"/>
        <w:keepLines w:val="0"/>
        <w:widowControl w:val="0"/>
        <w:numPr>
          <w:ilvl w:val="2"/>
          <w:numId w:val="26"/>
        </w:numPr>
        <w:tabs>
          <w:tab w:val="left" w:pos="758"/>
        </w:tabs>
        <w:autoSpaceDE w:val="0"/>
        <w:autoSpaceDN w:val="0"/>
        <w:spacing w:before="0" w:line="240" w:lineRule="auto"/>
        <w:rPr>
          <w:rFonts w:ascii="Arial" w:hAnsi="Arial" w:cs="Arial"/>
        </w:rPr>
      </w:pPr>
      <w:bookmarkStart w:id="95" w:name="_bookmark38"/>
      <w:bookmarkStart w:id="96" w:name="_Toc142312677"/>
      <w:bookmarkStart w:id="97" w:name="_Toc148452295"/>
      <w:bookmarkEnd w:id="95"/>
      <w:r w:rsidRPr="004A4B6C">
        <w:rPr>
          <w:rFonts w:ascii="Arial" w:hAnsi="Arial" w:cs="Arial"/>
        </w:rPr>
        <w:t>Telha</w:t>
      </w:r>
      <w:r w:rsidRPr="004A4B6C">
        <w:rPr>
          <w:rFonts w:ascii="Arial" w:hAnsi="Arial" w:cs="Arial"/>
          <w:spacing w:val="-9"/>
        </w:rPr>
        <w:t xml:space="preserve"> </w:t>
      </w:r>
      <w:proofErr w:type="spellStart"/>
      <w:r w:rsidRPr="004A4B6C">
        <w:rPr>
          <w:rFonts w:ascii="Arial" w:hAnsi="Arial" w:cs="Arial"/>
        </w:rPr>
        <w:t>termoacústica</w:t>
      </w:r>
      <w:bookmarkEnd w:id="96"/>
      <w:bookmarkEnd w:id="97"/>
      <w:proofErr w:type="spellEnd"/>
    </w:p>
    <w:p w:rsidR="00E33478" w:rsidRPr="004A4B6C" w:rsidRDefault="00E33478" w:rsidP="00E33478">
      <w:pPr>
        <w:pStyle w:val="Corpodetexto"/>
        <w:spacing w:before="5"/>
        <w:rPr>
          <w:rFonts w:cs="Arial"/>
          <w:szCs w:val="24"/>
        </w:rPr>
      </w:pPr>
    </w:p>
    <w:p w:rsidR="00E33478" w:rsidRPr="004A4B6C" w:rsidRDefault="00E33478" w:rsidP="00E33478">
      <w:pPr>
        <w:pStyle w:val="PargrafodaLista"/>
        <w:widowControl w:val="0"/>
        <w:numPr>
          <w:ilvl w:val="3"/>
          <w:numId w:val="17"/>
        </w:numPr>
        <w:tabs>
          <w:tab w:val="left" w:pos="1422"/>
        </w:tabs>
        <w:autoSpaceDE w:val="0"/>
        <w:autoSpaceDN w:val="0"/>
        <w:spacing w:after="0" w:line="240" w:lineRule="auto"/>
        <w:ind w:right="107"/>
        <w:contextualSpacing w:val="0"/>
        <w:jc w:val="both"/>
        <w:rPr>
          <w:rFonts w:ascii="Arial" w:hAnsi="Arial" w:cs="Arial"/>
          <w:sz w:val="24"/>
          <w:szCs w:val="24"/>
        </w:rPr>
      </w:pPr>
      <w:r w:rsidRPr="004A4B6C">
        <w:rPr>
          <w:rFonts w:ascii="Arial" w:hAnsi="Arial" w:cs="Arial"/>
          <w:color w:val="000009"/>
          <w:sz w:val="24"/>
          <w:szCs w:val="24"/>
        </w:rPr>
        <w:t xml:space="preserve">Telha </w:t>
      </w:r>
      <w:proofErr w:type="spellStart"/>
      <w:r w:rsidRPr="004A4B6C">
        <w:rPr>
          <w:rFonts w:ascii="Arial" w:hAnsi="Arial" w:cs="Arial"/>
          <w:color w:val="000009"/>
          <w:sz w:val="24"/>
          <w:szCs w:val="24"/>
        </w:rPr>
        <w:t>termoacústica</w:t>
      </w:r>
      <w:proofErr w:type="spellEnd"/>
      <w:r w:rsidRPr="004A4B6C">
        <w:rPr>
          <w:rFonts w:ascii="Arial" w:hAnsi="Arial" w:cs="Arial"/>
          <w:color w:val="000009"/>
          <w:sz w:val="24"/>
          <w:szCs w:val="24"/>
        </w:rPr>
        <w:t xml:space="preserve"> de alumínio, do tipo </w:t>
      </w:r>
      <w:proofErr w:type="spellStart"/>
      <w:r w:rsidRPr="004A4B6C">
        <w:rPr>
          <w:rFonts w:ascii="Arial" w:hAnsi="Arial" w:cs="Arial"/>
          <w:color w:val="000009"/>
          <w:sz w:val="24"/>
          <w:szCs w:val="24"/>
        </w:rPr>
        <w:t>Isogrega</w:t>
      </w:r>
      <w:proofErr w:type="spellEnd"/>
      <w:r w:rsidRPr="004A4B6C">
        <w:rPr>
          <w:rFonts w:ascii="Arial" w:hAnsi="Arial" w:cs="Arial"/>
          <w:color w:val="000009"/>
          <w:sz w:val="24"/>
          <w:szCs w:val="24"/>
        </w:rPr>
        <w:t xml:space="preserve">, espessura do painel 40mm, </w:t>
      </w:r>
      <w:proofErr w:type="spellStart"/>
      <w:r w:rsidRPr="004A4B6C">
        <w:rPr>
          <w:rFonts w:ascii="Arial" w:hAnsi="Arial" w:cs="Arial"/>
          <w:color w:val="000009"/>
          <w:sz w:val="24"/>
          <w:szCs w:val="24"/>
        </w:rPr>
        <w:t>pré</w:t>
      </w:r>
      <w:proofErr w:type="spellEnd"/>
      <w:r w:rsidRPr="004A4B6C">
        <w:rPr>
          <w:rFonts w:ascii="Arial" w:hAnsi="Arial" w:cs="Arial"/>
          <w:color w:val="000009"/>
          <w:sz w:val="24"/>
          <w:szCs w:val="24"/>
        </w:rPr>
        <w:t>-pintada</w:t>
      </w:r>
      <w:r w:rsidRPr="004A4B6C">
        <w:rPr>
          <w:rFonts w:ascii="Arial" w:hAnsi="Arial" w:cs="Arial"/>
          <w:color w:val="000009"/>
          <w:spacing w:val="1"/>
          <w:sz w:val="24"/>
          <w:szCs w:val="24"/>
        </w:rPr>
        <w:t xml:space="preserve"> </w:t>
      </w:r>
      <w:r w:rsidRPr="004A4B6C">
        <w:rPr>
          <w:rFonts w:ascii="Arial" w:hAnsi="Arial" w:cs="Arial"/>
          <w:color w:val="000009"/>
          <w:sz w:val="24"/>
          <w:szCs w:val="24"/>
        </w:rPr>
        <w:t>sobre treliças e perfis metálicos com pintura em tinta esmalte sintético brilhante, espessura</w:t>
      </w:r>
      <w:r w:rsidRPr="004A4B6C">
        <w:rPr>
          <w:rFonts w:ascii="Arial" w:hAnsi="Arial" w:cs="Arial"/>
          <w:color w:val="000009"/>
          <w:spacing w:val="1"/>
          <w:sz w:val="24"/>
          <w:szCs w:val="24"/>
        </w:rPr>
        <w:t xml:space="preserve"> </w:t>
      </w:r>
      <w:r w:rsidRPr="004A4B6C">
        <w:rPr>
          <w:rFonts w:ascii="Arial" w:hAnsi="Arial" w:cs="Arial"/>
          <w:color w:val="000009"/>
          <w:sz w:val="24"/>
          <w:szCs w:val="24"/>
        </w:rPr>
        <w:t>40mm</w:t>
      </w:r>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56"/>
        <w:ind w:left="1422" w:right="110"/>
        <w:rPr>
          <w:rFonts w:cs="Arial"/>
          <w:color w:val="000009"/>
          <w:szCs w:val="24"/>
        </w:rPr>
      </w:pPr>
      <w:r w:rsidRPr="004A4B6C">
        <w:rPr>
          <w:rFonts w:cs="Arial"/>
          <w:color w:val="000009"/>
          <w:szCs w:val="24"/>
        </w:rPr>
        <w:lastRenderedPageBreak/>
        <w:t>Ambientes:</w:t>
      </w:r>
      <w:r w:rsidRPr="004A4B6C">
        <w:rPr>
          <w:rFonts w:cs="Arial"/>
          <w:color w:val="000009"/>
          <w:spacing w:val="-8"/>
          <w:szCs w:val="24"/>
        </w:rPr>
        <w:t xml:space="preserve"> </w:t>
      </w:r>
      <w:r w:rsidRPr="004A4B6C">
        <w:rPr>
          <w:rFonts w:cs="Arial"/>
          <w:color w:val="000009"/>
          <w:szCs w:val="24"/>
        </w:rPr>
        <w:t>Campo de Bocha,</w:t>
      </w:r>
      <w:r w:rsidRPr="004A4B6C">
        <w:rPr>
          <w:rFonts w:cs="Arial"/>
          <w:color w:val="000009"/>
          <w:spacing w:val="-7"/>
          <w:szCs w:val="24"/>
        </w:rPr>
        <w:t xml:space="preserve"> </w:t>
      </w:r>
      <w:r w:rsidRPr="004A4B6C">
        <w:rPr>
          <w:rFonts w:cs="Arial"/>
          <w:color w:val="000009"/>
          <w:szCs w:val="24"/>
        </w:rPr>
        <w:t>Piscina e Bloco Administrativo.</w:t>
      </w:r>
    </w:p>
    <w:p w:rsidR="00E33478" w:rsidRPr="004A4B6C" w:rsidRDefault="00E33478" w:rsidP="00E33478">
      <w:pPr>
        <w:pStyle w:val="Corpodetexto"/>
        <w:spacing w:before="56"/>
        <w:ind w:left="1422" w:right="110"/>
        <w:rPr>
          <w:rFonts w:cs="Arial"/>
          <w:color w:val="000009"/>
          <w:szCs w:val="24"/>
        </w:rPr>
      </w:pPr>
    </w:p>
    <w:p w:rsidR="00E33478" w:rsidRPr="004A4B6C" w:rsidRDefault="00E33478" w:rsidP="00E33478">
      <w:pPr>
        <w:pStyle w:val="Ttulo3"/>
        <w:keepNext w:val="0"/>
        <w:keepLines w:val="0"/>
        <w:widowControl w:val="0"/>
        <w:numPr>
          <w:ilvl w:val="2"/>
          <w:numId w:val="26"/>
        </w:numPr>
        <w:tabs>
          <w:tab w:val="left" w:pos="758"/>
        </w:tabs>
        <w:autoSpaceDE w:val="0"/>
        <w:autoSpaceDN w:val="0"/>
        <w:spacing w:before="0" w:line="240" w:lineRule="auto"/>
        <w:rPr>
          <w:rFonts w:ascii="Arial" w:hAnsi="Arial" w:cs="Arial"/>
        </w:rPr>
      </w:pPr>
      <w:bookmarkStart w:id="98" w:name="_Toc148452296"/>
      <w:r w:rsidRPr="004A4B6C">
        <w:rPr>
          <w:rFonts w:ascii="Arial" w:hAnsi="Arial" w:cs="Arial"/>
        </w:rPr>
        <w:t>Estrutura metálica</w:t>
      </w:r>
      <w:bookmarkEnd w:id="98"/>
    </w:p>
    <w:p w:rsidR="00E33478" w:rsidRPr="004A4B6C" w:rsidRDefault="00E33478" w:rsidP="00E33478">
      <w:pPr>
        <w:pStyle w:val="Corpodetexto"/>
        <w:spacing w:before="5"/>
        <w:rPr>
          <w:rFonts w:cs="Arial"/>
          <w:szCs w:val="24"/>
        </w:rPr>
      </w:pPr>
    </w:p>
    <w:p w:rsidR="00E33478" w:rsidRPr="004A4B6C" w:rsidRDefault="00E33478" w:rsidP="00E33478">
      <w:pPr>
        <w:pStyle w:val="PargrafodaLista"/>
        <w:widowControl w:val="0"/>
        <w:numPr>
          <w:ilvl w:val="3"/>
          <w:numId w:val="17"/>
        </w:numPr>
        <w:tabs>
          <w:tab w:val="left" w:pos="1422"/>
        </w:tabs>
        <w:autoSpaceDE w:val="0"/>
        <w:autoSpaceDN w:val="0"/>
        <w:spacing w:after="0" w:line="240" w:lineRule="auto"/>
        <w:ind w:right="107"/>
        <w:contextualSpacing w:val="0"/>
        <w:jc w:val="both"/>
        <w:rPr>
          <w:rFonts w:ascii="Arial" w:hAnsi="Arial" w:cs="Arial"/>
          <w:sz w:val="24"/>
          <w:szCs w:val="24"/>
        </w:rPr>
      </w:pPr>
      <w:r w:rsidRPr="004A4B6C">
        <w:rPr>
          <w:rFonts w:ascii="Arial" w:hAnsi="Arial" w:cs="Arial"/>
          <w:color w:val="000009"/>
          <w:sz w:val="24"/>
          <w:szCs w:val="24"/>
        </w:rPr>
        <w:t>Fornecimento e montagem de estrutura metálica para execução da cobertura de acordo com o projetos e seguindo às normas ABNT.</w:t>
      </w:r>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56"/>
        <w:ind w:left="1422" w:right="110"/>
        <w:rPr>
          <w:rFonts w:cs="Arial"/>
          <w:color w:val="000009"/>
          <w:szCs w:val="24"/>
        </w:rPr>
      </w:pPr>
      <w:r w:rsidRPr="004A4B6C">
        <w:rPr>
          <w:rFonts w:cs="Arial"/>
          <w:color w:val="000009"/>
          <w:szCs w:val="24"/>
        </w:rPr>
        <w:t>Ambientes:</w:t>
      </w:r>
      <w:r w:rsidRPr="004A4B6C">
        <w:rPr>
          <w:rFonts w:cs="Arial"/>
          <w:color w:val="000009"/>
          <w:spacing w:val="-8"/>
          <w:szCs w:val="24"/>
        </w:rPr>
        <w:t xml:space="preserve"> </w:t>
      </w:r>
      <w:r w:rsidRPr="004A4B6C">
        <w:rPr>
          <w:rFonts w:cs="Arial"/>
          <w:color w:val="000009"/>
          <w:szCs w:val="24"/>
        </w:rPr>
        <w:t>Campo de Bocha e</w:t>
      </w:r>
      <w:r w:rsidRPr="004A4B6C">
        <w:rPr>
          <w:rFonts w:cs="Arial"/>
          <w:color w:val="000009"/>
          <w:spacing w:val="-7"/>
          <w:szCs w:val="24"/>
        </w:rPr>
        <w:t xml:space="preserve"> </w:t>
      </w:r>
      <w:r w:rsidRPr="004A4B6C">
        <w:rPr>
          <w:rFonts w:cs="Arial"/>
          <w:color w:val="000009"/>
          <w:szCs w:val="24"/>
        </w:rPr>
        <w:t>Piscina.</w:t>
      </w:r>
    </w:p>
    <w:p w:rsidR="00E33478" w:rsidRPr="004A4B6C" w:rsidRDefault="00E33478" w:rsidP="00E33478">
      <w:pPr>
        <w:pStyle w:val="Corpodetexto"/>
        <w:spacing w:before="1"/>
        <w:rPr>
          <w:rFonts w:cs="Arial"/>
          <w:szCs w:val="24"/>
        </w:rPr>
      </w:pPr>
    </w:p>
    <w:p w:rsidR="00E33478" w:rsidRPr="004A4B6C" w:rsidRDefault="00E33478" w:rsidP="00E33478">
      <w:pPr>
        <w:pStyle w:val="Ttulo1"/>
        <w:keepNext w:val="0"/>
        <w:keepLines w:val="0"/>
        <w:widowControl w:val="0"/>
        <w:numPr>
          <w:ilvl w:val="0"/>
          <w:numId w:val="22"/>
        </w:numPr>
        <w:tabs>
          <w:tab w:val="left" w:pos="565"/>
          <w:tab w:val="left" w:pos="566"/>
        </w:tabs>
        <w:autoSpaceDE w:val="0"/>
        <w:autoSpaceDN w:val="0"/>
        <w:spacing w:before="0" w:line="240" w:lineRule="auto"/>
        <w:ind w:hanging="434"/>
        <w:rPr>
          <w:rFonts w:ascii="Arial" w:hAnsi="Arial" w:cs="Arial"/>
          <w:sz w:val="24"/>
          <w:szCs w:val="24"/>
        </w:rPr>
      </w:pPr>
      <w:bookmarkStart w:id="99" w:name="_bookmark39"/>
      <w:bookmarkStart w:id="100" w:name="_bookmark40"/>
      <w:bookmarkStart w:id="101" w:name="_Toc148452297"/>
      <w:bookmarkEnd w:id="99"/>
      <w:bookmarkEnd w:id="100"/>
      <w:r w:rsidRPr="004A4B6C">
        <w:rPr>
          <w:rFonts w:ascii="Arial" w:hAnsi="Arial" w:cs="Arial"/>
          <w:sz w:val="24"/>
          <w:szCs w:val="24"/>
        </w:rPr>
        <w:t>Pinturas</w:t>
      </w:r>
      <w:r w:rsidRPr="004A4B6C">
        <w:rPr>
          <w:rFonts w:ascii="Arial" w:hAnsi="Arial" w:cs="Arial"/>
          <w:spacing w:val="-8"/>
          <w:sz w:val="24"/>
          <w:szCs w:val="24"/>
        </w:rPr>
        <w:t xml:space="preserve"> </w:t>
      </w:r>
      <w:r w:rsidRPr="004A4B6C">
        <w:rPr>
          <w:rFonts w:ascii="Arial" w:hAnsi="Arial" w:cs="Arial"/>
          <w:sz w:val="24"/>
          <w:szCs w:val="24"/>
        </w:rPr>
        <w:t>e</w:t>
      </w:r>
      <w:r w:rsidRPr="004A4B6C">
        <w:rPr>
          <w:rFonts w:ascii="Arial" w:hAnsi="Arial" w:cs="Arial"/>
          <w:spacing w:val="-7"/>
          <w:sz w:val="24"/>
          <w:szCs w:val="24"/>
        </w:rPr>
        <w:t xml:space="preserve"> </w:t>
      </w:r>
      <w:r w:rsidRPr="004A4B6C">
        <w:rPr>
          <w:rFonts w:ascii="Arial" w:hAnsi="Arial" w:cs="Arial"/>
          <w:sz w:val="24"/>
          <w:szCs w:val="24"/>
        </w:rPr>
        <w:t>impermeabilizações</w:t>
      </w:r>
      <w:bookmarkEnd w:id="101"/>
    </w:p>
    <w:p w:rsidR="00E33478" w:rsidRPr="004A4B6C" w:rsidRDefault="00E33478" w:rsidP="00E33478">
      <w:pPr>
        <w:pStyle w:val="Corpodetexto"/>
        <w:spacing w:before="8"/>
        <w:rPr>
          <w:rFonts w:cs="Arial"/>
          <w:b/>
          <w:szCs w:val="24"/>
        </w:rPr>
      </w:pPr>
    </w:p>
    <w:p w:rsidR="00E33478" w:rsidRPr="004A4B6C" w:rsidRDefault="00E33478" w:rsidP="00E33478">
      <w:pPr>
        <w:pStyle w:val="Corpodetexto"/>
        <w:ind w:left="699" w:right="108"/>
        <w:rPr>
          <w:rFonts w:cs="Arial"/>
          <w:szCs w:val="24"/>
        </w:rPr>
      </w:pPr>
      <w:r w:rsidRPr="004A4B6C">
        <w:rPr>
          <w:rFonts w:cs="Arial"/>
          <w:color w:val="000009"/>
          <w:szCs w:val="24"/>
        </w:rPr>
        <w:t>As</w:t>
      </w:r>
      <w:r w:rsidRPr="004A4B6C">
        <w:rPr>
          <w:rFonts w:cs="Arial"/>
          <w:color w:val="000009"/>
          <w:spacing w:val="-5"/>
          <w:szCs w:val="24"/>
        </w:rPr>
        <w:t xml:space="preserve"> </w:t>
      </w:r>
      <w:r w:rsidRPr="004A4B6C">
        <w:rPr>
          <w:rFonts w:cs="Arial"/>
          <w:color w:val="000009"/>
          <w:szCs w:val="24"/>
        </w:rPr>
        <w:t>superfícies</w:t>
      </w:r>
      <w:r w:rsidRPr="004A4B6C">
        <w:rPr>
          <w:rFonts w:cs="Arial"/>
          <w:color w:val="000009"/>
          <w:spacing w:val="-6"/>
          <w:szCs w:val="24"/>
        </w:rPr>
        <w:t xml:space="preserve"> </w:t>
      </w:r>
      <w:r w:rsidRPr="004A4B6C">
        <w:rPr>
          <w:rFonts w:cs="Arial"/>
          <w:color w:val="000009"/>
          <w:szCs w:val="24"/>
        </w:rPr>
        <w:t>a</w:t>
      </w:r>
      <w:r w:rsidRPr="004A4B6C">
        <w:rPr>
          <w:rFonts w:cs="Arial"/>
          <w:color w:val="000009"/>
          <w:spacing w:val="-3"/>
          <w:szCs w:val="24"/>
        </w:rPr>
        <w:t xml:space="preserve"> </w:t>
      </w:r>
      <w:r w:rsidRPr="004A4B6C">
        <w:rPr>
          <w:rFonts w:cs="Arial"/>
          <w:color w:val="000009"/>
          <w:szCs w:val="24"/>
        </w:rPr>
        <w:t>serem</w:t>
      </w:r>
      <w:r w:rsidRPr="004A4B6C">
        <w:rPr>
          <w:rFonts w:cs="Arial"/>
          <w:color w:val="000009"/>
          <w:spacing w:val="-4"/>
          <w:szCs w:val="24"/>
        </w:rPr>
        <w:t xml:space="preserve"> </w:t>
      </w:r>
      <w:r w:rsidRPr="004A4B6C">
        <w:rPr>
          <w:rFonts w:cs="Arial"/>
          <w:color w:val="000009"/>
          <w:szCs w:val="24"/>
        </w:rPr>
        <w:t>pintadas</w:t>
      </w:r>
      <w:r w:rsidRPr="004A4B6C">
        <w:rPr>
          <w:rFonts w:cs="Arial"/>
          <w:color w:val="000009"/>
          <w:spacing w:val="-4"/>
          <w:szCs w:val="24"/>
        </w:rPr>
        <w:t xml:space="preserve"> </w:t>
      </w:r>
      <w:r w:rsidRPr="004A4B6C">
        <w:rPr>
          <w:rFonts w:cs="Arial"/>
          <w:color w:val="000009"/>
          <w:szCs w:val="24"/>
        </w:rPr>
        <w:t>serão</w:t>
      </w:r>
      <w:r w:rsidRPr="004A4B6C">
        <w:rPr>
          <w:rFonts w:cs="Arial"/>
          <w:color w:val="000009"/>
          <w:spacing w:val="-2"/>
          <w:szCs w:val="24"/>
        </w:rPr>
        <w:t xml:space="preserve"> </w:t>
      </w:r>
      <w:r w:rsidRPr="004A4B6C">
        <w:rPr>
          <w:rFonts w:cs="Arial"/>
          <w:color w:val="000009"/>
          <w:szCs w:val="24"/>
        </w:rPr>
        <w:t>cuidadosamente</w:t>
      </w:r>
      <w:r w:rsidRPr="004A4B6C">
        <w:rPr>
          <w:rFonts w:cs="Arial"/>
          <w:color w:val="000009"/>
          <w:spacing w:val="-3"/>
          <w:szCs w:val="24"/>
        </w:rPr>
        <w:t xml:space="preserve"> </w:t>
      </w:r>
      <w:r w:rsidRPr="004A4B6C">
        <w:rPr>
          <w:rFonts w:cs="Arial"/>
          <w:color w:val="000009"/>
          <w:szCs w:val="24"/>
        </w:rPr>
        <w:t>limpas</w:t>
      </w:r>
      <w:r w:rsidRPr="004A4B6C">
        <w:rPr>
          <w:rFonts w:cs="Arial"/>
          <w:color w:val="000009"/>
          <w:spacing w:val="-7"/>
          <w:szCs w:val="24"/>
        </w:rPr>
        <w:t xml:space="preserve"> </w:t>
      </w:r>
      <w:r w:rsidRPr="004A4B6C">
        <w:rPr>
          <w:rFonts w:cs="Arial"/>
          <w:color w:val="000009"/>
          <w:szCs w:val="24"/>
        </w:rPr>
        <w:t>e</w:t>
      </w:r>
      <w:r w:rsidRPr="004A4B6C">
        <w:rPr>
          <w:rFonts w:cs="Arial"/>
          <w:color w:val="000009"/>
          <w:spacing w:val="-3"/>
          <w:szCs w:val="24"/>
        </w:rPr>
        <w:t xml:space="preserve"> </w:t>
      </w:r>
      <w:r w:rsidRPr="004A4B6C">
        <w:rPr>
          <w:rFonts w:cs="Arial"/>
          <w:color w:val="000009"/>
          <w:szCs w:val="24"/>
        </w:rPr>
        <w:t>convenientemente</w:t>
      </w:r>
      <w:r w:rsidRPr="004A4B6C">
        <w:rPr>
          <w:rFonts w:cs="Arial"/>
          <w:color w:val="000009"/>
          <w:spacing w:val="-2"/>
          <w:szCs w:val="24"/>
        </w:rPr>
        <w:t xml:space="preserve"> </w:t>
      </w:r>
      <w:r w:rsidRPr="004A4B6C">
        <w:rPr>
          <w:rFonts w:cs="Arial"/>
          <w:color w:val="000009"/>
          <w:szCs w:val="24"/>
        </w:rPr>
        <w:t>preparadas</w:t>
      </w:r>
      <w:r w:rsidRPr="004A4B6C">
        <w:rPr>
          <w:rFonts w:cs="Arial"/>
          <w:color w:val="000009"/>
          <w:spacing w:val="-3"/>
          <w:szCs w:val="24"/>
        </w:rPr>
        <w:t xml:space="preserve"> </w:t>
      </w:r>
      <w:r w:rsidRPr="004A4B6C">
        <w:rPr>
          <w:rFonts w:cs="Arial"/>
          <w:color w:val="000009"/>
          <w:szCs w:val="24"/>
        </w:rPr>
        <w:t>para</w:t>
      </w:r>
      <w:r w:rsidRPr="004A4B6C">
        <w:rPr>
          <w:rFonts w:cs="Arial"/>
          <w:color w:val="000009"/>
          <w:spacing w:val="-7"/>
          <w:szCs w:val="24"/>
        </w:rPr>
        <w:t xml:space="preserve"> </w:t>
      </w:r>
      <w:r w:rsidRPr="004A4B6C">
        <w:rPr>
          <w:rFonts w:cs="Arial"/>
          <w:color w:val="000009"/>
          <w:szCs w:val="24"/>
        </w:rPr>
        <w:t>o</w:t>
      </w:r>
      <w:r w:rsidRPr="004A4B6C">
        <w:rPr>
          <w:rFonts w:cs="Arial"/>
          <w:color w:val="000009"/>
          <w:spacing w:val="-47"/>
          <w:szCs w:val="24"/>
        </w:rPr>
        <w:t xml:space="preserve"> </w:t>
      </w:r>
      <w:r w:rsidRPr="004A4B6C">
        <w:rPr>
          <w:rFonts w:cs="Arial"/>
          <w:color w:val="000009"/>
          <w:szCs w:val="24"/>
        </w:rPr>
        <w:t>tipo de pintura a que se destina. Cada demão de tinta só poderá ser aplicada quando a precedente</w:t>
      </w:r>
      <w:r w:rsidRPr="004A4B6C">
        <w:rPr>
          <w:rFonts w:cs="Arial"/>
          <w:color w:val="000009"/>
          <w:spacing w:val="1"/>
          <w:szCs w:val="24"/>
        </w:rPr>
        <w:t xml:space="preserve"> </w:t>
      </w:r>
      <w:r w:rsidRPr="004A4B6C">
        <w:rPr>
          <w:rFonts w:cs="Arial"/>
          <w:color w:val="000009"/>
          <w:szCs w:val="24"/>
        </w:rPr>
        <w:t>estiver</w:t>
      </w:r>
      <w:r w:rsidRPr="004A4B6C">
        <w:rPr>
          <w:rFonts w:cs="Arial"/>
          <w:color w:val="000009"/>
          <w:spacing w:val="1"/>
          <w:szCs w:val="24"/>
        </w:rPr>
        <w:t xml:space="preserve"> </w:t>
      </w:r>
      <w:r w:rsidRPr="004A4B6C">
        <w:rPr>
          <w:rFonts w:cs="Arial"/>
          <w:color w:val="000009"/>
          <w:szCs w:val="24"/>
        </w:rPr>
        <w:t>perfeitamente</w:t>
      </w:r>
      <w:r w:rsidRPr="004A4B6C">
        <w:rPr>
          <w:rFonts w:cs="Arial"/>
          <w:color w:val="000009"/>
          <w:spacing w:val="1"/>
          <w:szCs w:val="24"/>
        </w:rPr>
        <w:t xml:space="preserve"> </w:t>
      </w:r>
      <w:r w:rsidRPr="004A4B6C">
        <w:rPr>
          <w:rFonts w:cs="Arial"/>
          <w:color w:val="000009"/>
          <w:szCs w:val="24"/>
        </w:rPr>
        <w:t>seca.</w:t>
      </w:r>
      <w:r w:rsidRPr="004A4B6C">
        <w:rPr>
          <w:rFonts w:cs="Arial"/>
          <w:color w:val="000009"/>
          <w:spacing w:val="1"/>
          <w:szCs w:val="24"/>
        </w:rPr>
        <w:t xml:space="preserve"> </w:t>
      </w:r>
      <w:r w:rsidRPr="004A4B6C">
        <w:rPr>
          <w:rFonts w:cs="Arial"/>
          <w:color w:val="000009"/>
          <w:szCs w:val="24"/>
        </w:rPr>
        <w:t>Deverá ser observado um</w:t>
      </w:r>
      <w:r w:rsidRPr="004A4B6C">
        <w:rPr>
          <w:rFonts w:cs="Arial"/>
          <w:color w:val="000009"/>
          <w:spacing w:val="1"/>
          <w:szCs w:val="24"/>
        </w:rPr>
        <w:t xml:space="preserve"> </w:t>
      </w:r>
      <w:r w:rsidRPr="004A4B6C">
        <w:rPr>
          <w:rFonts w:cs="Arial"/>
          <w:color w:val="000009"/>
          <w:szCs w:val="24"/>
        </w:rPr>
        <w:t>intervalo</w:t>
      </w:r>
      <w:r w:rsidRPr="004A4B6C">
        <w:rPr>
          <w:rFonts w:cs="Arial"/>
          <w:color w:val="000009"/>
          <w:spacing w:val="1"/>
          <w:szCs w:val="24"/>
        </w:rPr>
        <w:t xml:space="preserve"> </w:t>
      </w:r>
      <w:r w:rsidRPr="004A4B6C">
        <w:rPr>
          <w:rFonts w:cs="Arial"/>
          <w:color w:val="000009"/>
          <w:szCs w:val="24"/>
        </w:rPr>
        <w:t>de 24</w:t>
      </w:r>
      <w:r w:rsidRPr="004A4B6C">
        <w:rPr>
          <w:rFonts w:cs="Arial"/>
          <w:color w:val="000009"/>
          <w:spacing w:val="1"/>
          <w:szCs w:val="24"/>
        </w:rPr>
        <w:t xml:space="preserve"> </w:t>
      </w:r>
      <w:r w:rsidRPr="004A4B6C">
        <w:rPr>
          <w:rFonts w:cs="Arial"/>
          <w:color w:val="000009"/>
          <w:szCs w:val="24"/>
        </w:rPr>
        <w:t>horas e</w:t>
      </w:r>
      <w:r w:rsidRPr="004A4B6C">
        <w:rPr>
          <w:rFonts w:cs="Arial"/>
          <w:color w:val="000009"/>
          <w:spacing w:val="1"/>
          <w:szCs w:val="24"/>
        </w:rPr>
        <w:t xml:space="preserve"> </w:t>
      </w:r>
      <w:r w:rsidRPr="004A4B6C">
        <w:rPr>
          <w:rFonts w:cs="Arial"/>
          <w:color w:val="000009"/>
          <w:szCs w:val="24"/>
        </w:rPr>
        <w:t>48</w:t>
      </w:r>
      <w:r w:rsidRPr="004A4B6C">
        <w:rPr>
          <w:rFonts w:cs="Arial"/>
          <w:color w:val="000009"/>
          <w:spacing w:val="1"/>
          <w:szCs w:val="24"/>
        </w:rPr>
        <w:t xml:space="preserve"> </w:t>
      </w:r>
      <w:r w:rsidRPr="004A4B6C">
        <w:rPr>
          <w:rFonts w:cs="Arial"/>
          <w:color w:val="000009"/>
          <w:szCs w:val="24"/>
        </w:rPr>
        <w:t>horas</w:t>
      </w:r>
      <w:r w:rsidRPr="004A4B6C">
        <w:rPr>
          <w:rFonts w:cs="Arial"/>
          <w:color w:val="000009"/>
          <w:spacing w:val="1"/>
          <w:szCs w:val="24"/>
        </w:rPr>
        <w:t xml:space="preserve"> </w:t>
      </w:r>
      <w:r w:rsidRPr="004A4B6C">
        <w:rPr>
          <w:rFonts w:cs="Arial"/>
          <w:color w:val="000009"/>
          <w:szCs w:val="24"/>
        </w:rPr>
        <w:t>após o</w:t>
      </w:r>
      <w:r w:rsidRPr="004A4B6C">
        <w:rPr>
          <w:rFonts w:cs="Arial"/>
          <w:color w:val="000009"/>
          <w:spacing w:val="1"/>
          <w:szCs w:val="24"/>
        </w:rPr>
        <w:t xml:space="preserve"> </w:t>
      </w:r>
      <w:r w:rsidRPr="004A4B6C">
        <w:rPr>
          <w:rFonts w:cs="Arial"/>
          <w:color w:val="000009"/>
          <w:szCs w:val="24"/>
        </w:rPr>
        <w:t>emassamento.</w:t>
      </w:r>
    </w:p>
    <w:p w:rsidR="00E33478" w:rsidRPr="004A4B6C" w:rsidRDefault="00E33478" w:rsidP="00E33478">
      <w:pPr>
        <w:pStyle w:val="Corpodetexto"/>
        <w:spacing w:before="9"/>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1" w:line="240" w:lineRule="auto"/>
        <w:ind w:left="709" w:hanging="578"/>
        <w:rPr>
          <w:rFonts w:ascii="Arial" w:hAnsi="Arial" w:cs="Arial"/>
          <w:color w:val="000009"/>
        </w:rPr>
      </w:pPr>
      <w:bookmarkStart w:id="102" w:name="_bookmark41"/>
      <w:bookmarkStart w:id="103" w:name="_Toc142312679"/>
      <w:bookmarkStart w:id="104" w:name="_Toc148452298"/>
      <w:bookmarkEnd w:id="102"/>
      <w:r w:rsidRPr="004A4B6C">
        <w:rPr>
          <w:rFonts w:ascii="Arial" w:hAnsi="Arial" w:cs="Arial"/>
          <w:color w:val="000009"/>
        </w:rPr>
        <w:t>Pintura</w:t>
      </w:r>
      <w:r w:rsidRPr="004A4B6C">
        <w:rPr>
          <w:rFonts w:ascii="Arial" w:hAnsi="Arial" w:cs="Arial"/>
          <w:color w:val="000009"/>
          <w:spacing w:val="-3"/>
        </w:rPr>
        <w:t xml:space="preserve"> </w:t>
      </w:r>
      <w:r w:rsidRPr="004A4B6C">
        <w:rPr>
          <w:rFonts w:ascii="Arial" w:hAnsi="Arial" w:cs="Arial"/>
          <w:color w:val="000009"/>
        </w:rPr>
        <w:t>acrílica fosca</w:t>
      </w:r>
      <w:r w:rsidRPr="004A4B6C">
        <w:rPr>
          <w:rFonts w:ascii="Arial" w:hAnsi="Arial" w:cs="Arial"/>
          <w:color w:val="000009"/>
          <w:spacing w:val="-4"/>
        </w:rPr>
        <w:t xml:space="preserve"> </w:t>
      </w:r>
      <w:r w:rsidRPr="004A4B6C">
        <w:rPr>
          <w:rFonts w:ascii="Arial" w:hAnsi="Arial" w:cs="Arial"/>
          <w:color w:val="000009"/>
        </w:rPr>
        <w:t>sobre massa</w:t>
      </w:r>
      <w:r w:rsidRPr="004A4B6C">
        <w:rPr>
          <w:rFonts w:ascii="Arial" w:hAnsi="Arial" w:cs="Arial"/>
          <w:color w:val="000009"/>
          <w:spacing w:val="-1"/>
        </w:rPr>
        <w:t xml:space="preserve"> </w:t>
      </w:r>
      <w:r w:rsidRPr="004A4B6C">
        <w:rPr>
          <w:rFonts w:ascii="Arial" w:hAnsi="Arial" w:cs="Arial"/>
          <w:color w:val="000009"/>
        </w:rPr>
        <w:t>acrílica</w:t>
      </w:r>
      <w:r w:rsidRPr="004A4B6C">
        <w:rPr>
          <w:rFonts w:ascii="Arial" w:hAnsi="Arial" w:cs="Arial"/>
          <w:color w:val="000009"/>
          <w:spacing w:val="-4"/>
        </w:rPr>
        <w:t xml:space="preserve"> </w:t>
      </w:r>
      <w:r w:rsidRPr="004A4B6C">
        <w:rPr>
          <w:rFonts w:ascii="Arial" w:hAnsi="Arial" w:cs="Arial"/>
          <w:color w:val="000009"/>
        </w:rPr>
        <w:t>lixada</w:t>
      </w:r>
      <w:r w:rsidRPr="004A4B6C">
        <w:rPr>
          <w:rFonts w:ascii="Arial" w:hAnsi="Arial" w:cs="Arial"/>
          <w:color w:val="000009"/>
          <w:spacing w:val="-3"/>
        </w:rPr>
        <w:t xml:space="preserve"> </w:t>
      </w:r>
      <w:r w:rsidRPr="004A4B6C">
        <w:rPr>
          <w:rFonts w:ascii="Arial" w:hAnsi="Arial" w:cs="Arial"/>
          <w:color w:val="000009"/>
        </w:rPr>
        <w:t>e</w:t>
      </w:r>
      <w:r w:rsidRPr="004A4B6C">
        <w:rPr>
          <w:rFonts w:ascii="Arial" w:hAnsi="Arial" w:cs="Arial"/>
          <w:color w:val="000009"/>
          <w:spacing w:val="-2"/>
        </w:rPr>
        <w:t xml:space="preserve"> </w:t>
      </w:r>
      <w:r w:rsidRPr="004A4B6C">
        <w:rPr>
          <w:rFonts w:ascii="Arial" w:hAnsi="Arial" w:cs="Arial"/>
          <w:color w:val="000009"/>
        </w:rPr>
        <w:t>preparada</w:t>
      </w:r>
      <w:bookmarkEnd w:id="103"/>
      <w:bookmarkEnd w:id="104"/>
    </w:p>
    <w:p w:rsidR="00E33478" w:rsidRPr="004A4B6C" w:rsidRDefault="00E33478" w:rsidP="00E33478">
      <w:pPr>
        <w:pStyle w:val="Corpodetexto"/>
        <w:spacing w:before="2"/>
        <w:rPr>
          <w:rFonts w:cs="Arial"/>
          <w:szCs w:val="24"/>
        </w:rPr>
      </w:pPr>
    </w:p>
    <w:p w:rsidR="00E33478" w:rsidRPr="004A4B6C" w:rsidRDefault="00E33478" w:rsidP="00E33478">
      <w:pPr>
        <w:pStyle w:val="Ttulo3"/>
        <w:tabs>
          <w:tab w:val="left" w:pos="853"/>
          <w:tab w:val="left" w:pos="854"/>
        </w:tabs>
        <w:rPr>
          <w:rFonts w:ascii="Arial" w:hAnsi="Arial" w:cs="Arial"/>
        </w:rPr>
      </w:pPr>
      <w:bookmarkStart w:id="105" w:name="_bookmark42"/>
      <w:bookmarkStart w:id="106" w:name="_Toc142312680"/>
      <w:bookmarkStart w:id="107" w:name="_Toc148452299"/>
      <w:bookmarkEnd w:id="105"/>
      <w:r w:rsidRPr="004A4B6C">
        <w:rPr>
          <w:rFonts w:ascii="Arial" w:hAnsi="Arial" w:cs="Arial"/>
          <w:color w:val="000009"/>
        </w:rPr>
        <w:t>8.1.1</w:t>
      </w:r>
      <w:r w:rsidRPr="004A4B6C">
        <w:rPr>
          <w:rFonts w:ascii="Arial" w:hAnsi="Arial" w:cs="Arial"/>
          <w:color w:val="000009"/>
        </w:rPr>
        <w:tab/>
        <w:t>Aplicação</w:t>
      </w:r>
      <w:r w:rsidRPr="004A4B6C">
        <w:rPr>
          <w:rFonts w:ascii="Arial" w:hAnsi="Arial" w:cs="Arial"/>
          <w:color w:val="000009"/>
          <w:spacing w:val="-2"/>
        </w:rPr>
        <w:t xml:space="preserve"> </w:t>
      </w:r>
      <w:r w:rsidRPr="004A4B6C">
        <w:rPr>
          <w:rFonts w:ascii="Arial" w:hAnsi="Arial" w:cs="Arial"/>
          <w:color w:val="000009"/>
        </w:rPr>
        <w:t>de</w:t>
      </w:r>
      <w:r w:rsidRPr="004A4B6C">
        <w:rPr>
          <w:rFonts w:ascii="Arial" w:hAnsi="Arial" w:cs="Arial"/>
          <w:color w:val="000009"/>
          <w:spacing w:val="-2"/>
        </w:rPr>
        <w:t xml:space="preserve"> </w:t>
      </w:r>
      <w:r w:rsidRPr="004A4B6C">
        <w:rPr>
          <w:rFonts w:ascii="Arial" w:hAnsi="Arial" w:cs="Arial"/>
          <w:color w:val="000009"/>
        </w:rPr>
        <w:t>Massa</w:t>
      </w:r>
      <w:r w:rsidRPr="004A4B6C">
        <w:rPr>
          <w:rFonts w:ascii="Arial" w:hAnsi="Arial" w:cs="Arial"/>
          <w:color w:val="000009"/>
          <w:spacing w:val="-2"/>
        </w:rPr>
        <w:t xml:space="preserve"> </w:t>
      </w:r>
      <w:r w:rsidRPr="004A4B6C">
        <w:rPr>
          <w:rFonts w:ascii="Arial" w:hAnsi="Arial" w:cs="Arial"/>
          <w:color w:val="000009"/>
        </w:rPr>
        <w:t>Acrílica</w:t>
      </w:r>
      <w:bookmarkEnd w:id="106"/>
      <w:bookmarkEnd w:id="107"/>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08"/>
        <w:rPr>
          <w:rFonts w:cs="Arial"/>
          <w:szCs w:val="24"/>
        </w:rPr>
      </w:pPr>
      <w:r w:rsidRPr="004A4B6C">
        <w:rPr>
          <w:rFonts w:cs="Arial"/>
          <w:color w:val="000009"/>
          <w:spacing w:val="-1"/>
          <w:szCs w:val="24"/>
        </w:rPr>
        <w:t>Após</w:t>
      </w:r>
      <w:r w:rsidRPr="004A4B6C">
        <w:rPr>
          <w:rFonts w:cs="Arial"/>
          <w:color w:val="000009"/>
          <w:spacing w:val="-9"/>
          <w:szCs w:val="24"/>
        </w:rPr>
        <w:t xml:space="preserve"> </w:t>
      </w:r>
      <w:r w:rsidRPr="004A4B6C">
        <w:rPr>
          <w:rFonts w:cs="Arial"/>
          <w:color w:val="000009"/>
          <w:spacing w:val="-1"/>
          <w:szCs w:val="24"/>
        </w:rPr>
        <w:t>a</w:t>
      </w:r>
      <w:r w:rsidRPr="004A4B6C">
        <w:rPr>
          <w:rFonts w:cs="Arial"/>
          <w:color w:val="000009"/>
          <w:spacing w:val="-12"/>
          <w:szCs w:val="24"/>
        </w:rPr>
        <w:t xml:space="preserve"> </w:t>
      </w:r>
      <w:r w:rsidRPr="004A4B6C">
        <w:rPr>
          <w:rFonts w:cs="Arial"/>
          <w:color w:val="000009"/>
          <w:spacing w:val="-1"/>
          <w:szCs w:val="24"/>
        </w:rPr>
        <w:t>devida</w:t>
      </w:r>
      <w:r w:rsidRPr="004A4B6C">
        <w:rPr>
          <w:rFonts w:cs="Arial"/>
          <w:color w:val="000009"/>
          <w:spacing w:val="-10"/>
          <w:szCs w:val="24"/>
        </w:rPr>
        <w:t xml:space="preserve"> </w:t>
      </w:r>
      <w:r w:rsidRPr="004A4B6C">
        <w:rPr>
          <w:rFonts w:cs="Arial"/>
          <w:color w:val="000009"/>
          <w:spacing w:val="-1"/>
          <w:szCs w:val="24"/>
        </w:rPr>
        <w:t>preparação</w:t>
      </w:r>
      <w:r w:rsidRPr="004A4B6C">
        <w:rPr>
          <w:rFonts w:cs="Arial"/>
          <w:color w:val="000009"/>
          <w:spacing w:val="-8"/>
          <w:szCs w:val="24"/>
        </w:rPr>
        <w:t xml:space="preserve"> </w:t>
      </w:r>
      <w:r w:rsidRPr="004A4B6C">
        <w:rPr>
          <w:rFonts w:cs="Arial"/>
          <w:color w:val="000009"/>
          <w:spacing w:val="-1"/>
          <w:szCs w:val="24"/>
        </w:rPr>
        <w:t>das</w:t>
      </w:r>
      <w:r w:rsidRPr="004A4B6C">
        <w:rPr>
          <w:rFonts w:cs="Arial"/>
          <w:color w:val="000009"/>
          <w:spacing w:val="-10"/>
          <w:szCs w:val="24"/>
        </w:rPr>
        <w:t xml:space="preserve"> </w:t>
      </w:r>
      <w:r w:rsidRPr="004A4B6C">
        <w:rPr>
          <w:rFonts w:cs="Arial"/>
          <w:color w:val="000009"/>
          <w:szCs w:val="24"/>
        </w:rPr>
        <w:t>superfícies</w:t>
      </w:r>
      <w:r w:rsidRPr="004A4B6C">
        <w:rPr>
          <w:rFonts w:cs="Arial"/>
          <w:color w:val="000009"/>
          <w:spacing w:val="-11"/>
          <w:szCs w:val="24"/>
        </w:rPr>
        <w:t xml:space="preserve"> </w:t>
      </w:r>
      <w:r w:rsidRPr="004A4B6C">
        <w:rPr>
          <w:rFonts w:cs="Arial"/>
          <w:color w:val="000009"/>
          <w:szCs w:val="24"/>
        </w:rPr>
        <w:t>será</w:t>
      </w:r>
      <w:r w:rsidRPr="004A4B6C">
        <w:rPr>
          <w:rFonts w:cs="Arial"/>
          <w:color w:val="000009"/>
          <w:spacing w:val="-12"/>
          <w:szCs w:val="24"/>
        </w:rPr>
        <w:t xml:space="preserve"> </w:t>
      </w:r>
      <w:r w:rsidRPr="004A4B6C">
        <w:rPr>
          <w:rFonts w:cs="Arial"/>
          <w:color w:val="000009"/>
          <w:szCs w:val="24"/>
        </w:rPr>
        <w:t>aplicada</w:t>
      </w:r>
      <w:r w:rsidRPr="004A4B6C">
        <w:rPr>
          <w:rFonts w:cs="Arial"/>
          <w:color w:val="000009"/>
          <w:spacing w:val="-14"/>
          <w:szCs w:val="24"/>
        </w:rPr>
        <w:t xml:space="preserve"> </w:t>
      </w:r>
      <w:r w:rsidRPr="004A4B6C">
        <w:rPr>
          <w:rFonts w:cs="Arial"/>
          <w:color w:val="000009"/>
          <w:szCs w:val="24"/>
        </w:rPr>
        <w:t>a</w:t>
      </w:r>
      <w:r w:rsidRPr="004A4B6C">
        <w:rPr>
          <w:rFonts w:cs="Arial"/>
          <w:color w:val="000009"/>
          <w:spacing w:val="-12"/>
          <w:szCs w:val="24"/>
        </w:rPr>
        <w:t xml:space="preserve"> </w:t>
      </w:r>
      <w:r w:rsidRPr="004A4B6C">
        <w:rPr>
          <w:rFonts w:cs="Arial"/>
          <w:color w:val="000009"/>
          <w:szCs w:val="24"/>
        </w:rPr>
        <w:t>massa</w:t>
      </w:r>
      <w:r w:rsidRPr="004A4B6C">
        <w:rPr>
          <w:rFonts w:cs="Arial"/>
          <w:color w:val="000009"/>
          <w:spacing w:val="-12"/>
          <w:szCs w:val="24"/>
        </w:rPr>
        <w:t xml:space="preserve"> </w:t>
      </w:r>
      <w:r w:rsidRPr="004A4B6C">
        <w:rPr>
          <w:rFonts w:cs="Arial"/>
          <w:color w:val="000009"/>
          <w:szCs w:val="24"/>
        </w:rPr>
        <w:t>corrida,</w:t>
      </w:r>
      <w:r w:rsidRPr="004A4B6C">
        <w:rPr>
          <w:rFonts w:cs="Arial"/>
          <w:color w:val="000009"/>
          <w:spacing w:val="-12"/>
          <w:szCs w:val="24"/>
        </w:rPr>
        <w:t xml:space="preserve"> </w:t>
      </w:r>
      <w:r w:rsidRPr="004A4B6C">
        <w:rPr>
          <w:rFonts w:cs="Arial"/>
          <w:color w:val="000009"/>
          <w:szCs w:val="24"/>
        </w:rPr>
        <w:t>em</w:t>
      </w:r>
      <w:r w:rsidRPr="004A4B6C">
        <w:rPr>
          <w:rFonts w:cs="Arial"/>
          <w:color w:val="000009"/>
          <w:spacing w:val="-10"/>
          <w:szCs w:val="24"/>
        </w:rPr>
        <w:t xml:space="preserve"> </w:t>
      </w:r>
      <w:r w:rsidRPr="004A4B6C">
        <w:rPr>
          <w:rFonts w:cs="Arial"/>
          <w:color w:val="000009"/>
          <w:szCs w:val="24"/>
        </w:rPr>
        <w:t>camadas</w:t>
      </w:r>
      <w:r w:rsidRPr="004A4B6C">
        <w:rPr>
          <w:rFonts w:cs="Arial"/>
          <w:color w:val="000009"/>
          <w:spacing w:val="-10"/>
          <w:szCs w:val="24"/>
        </w:rPr>
        <w:t xml:space="preserve"> </w:t>
      </w:r>
      <w:r w:rsidRPr="004A4B6C">
        <w:rPr>
          <w:rFonts w:cs="Arial"/>
          <w:color w:val="000009"/>
          <w:szCs w:val="24"/>
        </w:rPr>
        <w:t>finas</w:t>
      </w:r>
      <w:r w:rsidRPr="004A4B6C">
        <w:rPr>
          <w:rFonts w:cs="Arial"/>
          <w:color w:val="000009"/>
          <w:spacing w:val="-12"/>
          <w:szCs w:val="24"/>
        </w:rPr>
        <w:t xml:space="preserve"> </w:t>
      </w:r>
      <w:r w:rsidRPr="004A4B6C">
        <w:rPr>
          <w:rFonts w:cs="Arial"/>
          <w:color w:val="000009"/>
          <w:szCs w:val="24"/>
        </w:rPr>
        <w:t>e</w:t>
      </w:r>
      <w:r w:rsidRPr="004A4B6C">
        <w:rPr>
          <w:rFonts w:cs="Arial"/>
          <w:color w:val="000009"/>
          <w:spacing w:val="-11"/>
          <w:szCs w:val="24"/>
        </w:rPr>
        <w:t xml:space="preserve"> </w:t>
      </w:r>
      <w:r w:rsidRPr="004A4B6C">
        <w:rPr>
          <w:rFonts w:cs="Arial"/>
          <w:color w:val="000009"/>
          <w:szCs w:val="24"/>
        </w:rPr>
        <w:t>sucessivas,</w:t>
      </w:r>
      <w:r w:rsidRPr="004A4B6C">
        <w:rPr>
          <w:rFonts w:cs="Arial"/>
          <w:color w:val="000009"/>
          <w:spacing w:val="-47"/>
          <w:szCs w:val="24"/>
        </w:rPr>
        <w:t xml:space="preserve"> </w:t>
      </w:r>
      <w:r w:rsidRPr="004A4B6C">
        <w:rPr>
          <w:rFonts w:cs="Arial"/>
          <w:color w:val="000009"/>
          <w:szCs w:val="24"/>
        </w:rPr>
        <w:t>com auxílio de uma desempenadeira de aço para corrigir defeitos ocasionais da superfície e deixá-la</w:t>
      </w:r>
      <w:r w:rsidRPr="004A4B6C">
        <w:rPr>
          <w:rFonts w:cs="Arial"/>
          <w:color w:val="000009"/>
          <w:spacing w:val="1"/>
          <w:szCs w:val="24"/>
        </w:rPr>
        <w:t xml:space="preserve"> </w:t>
      </w:r>
      <w:r w:rsidRPr="004A4B6C">
        <w:rPr>
          <w:rFonts w:cs="Arial"/>
          <w:color w:val="000009"/>
          <w:spacing w:val="-1"/>
          <w:szCs w:val="24"/>
        </w:rPr>
        <w:t>bem</w:t>
      </w:r>
      <w:r w:rsidRPr="004A4B6C">
        <w:rPr>
          <w:rFonts w:cs="Arial"/>
          <w:color w:val="000009"/>
          <w:spacing w:val="-9"/>
          <w:szCs w:val="24"/>
        </w:rPr>
        <w:t xml:space="preserve"> </w:t>
      </w:r>
      <w:r w:rsidRPr="004A4B6C">
        <w:rPr>
          <w:rFonts w:cs="Arial"/>
          <w:color w:val="000009"/>
          <w:spacing w:val="-1"/>
          <w:szCs w:val="24"/>
        </w:rPr>
        <w:t>nivelada.</w:t>
      </w:r>
      <w:r w:rsidRPr="004A4B6C">
        <w:rPr>
          <w:rFonts w:cs="Arial"/>
          <w:color w:val="000009"/>
          <w:spacing w:val="-10"/>
          <w:szCs w:val="24"/>
        </w:rPr>
        <w:t xml:space="preserve"> </w:t>
      </w:r>
      <w:r w:rsidRPr="004A4B6C">
        <w:rPr>
          <w:rFonts w:cs="Arial"/>
          <w:color w:val="000009"/>
          <w:spacing w:val="-1"/>
          <w:szCs w:val="24"/>
        </w:rPr>
        <w:t>Depois</w:t>
      </w:r>
      <w:r w:rsidRPr="004A4B6C">
        <w:rPr>
          <w:rFonts w:cs="Arial"/>
          <w:color w:val="000009"/>
          <w:spacing w:val="-8"/>
          <w:szCs w:val="24"/>
        </w:rPr>
        <w:t xml:space="preserve"> </w:t>
      </w:r>
      <w:r w:rsidRPr="004A4B6C">
        <w:rPr>
          <w:rFonts w:cs="Arial"/>
          <w:color w:val="000009"/>
          <w:szCs w:val="24"/>
        </w:rPr>
        <w:t>de</w:t>
      </w:r>
      <w:r w:rsidRPr="004A4B6C">
        <w:rPr>
          <w:rFonts w:cs="Arial"/>
          <w:color w:val="000009"/>
          <w:spacing w:val="-9"/>
          <w:szCs w:val="24"/>
        </w:rPr>
        <w:t xml:space="preserve"> </w:t>
      </w:r>
      <w:r w:rsidRPr="004A4B6C">
        <w:rPr>
          <w:rFonts w:cs="Arial"/>
          <w:color w:val="000009"/>
          <w:szCs w:val="24"/>
        </w:rPr>
        <w:t>seca,</w:t>
      </w:r>
      <w:r w:rsidRPr="004A4B6C">
        <w:rPr>
          <w:rFonts w:cs="Arial"/>
          <w:color w:val="000009"/>
          <w:spacing w:val="-7"/>
          <w:szCs w:val="24"/>
        </w:rPr>
        <w:t xml:space="preserve"> </w:t>
      </w:r>
      <w:r w:rsidRPr="004A4B6C">
        <w:rPr>
          <w:rFonts w:cs="Arial"/>
          <w:color w:val="000009"/>
          <w:szCs w:val="24"/>
        </w:rPr>
        <w:t>a</w:t>
      </w:r>
      <w:r w:rsidRPr="004A4B6C">
        <w:rPr>
          <w:rFonts w:cs="Arial"/>
          <w:color w:val="000009"/>
          <w:spacing w:val="-13"/>
          <w:szCs w:val="24"/>
        </w:rPr>
        <w:t xml:space="preserve"> </w:t>
      </w:r>
      <w:r w:rsidRPr="004A4B6C">
        <w:rPr>
          <w:rFonts w:cs="Arial"/>
          <w:color w:val="000009"/>
          <w:szCs w:val="24"/>
        </w:rPr>
        <w:t>massa</w:t>
      </w:r>
      <w:r w:rsidRPr="004A4B6C">
        <w:rPr>
          <w:rFonts w:cs="Arial"/>
          <w:color w:val="000009"/>
          <w:spacing w:val="-10"/>
          <w:szCs w:val="24"/>
        </w:rPr>
        <w:t xml:space="preserve"> </w:t>
      </w:r>
      <w:r w:rsidRPr="004A4B6C">
        <w:rPr>
          <w:rFonts w:cs="Arial"/>
          <w:color w:val="000009"/>
          <w:szCs w:val="24"/>
        </w:rPr>
        <w:t>corrida</w:t>
      </w:r>
      <w:r w:rsidRPr="004A4B6C">
        <w:rPr>
          <w:rFonts w:cs="Arial"/>
          <w:color w:val="000009"/>
          <w:spacing w:val="-10"/>
          <w:szCs w:val="24"/>
        </w:rPr>
        <w:t xml:space="preserve"> </w:t>
      </w:r>
      <w:r w:rsidRPr="004A4B6C">
        <w:rPr>
          <w:rFonts w:cs="Arial"/>
          <w:color w:val="000009"/>
          <w:szCs w:val="24"/>
        </w:rPr>
        <w:t>será</w:t>
      </w:r>
      <w:r w:rsidRPr="004A4B6C">
        <w:rPr>
          <w:rFonts w:cs="Arial"/>
          <w:color w:val="000009"/>
          <w:spacing w:val="-10"/>
          <w:szCs w:val="24"/>
        </w:rPr>
        <w:t xml:space="preserve"> </w:t>
      </w:r>
      <w:r w:rsidRPr="004A4B6C">
        <w:rPr>
          <w:rFonts w:cs="Arial"/>
          <w:color w:val="000009"/>
          <w:szCs w:val="24"/>
        </w:rPr>
        <w:t>lixada,</w:t>
      </w:r>
      <w:r w:rsidRPr="004A4B6C">
        <w:rPr>
          <w:rFonts w:cs="Arial"/>
          <w:color w:val="000009"/>
          <w:spacing w:val="-7"/>
          <w:szCs w:val="24"/>
        </w:rPr>
        <w:t xml:space="preserve"> </w:t>
      </w:r>
      <w:r w:rsidRPr="004A4B6C">
        <w:rPr>
          <w:rFonts w:cs="Arial"/>
          <w:color w:val="000009"/>
          <w:szCs w:val="24"/>
        </w:rPr>
        <w:t>de</w:t>
      </w:r>
      <w:r w:rsidRPr="004A4B6C">
        <w:rPr>
          <w:rFonts w:cs="Arial"/>
          <w:color w:val="000009"/>
          <w:spacing w:val="-11"/>
          <w:szCs w:val="24"/>
        </w:rPr>
        <w:t xml:space="preserve"> </w:t>
      </w:r>
      <w:r w:rsidRPr="004A4B6C">
        <w:rPr>
          <w:rFonts w:cs="Arial"/>
          <w:color w:val="000009"/>
          <w:szCs w:val="24"/>
        </w:rPr>
        <w:t>modo</w:t>
      </w:r>
      <w:r w:rsidRPr="004A4B6C">
        <w:rPr>
          <w:rFonts w:cs="Arial"/>
          <w:color w:val="000009"/>
          <w:spacing w:val="-7"/>
          <w:szCs w:val="24"/>
        </w:rPr>
        <w:t xml:space="preserve"> </w:t>
      </w:r>
      <w:r w:rsidRPr="004A4B6C">
        <w:rPr>
          <w:rFonts w:cs="Arial"/>
          <w:color w:val="000009"/>
          <w:szCs w:val="24"/>
        </w:rPr>
        <w:t>que</w:t>
      </w:r>
      <w:r w:rsidRPr="004A4B6C">
        <w:rPr>
          <w:rFonts w:cs="Arial"/>
          <w:color w:val="000009"/>
          <w:spacing w:val="-6"/>
          <w:szCs w:val="24"/>
        </w:rPr>
        <w:t xml:space="preserve"> </w:t>
      </w:r>
      <w:r w:rsidRPr="004A4B6C">
        <w:rPr>
          <w:rFonts w:cs="Arial"/>
          <w:color w:val="000009"/>
          <w:szCs w:val="24"/>
        </w:rPr>
        <w:t>a</w:t>
      </w:r>
      <w:r w:rsidRPr="004A4B6C">
        <w:rPr>
          <w:rFonts w:cs="Arial"/>
          <w:color w:val="000009"/>
          <w:spacing w:val="-11"/>
          <w:szCs w:val="24"/>
        </w:rPr>
        <w:t xml:space="preserve"> </w:t>
      </w:r>
      <w:r w:rsidRPr="004A4B6C">
        <w:rPr>
          <w:rFonts w:cs="Arial"/>
          <w:color w:val="000009"/>
          <w:szCs w:val="24"/>
        </w:rPr>
        <w:t>superfície</w:t>
      </w:r>
      <w:r w:rsidRPr="004A4B6C">
        <w:rPr>
          <w:rFonts w:cs="Arial"/>
          <w:color w:val="000009"/>
          <w:spacing w:val="-6"/>
          <w:szCs w:val="24"/>
        </w:rPr>
        <w:t xml:space="preserve"> </w:t>
      </w:r>
      <w:r w:rsidRPr="004A4B6C">
        <w:rPr>
          <w:rFonts w:cs="Arial"/>
          <w:color w:val="000009"/>
          <w:szCs w:val="24"/>
        </w:rPr>
        <w:t>fique</w:t>
      </w:r>
      <w:r w:rsidRPr="004A4B6C">
        <w:rPr>
          <w:rFonts w:cs="Arial"/>
          <w:color w:val="000009"/>
          <w:spacing w:val="-9"/>
          <w:szCs w:val="24"/>
        </w:rPr>
        <w:t xml:space="preserve"> </w:t>
      </w:r>
      <w:r w:rsidRPr="004A4B6C">
        <w:rPr>
          <w:rFonts w:cs="Arial"/>
          <w:color w:val="000009"/>
          <w:szCs w:val="24"/>
        </w:rPr>
        <w:t>bem</w:t>
      </w:r>
      <w:r w:rsidRPr="004A4B6C">
        <w:rPr>
          <w:rFonts w:cs="Arial"/>
          <w:color w:val="000009"/>
          <w:spacing w:val="-9"/>
          <w:szCs w:val="24"/>
        </w:rPr>
        <w:t xml:space="preserve"> </w:t>
      </w:r>
      <w:r w:rsidRPr="004A4B6C">
        <w:rPr>
          <w:rFonts w:cs="Arial"/>
          <w:color w:val="000009"/>
          <w:szCs w:val="24"/>
        </w:rPr>
        <w:t>regular,</w:t>
      </w:r>
      <w:r w:rsidRPr="004A4B6C">
        <w:rPr>
          <w:rFonts w:cs="Arial"/>
          <w:color w:val="000009"/>
          <w:spacing w:val="-47"/>
          <w:szCs w:val="24"/>
        </w:rPr>
        <w:t xml:space="preserve"> </w:t>
      </w:r>
      <w:r w:rsidRPr="004A4B6C">
        <w:rPr>
          <w:rFonts w:cs="Arial"/>
          <w:color w:val="000009"/>
          <w:szCs w:val="24"/>
        </w:rPr>
        <w:t>de aspecto contínuo, sem rugosidades ou depressões. Serão utilizadas lixas comuns de diferentes</w:t>
      </w:r>
      <w:r w:rsidRPr="004A4B6C">
        <w:rPr>
          <w:rFonts w:cs="Arial"/>
          <w:color w:val="000009"/>
          <w:spacing w:val="1"/>
          <w:szCs w:val="24"/>
        </w:rPr>
        <w:t xml:space="preserve"> </w:t>
      </w:r>
      <w:r w:rsidRPr="004A4B6C">
        <w:rPr>
          <w:rFonts w:cs="Arial"/>
          <w:color w:val="000009"/>
          <w:spacing w:val="-1"/>
          <w:szCs w:val="24"/>
        </w:rPr>
        <w:t>grossuras,</w:t>
      </w:r>
      <w:r w:rsidRPr="004A4B6C">
        <w:rPr>
          <w:rFonts w:cs="Arial"/>
          <w:color w:val="000009"/>
          <w:spacing w:val="-12"/>
          <w:szCs w:val="24"/>
        </w:rPr>
        <w:t xml:space="preserve"> </w:t>
      </w:r>
      <w:r w:rsidRPr="004A4B6C">
        <w:rPr>
          <w:rFonts w:cs="Arial"/>
          <w:color w:val="000009"/>
          <w:spacing w:val="-1"/>
          <w:szCs w:val="24"/>
        </w:rPr>
        <w:t>em</w:t>
      </w:r>
      <w:r w:rsidRPr="004A4B6C">
        <w:rPr>
          <w:rFonts w:cs="Arial"/>
          <w:color w:val="000009"/>
          <w:spacing w:val="-11"/>
          <w:szCs w:val="24"/>
        </w:rPr>
        <w:t xml:space="preserve"> </w:t>
      </w:r>
      <w:r w:rsidRPr="004A4B6C">
        <w:rPr>
          <w:rFonts w:cs="Arial"/>
          <w:color w:val="000009"/>
          <w:spacing w:val="-1"/>
          <w:szCs w:val="24"/>
        </w:rPr>
        <w:t>função</w:t>
      </w:r>
      <w:r w:rsidRPr="004A4B6C">
        <w:rPr>
          <w:rFonts w:cs="Arial"/>
          <w:color w:val="000009"/>
          <w:spacing w:val="-9"/>
          <w:szCs w:val="24"/>
        </w:rPr>
        <w:t xml:space="preserve"> </w:t>
      </w:r>
      <w:r w:rsidRPr="004A4B6C">
        <w:rPr>
          <w:rFonts w:cs="Arial"/>
          <w:color w:val="000009"/>
          <w:spacing w:val="-1"/>
          <w:szCs w:val="24"/>
        </w:rPr>
        <w:t>da</w:t>
      </w:r>
      <w:r w:rsidRPr="004A4B6C">
        <w:rPr>
          <w:rFonts w:cs="Arial"/>
          <w:color w:val="000009"/>
          <w:spacing w:val="-12"/>
          <w:szCs w:val="24"/>
        </w:rPr>
        <w:t xml:space="preserve"> </w:t>
      </w:r>
      <w:r w:rsidRPr="004A4B6C">
        <w:rPr>
          <w:rFonts w:cs="Arial"/>
          <w:color w:val="000009"/>
          <w:spacing w:val="-1"/>
          <w:szCs w:val="24"/>
        </w:rPr>
        <w:t>aspereza</w:t>
      </w:r>
      <w:r w:rsidRPr="004A4B6C">
        <w:rPr>
          <w:rFonts w:cs="Arial"/>
          <w:color w:val="000009"/>
          <w:spacing w:val="-9"/>
          <w:szCs w:val="24"/>
        </w:rPr>
        <w:t xml:space="preserve"> </w:t>
      </w:r>
      <w:r w:rsidRPr="004A4B6C">
        <w:rPr>
          <w:rFonts w:cs="Arial"/>
          <w:color w:val="000009"/>
          <w:szCs w:val="24"/>
        </w:rPr>
        <w:t>da</w:t>
      </w:r>
      <w:r w:rsidRPr="004A4B6C">
        <w:rPr>
          <w:rFonts w:cs="Arial"/>
          <w:color w:val="000009"/>
          <w:spacing w:val="-12"/>
          <w:szCs w:val="24"/>
        </w:rPr>
        <w:t xml:space="preserve"> </w:t>
      </w:r>
      <w:r w:rsidRPr="004A4B6C">
        <w:rPr>
          <w:rFonts w:cs="Arial"/>
          <w:color w:val="000009"/>
          <w:szCs w:val="24"/>
        </w:rPr>
        <w:t>superfície.</w:t>
      </w:r>
      <w:r w:rsidRPr="004A4B6C">
        <w:rPr>
          <w:rFonts w:cs="Arial"/>
          <w:color w:val="000009"/>
          <w:spacing w:val="-9"/>
          <w:szCs w:val="24"/>
        </w:rPr>
        <w:t xml:space="preserve"> </w:t>
      </w:r>
      <w:r w:rsidRPr="004A4B6C">
        <w:rPr>
          <w:rFonts w:cs="Arial"/>
          <w:color w:val="000009"/>
          <w:szCs w:val="24"/>
        </w:rPr>
        <w:t>Será</w:t>
      </w:r>
      <w:r w:rsidRPr="004A4B6C">
        <w:rPr>
          <w:rFonts w:cs="Arial"/>
          <w:color w:val="000009"/>
          <w:spacing w:val="-11"/>
          <w:szCs w:val="24"/>
        </w:rPr>
        <w:t xml:space="preserve"> </w:t>
      </w:r>
      <w:r w:rsidRPr="004A4B6C">
        <w:rPr>
          <w:rFonts w:cs="Arial"/>
          <w:color w:val="000009"/>
          <w:szCs w:val="24"/>
        </w:rPr>
        <w:t>aplicada,</w:t>
      </w:r>
      <w:r w:rsidRPr="004A4B6C">
        <w:rPr>
          <w:rFonts w:cs="Arial"/>
          <w:color w:val="000009"/>
          <w:spacing w:val="-10"/>
          <w:szCs w:val="24"/>
        </w:rPr>
        <w:t xml:space="preserve"> </w:t>
      </w:r>
      <w:r w:rsidRPr="004A4B6C">
        <w:rPr>
          <w:rFonts w:cs="Arial"/>
          <w:color w:val="000009"/>
          <w:szCs w:val="24"/>
        </w:rPr>
        <w:t>então,</w:t>
      </w:r>
      <w:r w:rsidRPr="004A4B6C">
        <w:rPr>
          <w:rFonts w:cs="Arial"/>
          <w:color w:val="000009"/>
          <w:spacing w:val="-11"/>
          <w:szCs w:val="24"/>
        </w:rPr>
        <w:t xml:space="preserve"> </w:t>
      </w:r>
      <w:r w:rsidRPr="004A4B6C">
        <w:rPr>
          <w:rFonts w:cs="Arial"/>
          <w:color w:val="000009"/>
          <w:szCs w:val="24"/>
        </w:rPr>
        <w:t>uma</w:t>
      </w:r>
      <w:r w:rsidRPr="004A4B6C">
        <w:rPr>
          <w:rFonts w:cs="Arial"/>
          <w:color w:val="000009"/>
          <w:spacing w:val="-10"/>
          <w:szCs w:val="24"/>
        </w:rPr>
        <w:t xml:space="preserve"> </w:t>
      </w:r>
      <w:r w:rsidRPr="004A4B6C">
        <w:rPr>
          <w:rFonts w:cs="Arial"/>
          <w:color w:val="000009"/>
          <w:szCs w:val="24"/>
        </w:rPr>
        <w:t>demão</w:t>
      </w:r>
      <w:r w:rsidRPr="004A4B6C">
        <w:rPr>
          <w:rFonts w:cs="Arial"/>
          <w:color w:val="000009"/>
          <w:spacing w:val="-13"/>
          <w:szCs w:val="24"/>
        </w:rPr>
        <w:t xml:space="preserve"> </w:t>
      </w:r>
      <w:r w:rsidRPr="004A4B6C">
        <w:rPr>
          <w:rFonts w:cs="Arial"/>
          <w:color w:val="000009"/>
          <w:szCs w:val="24"/>
        </w:rPr>
        <w:t>de</w:t>
      </w:r>
      <w:r w:rsidRPr="004A4B6C">
        <w:rPr>
          <w:rFonts w:cs="Arial"/>
          <w:color w:val="000009"/>
          <w:spacing w:val="-8"/>
          <w:szCs w:val="24"/>
        </w:rPr>
        <w:t xml:space="preserve"> </w:t>
      </w:r>
      <w:r w:rsidRPr="004A4B6C">
        <w:rPr>
          <w:rFonts w:cs="Arial"/>
          <w:color w:val="000009"/>
          <w:szCs w:val="24"/>
        </w:rPr>
        <w:t>fundo</w:t>
      </w:r>
      <w:r w:rsidRPr="004A4B6C">
        <w:rPr>
          <w:rFonts w:cs="Arial"/>
          <w:color w:val="000009"/>
          <w:spacing w:val="-11"/>
          <w:szCs w:val="24"/>
        </w:rPr>
        <w:t xml:space="preserve"> </w:t>
      </w:r>
      <w:r w:rsidRPr="004A4B6C">
        <w:rPr>
          <w:rFonts w:cs="Arial"/>
          <w:color w:val="000009"/>
          <w:szCs w:val="24"/>
        </w:rPr>
        <w:t>preparador</w:t>
      </w:r>
      <w:r w:rsidRPr="004A4B6C">
        <w:rPr>
          <w:rFonts w:cs="Arial"/>
          <w:color w:val="000009"/>
          <w:spacing w:val="-47"/>
          <w:szCs w:val="24"/>
        </w:rPr>
        <w:t xml:space="preserve"> </w:t>
      </w:r>
      <w:r w:rsidRPr="004A4B6C">
        <w:rPr>
          <w:rFonts w:cs="Arial"/>
          <w:color w:val="000009"/>
          <w:szCs w:val="24"/>
        </w:rPr>
        <w:t>adequado para acabamento. Serão aplicadas, no mínimo, duas demãos de tinta de acabamento, com</w:t>
      </w:r>
      <w:r w:rsidRPr="004A4B6C">
        <w:rPr>
          <w:rFonts w:cs="Arial"/>
          <w:color w:val="000009"/>
          <w:spacing w:val="-47"/>
          <w:szCs w:val="24"/>
        </w:rPr>
        <w:t xml:space="preserve"> </w:t>
      </w:r>
      <w:r w:rsidRPr="004A4B6C">
        <w:rPr>
          <w:rFonts w:cs="Arial"/>
          <w:color w:val="000009"/>
          <w:szCs w:val="24"/>
        </w:rPr>
        <w:t>retoques</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massa,</w:t>
      </w:r>
      <w:r w:rsidRPr="004A4B6C">
        <w:rPr>
          <w:rFonts w:cs="Arial"/>
          <w:color w:val="000009"/>
          <w:spacing w:val="1"/>
          <w:szCs w:val="24"/>
        </w:rPr>
        <w:t xml:space="preserve"> </w:t>
      </w:r>
      <w:r w:rsidRPr="004A4B6C">
        <w:rPr>
          <w:rFonts w:cs="Arial"/>
          <w:color w:val="000009"/>
          <w:szCs w:val="24"/>
        </w:rPr>
        <w:t>se</w:t>
      </w:r>
      <w:r w:rsidRPr="004A4B6C">
        <w:rPr>
          <w:rFonts w:cs="Arial"/>
          <w:color w:val="000009"/>
          <w:spacing w:val="1"/>
          <w:szCs w:val="24"/>
        </w:rPr>
        <w:t xml:space="preserve"> </w:t>
      </w:r>
      <w:r w:rsidRPr="004A4B6C">
        <w:rPr>
          <w:rFonts w:cs="Arial"/>
          <w:color w:val="000009"/>
          <w:szCs w:val="24"/>
        </w:rPr>
        <w:t>necessários,</w:t>
      </w:r>
      <w:r w:rsidRPr="004A4B6C">
        <w:rPr>
          <w:rFonts w:cs="Arial"/>
          <w:color w:val="000009"/>
          <w:spacing w:val="1"/>
          <w:szCs w:val="24"/>
        </w:rPr>
        <w:t xml:space="preserve"> </w:t>
      </w:r>
      <w:r w:rsidRPr="004A4B6C">
        <w:rPr>
          <w:rFonts w:cs="Arial"/>
          <w:color w:val="000009"/>
          <w:szCs w:val="24"/>
        </w:rPr>
        <w:t>antes</w:t>
      </w:r>
      <w:r w:rsidRPr="004A4B6C">
        <w:rPr>
          <w:rFonts w:cs="Arial"/>
          <w:color w:val="000009"/>
          <w:spacing w:val="1"/>
          <w:szCs w:val="24"/>
        </w:rPr>
        <w:t xml:space="preserve"> </w:t>
      </w:r>
      <w:r w:rsidRPr="004A4B6C">
        <w:rPr>
          <w:rFonts w:cs="Arial"/>
          <w:color w:val="000009"/>
          <w:szCs w:val="24"/>
        </w:rPr>
        <w:t>da</w:t>
      </w:r>
      <w:r w:rsidRPr="004A4B6C">
        <w:rPr>
          <w:rFonts w:cs="Arial"/>
          <w:color w:val="000009"/>
          <w:spacing w:val="1"/>
          <w:szCs w:val="24"/>
        </w:rPr>
        <w:t xml:space="preserve"> </w:t>
      </w:r>
      <w:r w:rsidRPr="004A4B6C">
        <w:rPr>
          <w:rFonts w:cs="Arial"/>
          <w:color w:val="000009"/>
          <w:szCs w:val="24"/>
        </w:rPr>
        <w:t>segunda</w:t>
      </w:r>
      <w:r w:rsidRPr="004A4B6C">
        <w:rPr>
          <w:rFonts w:cs="Arial"/>
          <w:color w:val="000009"/>
          <w:spacing w:val="1"/>
          <w:szCs w:val="24"/>
        </w:rPr>
        <w:t xml:space="preserve"> </w:t>
      </w:r>
      <w:r w:rsidRPr="004A4B6C">
        <w:rPr>
          <w:rFonts w:cs="Arial"/>
          <w:color w:val="000009"/>
          <w:szCs w:val="24"/>
        </w:rPr>
        <w:t>demão,</w:t>
      </w:r>
      <w:r w:rsidRPr="004A4B6C">
        <w:rPr>
          <w:rFonts w:cs="Arial"/>
          <w:color w:val="000009"/>
          <w:spacing w:val="1"/>
          <w:szCs w:val="24"/>
        </w:rPr>
        <w:t xml:space="preserve"> </w:t>
      </w:r>
      <w:r w:rsidRPr="004A4B6C">
        <w:rPr>
          <w:rFonts w:cs="Arial"/>
          <w:color w:val="000009"/>
          <w:szCs w:val="24"/>
        </w:rPr>
        <w:t>sempre</w:t>
      </w:r>
      <w:r w:rsidRPr="004A4B6C">
        <w:rPr>
          <w:rFonts w:cs="Arial"/>
          <w:color w:val="000009"/>
          <w:spacing w:val="1"/>
          <w:szCs w:val="24"/>
        </w:rPr>
        <w:t xml:space="preserve"> </w:t>
      </w:r>
      <w:r w:rsidRPr="004A4B6C">
        <w:rPr>
          <w:rFonts w:cs="Arial"/>
          <w:color w:val="000009"/>
          <w:szCs w:val="24"/>
        </w:rPr>
        <w:t>se</w:t>
      </w:r>
      <w:r w:rsidRPr="004A4B6C">
        <w:rPr>
          <w:rFonts w:cs="Arial"/>
          <w:color w:val="000009"/>
          <w:spacing w:val="1"/>
          <w:szCs w:val="24"/>
        </w:rPr>
        <w:t xml:space="preserve"> </w:t>
      </w:r>
      <w:r w:rsidRPr="004A4B6C">
        <w:rPr>
          <w:rFonts w:cs="Arial"/>
          <w:color w:val="000009"/>
          <w:szCs w:val="24"/>
        </w:rPr>
        <w:t>respeitando</w:t>
      </w:r>
      <w:r w:rsidRPr="004A4B6C">
        <w:rPr>
          <w:rFonts w:cs="Arial"/>
          <w:color w:val="000009"/>
          <w:spacing w:val="1"/>
          <w:szCs w:val="24"/>
        </w:rPr>
        <w:t xml:space="preserve"> </w:t>
      </w:r>
      <w:r w:rsidRPr="004A4B6C">
        <w:rPr>
          <w:rFonts w:cs="Arial"/>
          <w:color w:val="000009"/>
          <w:szCs w:val="24"/>
        </w:rPr>
        <w:t>as</w:t>
      </w:r>
      <w:r w:rsidRPr="004A4B6C">
        <w:rPr>
          <w:rFonts w:cs="Arial"/>
          <w:color w:val="000009"/>
          <w:spacing w:val="1"/>
          <w:szCs w:val="24"/>
        </w:rPr>
        <w:t xml:space="preserve"> </w:t>
      </w:r>
      <w:r w:rsidRPr="004A4B6C">
        <w:rPr>
          <w:rFonts w:cs="Arial"/>
          <w:color w:val="000009"/>
          <w:szCs w:val="24"/>
        </w:rPr>
        <w:t>recomendações do</w:t>
      </w:r>
      <w:r w:rsidRPr="004A4B6C">
        <w:rPr>
          <w:rFonts w:cs="Arial"/>
          <w:color w:val="000009"/>
          <w:spacing w:val="-2"/>
          <w:szCs w:val="24"/>
        </w:rPr>
        <w:t xml:space="preserve"> </w:t>
      </w:r>
      <w:r w:rsidRPr="004A4B6C">
        <w:rPr>
          <w:rFonts w:cs="Arial"/>
          <w:color w:val="000009"/>
          <w:szCs w:val="24"/>
        </w:rPr>
        <w:t>fabricante.</w:t>
      </w:r>
    </w:p>
    <w:p w:rsidR="00E33478" w:rsidRPr="004A4B6C" w:rsidRDefault="00E33478" w:rsidP="00E33478">
      <w:pPr>
        <w:pStyle w:val="Corpodetexto"/>
        <w:spacing w:before="11"/>
        <w:rPr>
          <w:rFonts w:cs="Arial"/>
          <w:szCs w:val="24"/>
        </w:rPr>
      </w:pPr>
    </w:p>
    <w:p w:rsidR="00E33478" w:rsidRPr="004A4B6C" w:rsidRDefault="00E33478" w:rsidP="00E33478">
      <w:pPr>
        <w:pStyle w:val="Ttulo3"/>
        <w:keepNext w:val="0"/>
        <w:keepLines w:val="0"/>
        <w:widowControl w:val="0"/>
        <w:numPr>
          <w:ilvl w:val="2"/>
          <w:numId w:val="27"/>
        </w:numPr>
        <w:tabs>
          <w:tab w:val="left" w:pos="853"/>
          <w:tab w:val="left" w:pos="854"/>
        </w:tabs>
        <w:autoSpaceDE w:val="0"/>
        <w:autoSpaceDN w:val="0"/>
        <w:spacing w:before="0" w:line="240" w:lineRule="auto"/>
        <w:rPr>
          <w:rFonts w:ascii="Arial" w:hAnsi="Arial" w:cs="Arial"/>
        </w:rPr>
      </w:pPr>
      <w:bookmarkStart w:id="108" w:name="_bookmark43"/>
      <w:bookmarkStart w:id="109" w:name="_Toc142312681"/>
      <w:bookmarkStart w:id="110" w:name="_Toc148452300"/>
      <w:bookmarkEnd w:id="108"/>
      <w:r w:rsidRPr="004A4B6C">
        <w:rPr>
          <w:rFonts w:ascii="Arial" w:hAnsi="Arial" w:cs="Arial"/>
          <w:color w:val="000009"/>
        </w:rPr>
        <w:t>Pintura</w:t>
      </w:r>
      <w:r w:rsidRPr="004A4B6C">
        <w:rPr>
          <w:rFonts w:ascii="Arial" w:hAnsi="Arial" w:cs="Arial"/>
          <w:color w:val="000009"/>
          <w:spacing w:val="-3"/>
        </w:rPr>
        <w:t xml:space="preserve"> </w:t>
      </w:r>
      <w:r w:rsidRPr="004A4B6C">
        <w:rPr>
          <w:rFonts w:ascii="Arial" w:hAnsi="Arial" w:cs="Arial"/>
          <w:color w:val="000009"/>
        </w:rPr>
        <w:t>Acrílica</w:t>
      </w:r>
      <w:bookmarkEnd w:id="109"/>
      <w:bookmarkEnd w:id="110"/>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08"/>
        <w:rPr>
          <w:rFonts w:cs="Arial"/>
          <w:szCs w:val="24"/>
        </w:rPr>
      </w:pPr>
      <w:r w:rsidRPr="004A4B6C">
        <w:rPr>
          <w:rFonts w:cs="Arial"/>
          <w:color w:val="000009"/>
          <w:szCs w:val="24"/>
        </w:rPr>
        <w:t xml:space="preserve">Todas as superfícies que irão receber a pintura de esmalte acrílico acabamento </w:t>
      </w:r>
      <w:proofErr w:type="spellStart"/>
      <w:r w:rsidRPr="004A4B6C">
        <w:rPr>
          <w:rFonts w:cs="Arial"/>
          <w:color w:val="000009"/>
          <w:szCs w:val="24"/>
        </w:rPr>
        <w:t>semi-brilho</w:t>
      </w:r>
      <w:proofErr w:type="spellEnd"/>
      <w:r w:rsidRPr="004A4B6C">
        <w:rPr>
          <w:rFonts w:cs="Arial"/>
          <w:color w:val="000009"/>
          <w:szCs w:val="24"/>
        </w:rPr>
        <w:t xml:space="preserve"> deverão</w:t>
      </w:r>
      <w:r w:rsidRPr="004A4B6C">
        <w:rPr>
          <w:rFonts w:cs="Arial"/>
          <w:color w:val="000009"/>
          <w:spacing w:val="1"/>
          <w:szCs w:val="24"/>
        </w:rPr>
        <w:t xml:space="preserve"> </w:t>
      </w:r>
      <w:r w:rsidRPr="004A4B6C">
        <w:rPr>
          <w:rFonts w:cs="Arial"/>
          <w:color w:val="000009"/>
          <w:spacing w:val="-1"/>
          <w:szCs w:val="24"/>
        </w:rPr>
        <w:t>estar</w:t>
      </w:r>
      <w:r w:rsidRPr="004A4B6C">
        <w:rPr>
          <w:rFonts w:cs="Arial"/>
          <w:color w:val="000009"/>
          <w:spacing w:val="-11"/>
          <w:szCs w:val="24"/>
        </w:rPr>
        <w:t xml:space="preserve"> </w:t>
      </w:r>
      <w:r w:rsidRPr="004A4B6C">
        <w:rPr>
          <w:rFonts w:cs="Arial"/>
          <w:color w:val="000009"/>
          <w:spacing w:val="-1"/>
          <w:szCs w:val="24"/>
        </w:rPr>
        <w:t>previamente</w:t>
      </w:r>
      <w:r w:rsidRPr="004A4B6C">
        <w:rPr>
          <w:rFonts w:cs="Arial"/>
          <w:color w:val="000009"/>
          <w:spacing w:val="-9"/>
          <w:szCs w:val="24"/>
        </w:rPr>
        <w:t xml:space="preserve"> </w:t>
      </w:r>
      <w:r w:rsidRPr="004A4B6C">
        <w:rPr>
          <w:rFonts w:cs="Arial"/>
          <w:color w:val="000009"/>
          <w:szCs w:val="24"/>
        </w:rPr>
        <w:t>preparadas,</w:t>
      </w:r>
      <w:r w:rsidRPr="004A4B6C">
        <w:rPr>
          <w:rFonts w:cs="Arial"/>
          <w:color w:val="000009"/>
          <w:spacing w:val="-8"/>
          <w:szCs w:val="24"/>
        </w:rPr>
        <w:t xml:space="preserve"> </w:t>
      </w:r>
      <w:r w:rsidRPr="004A4B6C">
        <w:rPr>
          <w:rFonts w:cs="Arial"/>
          <w:color w:val="000009"/>
          <w:szCs w:val="24"/>
        </w:rPr>
        <w:t>limpas</w:t>
      </w:r>
      <w:r w:rsidRPr="004A4B6C">
        <w:rPr>
          <w:rFonts w:cs="Arial"/>
          <w:color w:val="000009"/>
          <w:spacing w:val="-10"/>
          <w:szCs w:val="24"/>
        </w:rPr>
        <w:t xml:space="preserve"> </w:t>
      </w:r>
      <w:r w:rsidRPr="004A4B6C">
        <w:rPr>
          <w:rFonts w:cs="Arial"/>
          <w:color w:val="000009"/>
          <w:szCs w:val="24"/>
        </w:rPr>
        <w:t>e</w:t>
      </w:r>
      <w:r w:rsidRPr="004A4B6C">
        <w:rPr>
          <w:rFonts w:cs="Arial"/>
          <w:color w:val="000009"/>
          <w:spacing w:val="-9"/>
          <w:szCs w:val="24"/>
        </w:rPr>
        <w:t xml:space="preserve"> </w:t>
      </w:r>
      <w:r w:rsidRPr="004A4B6C">
        <w:rPr>
          <w:rFonts w:cs="Arial"/>
          <w:color w:val="000009"/>
          <w:szCs w:val="24"/>
        </w:rPr>
        <w:t>livres</w:t>
      </w:r>
      <w:r w:rsidRPr="004A4B6C">
        <w:rPr>
          <w:rFonts w:cs="Arial"/>
          <w:color w:val="000009"/>
          <w:spacing w:val="-7"/>
          <w:szCs w:val="24"/>
        </w:rPr>
        <w:t xml:space="preserve"> </w:t>
      </w:r>
      <w:r w:rsidRPr="004A4B6C">
        <w:rPr>
          <w:rFonts w:cs="Arial"/>
          <w:color w:val="000009"/>
          <w:szCs w:val="24"/>
        </w:rPr>
        <w:t>de</w:t>
      </w:r>
      <w:r w:rsidRPr="004A4B6C">
        <w:rPr>
          <w:rFonts w:cs="Arial"/>
          <w:color w:val="000009"/>
          <w:spacing w:val="-6"/>
          <w:szCs w:val="24"/>
        </w:rPr>
        <w:t xml:space="preserve"> </w:t>
      </w:r>
      <w:r w:rsidRPr="004A4B6C">
        <w:rPr>
          <w:rFonts w:cs="Arial"/>
          <w:color w:val="000009"/>
          <w:szCs w:val="24"/>
        </w:rPr>
        <w:t>partículas</w:t>
      </w:r>
      <w:r w:rsidRPr="004A4B6C">
        <w:rPr>
          <w:rFonts w:cs="Arial"/>
          <w:color w:val="000009"/>
          <w:spacing w:val="-7"/>
          <w:szCs w:val="24"/>
        </w:rPr>
        <w:t xml:space="preserve"> </w:t>
      </w:r>
      <w:r w:rsidRPr="004A4B6C">
        <w:rPr>
          <w:rFonts w:cs="Arial"/>
          <w:color w:val="000009"/>
          <w:szCs w:val="24"/>
        </w:rPr>
        <w:t>soltas,</w:t>
      </w:r>
      <w:r w:rsidRPr="004A4B6C">
        <w:rPr>
          <w:rFonts w:cs="Arial"/>
          <w:color w:val="000009"/>
          <w:spacing w:val="-10"/>
          <w:szCs w:val="24"/>
        </w:rPr>
        <w:t xml:space="preserve"> </w:t>
      </w:r>
      <w:r w:rsidRPr="004A4B6C">
        <w:rPr>
          <w:rFonts w:cs="Arial"/>
          <w:color w:val="000009"/>
          <w:szCs w:val="24"/>
        </w:rPr>
        <w:t>poeiras</w:t>
      </w:r>
      <w:r w:rsidRPr="004A4B6C">
        <w:rPr>
          <w:rFonts w:cs="Arial"/>
          <w:color w:val="000009"/>
          <w:spacing w:val="-12"/>
          <w:szCs w:val="24"/>
        </w:rPr>
        <w:t xml:space="preserve"> </w:t>
      </w:r>
      <w:r w:rsidRPr="004A4B6C">
        <w:rPr>
          <w:rFonts w:cs="Arial"/>
          <w:color w:val="000009"/>
          <w:szCs w:val="24"/>
        </w:rPr>
        <w:t>ou</w:t>
      </w:r>
      <w:r w:rsidRPr="004A4B6C">
        <w:rPr>
          <w:rFonts w:cs="Arial"/>
          <w:color w:val="000009"/>
          <w:spacing w:val="-8"/>
          <w:szCs w:val="24"/>
        </w:rPr>
        <w:t xml:space="preserve"> </w:t>
      </w:r>
      <w:r w:rsidRPr="004A4B6C">
        <w:rPr>
          <w:rFonts w:cs="Arial"/>
          <w:color w:val="000009"/>
          <w:szCs w:val="24"/>
        </w:rPr>
        <w:t>quaisquer</w:t>
      </w:r>
      <w:r w:rsidRPr="004A4B6C">
        <w:rPr>
          <w:rFonts w:cs="Arial"/>
          <w:color w:val="000009"/>
          <w:spacing w:val="-8"/>
          <w:szCs w:val="24"/>
        </w:rPr>
        <w:t xml:space="preserve"> </w:t>
      </w:r>
      <w:r w:rsidRPr="004A4B6C">
        <w:rPr>
          <w:rFonts w:cs="Arial"/>
          <w:color w:val="000009"/>
          <w:szCs w:val="24"/>
        </w:rPr>
        <w:t>resíduos.</w:t>
      </w:r>
      <w:r w:rsidRPr="004A4B6C">
        <w:rPr>
          <w:rFonts w:cs="Arial"/>
          <w:color w:val="000009"/>
          <w:spacing w:val="-10"/>
          <w:szCs w:val="24"/>
        </w:rPr>
        <w:t xml:space="preserve"> </w:t>
      </w:r>
      <w:r w:rsidRPr="004A4B6C">
        <w:rPr>
          <w:rFonts w:cs="Arial"/>
          <w:color w:val="000009"/>
          <w:szCs w:val="24"/>
        </w:rPr>
        <w:t>Após</w:t>
      </w:r>
      <w:r w:rsidRPr="004A4B6C">
        <w:rPr>
          <w:rFonts w:cs="Arial"/>
          <w:color w:val="000009"/>
          <w:spacing w:val="-47"/>
          <w:szCs w:val="24"/>
        </w:rPr>
        <w:t xml:space="preserve"> </w:t>
      </w:r>
      <w:r w:rsidRPr="004A4B6C">
        <w:rPr>
          <w:rFonts w:cs="Arial"/>
          <w:color w:val="000009"/>
          <w:szCs w:val="24"/>
        </w:rPr>
        <w:t>a limpeza, as superfícies receberão uma demão de seladora, conforme recomendação do fabricante,</w:t>
      </w:r>
      <w:r w:rsidRPr="004A4B6C">
        <w:rPr>
          <w:rFonts w:cs="Arial"/>
          <w:color w:val="000009"/>
          <w:spacing w:val="1"/>
          <w:szCs w:val="24"/>
        </w:rPr>
        <w:t xml:space="preserve"> </w:t>
      </w:r>
      <w:r w:rsidRPr="004A4B6C">
        <w:rPr>
          <w:rFonts w:cs="Arial"/>
          <w:color w:val="000009"/>
          <w:szCs w:val="24"/>
        </w:rPr>
        <w:t xml:space="preserve">de acordo </w:t>
      </w:r>
      <w:r w:rsidRPr="004A4B6C">
        <w:rPr>
          <w:rFonts w:cs="Arial"/>
          <w:color w:val="000009"/>
          <w:szCs w:val="24"/>
        </w:rPr>
        <w:lastRenderedPageBreak/>
        <w:t>com o tipo do material a ser pintado. Após a completa secagem do selador, deverá ser</w:t>
      </w:r>
      <w:r w:rsidRPr="004A4B6C">
        <w:rPr>
          <w:rFonts w:cs="Arial"/>
          <w:color w:val="000009"/>
          <w:spacing w:val="1"/>
          <w:szCs w:val="24"/>
        </w:rPr>
        <w:t xml:space="preserve"> </w:t>
      </w:r>
      <w:r w:rsidRPr="004A4B6C">
        <w:rPr>
          <w:rFonts w:cs="Arial"/>
          <w:color w:val="000009"/>
          <w:szCs w:val="24"/>
        </w:rPr>
        <w:t>aplicada</w:t>
      </w:r>
      <w:r w:rsidRPr="004A4B6C">
        <w:rPr>
          <w:rFonts w:cs="Arial"/>
          <w:color w:val="000009"/>
          <w:spacing w:val="-6"/>
          <w:szCs w:val="24"/>
        </w:rPr>
        <w:t xml:space="preserve"> </w:t>
      </w:r>
      <w:r w:rsidRPr="004A4B6C">
        <w:rPr>
          <w:rFonts w:cs="Arial"/>
          <w:color w:val="000009"/>
          <w:szCs w:val="24"/>
        </w:rPr>
        <w:t>a</w:t>
      </w:r>
      <w:r w:rsidRPr="004A4B6C">
        <w:rPr>
          <w:rFonts w:cs="Arial"/>
          <w:color w:val="000009"/>
          <w:spacing w:val="-6"/>
          <w:szCs w:val="24"/>
        </w:rPr>
        <w:t xml:space="preserve"> </w:t>
      </w:r>
      <w:r w:rsidRPr="004A4B6C">
        <w:rPr>
          <w:rFonts w:cs="Arial"/>
          <w:color w:val="000009"/>
          <w:szCs w:val="24"/>
        </w:rPr>
        <w:t>primeira</w:t>
      </w:r>
      <w:r w:rsidRPr="004A4B6C">
        <w:rPr>
          <w:rFonts w:cs="Arial"/>
          <w:color w:val="000009"/>
          <w:spacing w:val="-6"/>
          <w:szCs w:val="24"/>
        </w:rPr>
        <w:t xml:space="preserve"> </w:t>
      </w:r>
      <w:r w:rsidRPr="004A4B6C">
        <w:rPr>
          <w:rFonts w:cs="Arial"/>
          <w:color w:val="000009"/>
          <w:szCs w:val="24"/>
        </w:rPr>
        <w:t>demão</w:t>
      </w:r>
      <w:r w:rsidRPr="004A4B6C">
        <w:rPr>
          <w:rFonts w:cs="Arial"/>
          <w:color w:val="000009"/>
          <w:spacing w:val="-7"/>
          <w:szCs w:val="24"/>
        </w:rPr>
        <w:t xml:space="preserve"> </w:t>
      </w:r>
      <w:r w:rsidRPr="004A4B6C">
        <w:rPr>
          <w:rFonts w:cs="Arial"/>
          <w:color w:val="000009"/>
          <w:szCs w:val="24"/>
        </w:rPr>
        <w:t>de</w:t>
      </w:r>
      <w:r w:rsidRPr="004A4B6C">
        <w:rPr>
          <w:rFonts w:cs="Arial"/>
          <w:color w:val="000009"/>
          <w:spacing w:val="-5"/>
          <w:szCs w:val="24"/>
        </w:rPr>
        <w:t xml:space="preserve"> </w:t>
      </w:r>
      <w:r w:rsidRPr="004A4B6C">
        <w:rPr>
          <w:rFonts w:cs="Arial"/>
          <w:color w:val="000009"/>
          <w:szCs w:val="24"/>
        </w:rPr>
        <w:t>tinta.</w:t>
      </w:r>
      <w:r w:rsidRPr="004A4B6C">
        <w:rPr>
          <w:rFonts w:cs="Arial"/>
          <w:color w:val="000009"/>
          <w:spacing w:val="-6"/>
          <w:szCs w:val="24"/>
        </w:rPr>
        <w:t xml:space="preserve"> </w:t>
      </w:r>
      <w:r w:rsidRPr="004A4B6C">
        <w:rPr>
          <w:rFonts w:cs="Arial"/>
          <w:color w:val="000009"/>
          <w:szCs w:val="24"/>
        </w:rPr>
        <w:t>A</w:t>
      </w:r>
      <w:r w:rsidRPr="004A4B6C">
        <w:rPr>
          <w:rFonts w:cs="Arial"/>
          <w:color w:val="000009"/>
          <w:spacing w:val="-6"/>
          <w:szCs w:val="24"/>
        </w:rPr>
        <w:t xml:space="preserve"> </w:t>
      </w:r>
      <w:r w:rsidRPr="004A4B6C">
        <w:rPr>
          <w:rFonts w:cs="Arial"/>
          <w:color w:val="000009"/>
          <w:szCs w:val="24"/>
        </w:rPr>
        <w:t>segunda</w:t>
      </w:r>
      <w:r w:rsidRPr="004A4B6C">
        <w:rPr>
          <w:rFonts w:cs="Arial"/>
          <w:color w:val="000009"/>
          <w:spacing w:val="-6"/>
          <w:szCs w:val="24"/>
        </w:rPr>
        <w:t xml:space="preserve"> </w:t>
      </w:r>
      <w:r w:rsidRPr="004A4B6C">
        <w:rPr>
          <w:rFonts w:cs="Arial"/>
          <w:color w:val="000009"/>
          <w:szCs w:val="24"/>
        </w:rPr>
        <w:t>demão</w:t>
      </w:r>
      <w:r w:rsidRPr="004A4B6C">
        <w:rPr>
          <w:rFonts w:cs="Arial"/>
          <w:color w:val="000009"/>
          <w:spacing w:val="-7"/>
          <w:szCs w:val="24"/>
        </w:rPr>
        <w:t xml:space="preserve"> </w:t>
      </w:r>
      <w:r w:rsidRPr="004A4B6C">
        <w:rPr>
          <w:rFonts w:cs="Arial"/>
          <w:color w:val="000009"/>
          <w:szCs w:val="24"/>
        </w:rPr>
        <w:t>só</w:t>
      </w:r>
      <w:r w:rsidRPr="004A4B6C">
        <w:rPr>
          <w:rFonts w:cs="Arial"/>
          <w:color w:val="000009"/>
          <w:spacing w:val="-4"/>
          <w:szCs w:val="24"/>
        </w:rPr>
        <w:t xml:space="preserve"> </w:t>
      </w:r>
      <w:r w:rsidRPr="004A4B6C">
        <w:rPr>
          <w:rFonts w:cs="Arial"/>
          <w:color w:val="000009"/>
          <w:szCs w:val="24"/>
        </w:rPr>
        <w:t>será</w:t>
      </w:r>
      <w:r w:rsidRPr="004A4B6C">
        <w:rPr>
          <w:rFonts w:cs="Arial"/>
          <w:color w:val="000009"/>
          <w:spacing w:val="-6"/>
          <w:szCs w:val="24"/>
        </w:rPr>
        <w:t xml:space="preserve"> </w:t>
      </w:r>
      <w:r w:rsidRPr="004A4B6C">
        <w:rPr>
          <w:rFonts w:cs="Arial"/>
          <w:color w:val="000009"/>
          <w:szCs w:val="24"/>
        </w:rPr>
        <w:t>aplicada</w:t>
      </w:r>
      <w:r w:rsidRPr="004A4B6C">
        <w:rPr>
          <w:rFonts w:cs="Arial"/>
          <w:color w:val="000009"/>
          <w:spacing w:val="-5"/>
          <w:szCs w:val="24"/>
        </w:rPr>
        <w:t xml:space="preserve"> </w:t>
      </w:r>
      <w:r w:rsidRPr="004A4B6C">
        <w:rPr>
          <w:rFonts w:cs="Arial"/>
          <w:color w:val="000009"/>
          <w:szCs w:val="24"/>
        </w:rPr>
        <w:t>depois</w:t>
      </w:r>
      <w:r w:rsidRPr="004A4B6C">
        <w:rPr>
          <w:rFonts w:cs="Arial"/>
          <w:color w:val="000009"/>
          <w:spacing w:val="-6"/>
          <w:szCs w:val="24"/>
        </w:rPr>
        <w:t xml:space="preserve"> </w:t>
      </w:r>
      <w:r w:rsidRPr="004A4B6C">
        <w:rPr>
          <w:rFonts w:cs="Arial"/>
          <w:color w:val="000009"/>
          <w:szCs w:val="24"/>
        </w:rPr>
        <w:t>de</w:t>
      </w:r>
      <w:r w:rsidRPr="004A4B6C">
        <w:rPr>
          <w:rFonts w:cs="Arial"/>
          <w:color w:val="000009"/>
          <w:spacing w:val="-7"/>
          <w:szCs w:val="24"/>
        </w:rPr>
        <w:t xml:space="preserve"> </w:t>
      </w:r>
      <w:r w:rsidRPr="004A4B6C">
        <w:rPr>
          <w:rFonts w:cs="Arial"/>
          <w:color w:val="000009"/>
          <w:szCs w:val="24"/>
        </w:rPr>
        <w:t>completamente</w:t>
      </w:r>
      <w:r w:rsidRPr="004A4B6C">
        <w:rPr>
          <w:rFonts w:cs="Arial"/>
          <w:color w:val="000009"/>
          <w:spacing w:val="-5"/>
          <w:szCs w:val="24"/>
        </w:rPr>
        <w:t xml:space="preserve"> </w:t>
      </w:r>
      <w:r w:rsidRPr="004A4B6C">
        <w:rPr>
          <w:rFonts w:cs="Arial"/>
          <w:color w:val="000009"/>
          <w:szCs w:val="24"/>
        </w:rPr>
        <w:t>seca</w:t>
      </w:r>
      <w:r w:rsidRPr="004A4B6C">
        <w:rPr>
          <w:rFonts w:cs="Arial"/>
          <w:color w:val="000009"/>
          <w:spacing w:val="-47"/>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primeira, seguindo</w:t>
      </w:r>
      <w:r w:rsidRPr="004A4B6C">
        <w:rPr>
          <w:rFonts w:cs="Arial"/>
          <w:color w:val="000009"/>
          <w:spacing w:val="-2"/>
          <w:szCs w:val="24"/>
        </w:rPr>
        <w:t xml:space="preserve"> </w:t>
      </w:r>
      <w:r w:rsidRPr="004A4B6C">
        <w:rPr>
          <w:rFonts w:cs="Arial"/>
          <w:color w:val="000009"/>
          <w:szCs w:val="24"/>
        </w:rPr>
        <w:t>corretamente</w:t>
      </w:r>
      <w:r w:rsidRPr="004A4B6C">
        <w:rPr>
          <w:rFonts w:cs="Arial"/>
          <w:color w:val="000009"/>
          <w:spacing w:val="1"/>
          <w:szCs w:val="24"/>
        </w:rPr>
        <w:t xml:space="preserve"> </w:t>
      </w:r>
      <w:r w:rsidRPr="004A4B6C">
        <w:rPr>
          <w:rFonts w:cs="Arial"/>
          <w:color w:val="000009"/>
          <w:szCs w:val="24"/>
        </w:rPr>
        <w:t>as</w:t>
      </w:r>
      <w:r w:rsidRPr="004A4B6C">
        <w:rPr>
          <w:rFonts w:cs="Arial"/>
          <w:color w:val="000009"/>
          <w:spacing w:val="-3"/>
          <w:szCs w:val="24"/>
        </w:rPr>
        <w:t xml:space="preserve"> </w:t>
      </w:r>
      <w:r w:rsidRPr="004A4B6C">
        <w:rPr>
          <w:rFonts w:cs="Arial"/>
          <w:color w:val="000009"/>
          <w:szCs w:val="24"/>
        </w:rPr>
        <w:t>recomendações</w:t>
      </w:r>
      <w:r w:rsidRPr="004A4B6C">
        <w:rPr>
          <w:rFonts w:cs="Arial"/>
          <w:color w:val="000009"/>
          <w:spacing w:val="-1"/>
          <w:szCs w:val="24"/>
        </w:rPr>
        <w:t xml:space="preserve"> </w:t>
      </w:r>
      <w:r w:rsidRPr="004A4B6C">
        <w:rPr>
          <w:rFonts w:cs="Arial"/>
          <w:color w:val="000009"/>
          <w:szCs w:val="24"/>
        </w:rPr>
        <w:t>do fabricante.</w:t>
      </w:r>
    </w:p>
    <w:p w:rsidR="00E33478" w:rsidRPr="004A4B6C" w:rsidRDefault="00E33478" w:rsidP="00E33478">
      <w:pPr>
        <w:pStyle w:val="Corpodetexto"/>
        <w:spacing w:before="6"/>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rPr>
      </w:pPr>
      <w:bookmarkStart w:id="111" w:name="_bookmark44"/>
      <w:bookmarkStart w:id="112" w:name="_Toc142312682"/>
      <w:bookmarkStart w:id="113" w:name="_Toc148452301"/>
      <w:bookmarkEnd w:id="111"/>
      <w:r w:rsidRPr="004A4B6C">
        <w:rPr>
          <w:rFonts w:ascii="Arial" w:hAnsi="Arial" w:cs="Arial"/>
        </w:rPr>
        <w:t>Pintura</w:t>
      </w:r>
      <w:r w:rsidRPr="004A4B6C">
        <w:rPr>
          <w:rFonts w:ascii="Arial" w:hAnsi="Arial" w:cs="Arial"/>
          <w:spacing w:val="-6"/>
        </w:rPr>
        <w:t xml:space="preserve"> </w:t>
      </w:r>
      <w:r w:rsidRPr="004A4B6C">
        <w:rPr>
          <w:rFonts w:ascii="Arial" w:hAnsi="Arial" w:cs="Arial"/>
        </w:rPr>
        <w:t>Externa</w:t>
      </w:r>
      <w:r w:rsidRPr="004A4B6C">
        <w:rPr>
          <w:rFonts w:ascii="Arial" w:hAnsi="Arial" w:cs="Arial"/>
          <w:spacing w:val="-3"/>
        </w:rPr>
        <w:t xml:space="preserve"> </w:t>
      </w:r>
      <w:r w:rsidRPr="004A4B6C">
        <w:rPr>
          <w:rFonts w:ascii="Arial" w:hAnsi="Arial" w:cs="Arial"/>
        </w:rPr>
        <w:t>-</w:t>
      </w:r>
      <w:r w:rsidRPr="004A4B6C">
        <w:rPr>
          <w:rFonts w:ascii="Arial" w:hAnsi="Arial" w:cs="Arial"/>
          <w:spacing w:val="-5"/>
        </w:rPr>
        <w:t xml:space="preserve"> </w:t>
      </w:r>
      <w:r w:rsidRPr="004A4B6C">
        <w:rPr>
          <w:rFonts w:ascii="Arial" w:hAnsi="Arial" w:cs="Arial"/>
        </w:rPr>
        <w:t>Fachadas</w:t>
      </w:r>
      <w:bookmarkEnd w:id="112"/>
      <w:bookmarkEnd w:id="113"/>
    </w:p>
    <w:p w:rsidR="00E33478" w:rsidRPr="004A4B6C" w:rsidRDefault="00E33478" w:rsidP="00E33478">
      <w:pPr>
        <w:pStyle w:val="Corpodetexto"/>
        <w:spacing w:before="4"/>
        <w:rPr>
          <w:rFonts w:cs="Arial"/>
          <w:szCs w:val="24"/>
        </w:rPr>
      </w:pPr>
    </w:p>
    <w:p w:rsidR="00E33478" w:rsidRPr="004A4B6C" w:rsidRDefault="00E33478" w:rsidP="00E33478">
      <w:pPr>
        <w:pStyle w:val="Corpodetexto"/>
        <w:ind w:left="699" w:right="110"/>
        <w:rPr>
          <w:rFonts w:cs="Arial"/>
          <w:szCs w:val="24"/>
        </w:rPr>
      </w:pPr>
      <w:r w:rsidRPr="004A4B6C">
        <w:rPr>
          <w:rFonts w:cs="Arial"/>
          <w:szCs w:val="24"/>
        </w:rPr>
        <w:t>As paredes externas deverão ser pintadas com tinta acrílica conforme indicação em projeto, seguindo</w:t>
      </w:r>
      <w:r w:rsidRPr="004A4B6C">
        <w:rPr>
          <w:rFonts w:cs="Arial"/>
          <w:spacing w:val="-47"/>
          <w:szCs w:val="24"/>
        </w:rPr>
        <w:t xml:space="preserve"> </w:t>
      </w:r>
      <w:r w:rsidRPr="004A4B6C">
        <w:rPr>
          <w:rFonts w:cs="Arial"/>
          <w:szCs w:val="24"/>
        </w:rPr>
        <w:t>a</w:t>
      </w:r>
      <w:r w:rsidRPr="004A4B6C">
        <w:rPr>
          <w:rFonts w:cs="Arial"/>
          <w:spacing w:val="1"/>
          <w:szCs w:val="24"/>
        </w:rPr>
        <w:t xml:space="preserve"> </w:t>
      </w:r>
      <w:r w:rsidRPr="004A4B6C">
        <w:rPr>
          <w:rFonts w:cs="Arial"/>
          <w:szCs w:val="24"/>
        </w:rPr>
        <w:t>mesma</w:t>
      </w:r>
      <w:r w:rsidRPr="004A4B6C">
        <w:rPr>
          <w:rFonts w:cs="Arial"/>
          <w:spacing w:val="1"/>
          <w:szCs w:val="24"/>
        </w:rPr>
        <w:t xml:space="preserve"> </w:t>
      </w:r>
      <w:r w:rsidRPr="004A4B6C">
        <w:rPr>
          <w:rFonts w:cs="Arial"/>
          <w:szCs w:val="24"/>
        </w:rPr>
        <w:t>paleta</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cores</w:t>
      </w:r>
      <w:r w:rsidRPr="004A4B6C">
        <w:rPr>
          <w:rFonts w:cs="Arial"/>
          <w:spacing w:val="1"/>
          <w:szCs w:val="24"/>
        </w:rPr>
        <w:t xml:space="preserve"> </w:t>
      </w:r>
      <w:r w:rsidRPr="004A4B6C">
        <w:rPr>
          <w:rFonts w:cs="Arial"/>
          <w:szCs w:val="24"/>
        </w:rPr>
        <w:t>para</w:t>
      </w:r>
      <w:r w:rsidRPr="004A4B6C">
        <w:rPr>
          <w:rFonts w:cs="Arial"/>
          <w:spacing w:val="1"/>
          <w:szCs w:val="24"/>
        </w:rPr>
        <w:t xml:space="preserve"> </w:t>
      </w:r>
      <w:r w:rsidRPr="004A4B6C">
        <w:rPr>
          <w:rFonts w:cs="Arial"/>
          <w:szCs w:val="24"/>
        </w:rPr>
        <w:t>pintura</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paredes</w:t>
      </w:r>
      <w:r w:rsidRPr="004A4B6C">
        <w:rPr>
          <w:rFonts w:cs="Arial"/>
          <w:spacing w:val="1"/>
          <w:szCs w:val="24"/>
        </w:rPr>
        <w:t xml:space="preserve"> </w:t>
      </w:r>
      <w:r w:rsidRPr="004A4B6C">
        <w:rPr>
          <w:rFonts w:cs="Arial"/>
          <w:szCs w:val="24"/>
        </w:rPr>
        <w:t>internas.</w:t>
      </w:r>
      <w:r w:rsidRPr="004A4B6C">
        <w:rPr>
          <w:rFonts w:cs="Arial"/>
          <w:spacing w:val="1"/>
          <w:szCs w:val="24"/>
        </w:rPr>
        <w:t xml:space="preserve"> </w:t>
      </w:r>
      <w:r w:rsidRPr="004A4B6C">
        <w:rPr>
          <w:rFonts w:cs="Arial"/>
          <w:szCs w:val="24"/>
        </w:rPr>
        <w:t>Deverão</w:t>
      </w:r>
      <w:r w:rsidRPr="004A4B6C">
        <w:rPr>
          <w:rFonts w:cs="Arial"/>
          <w:spacing w:val="1"/>
          <w:szCs w:val="24"/>
        </w:rPr>
        <w:t xml:space="preserve"> </w:t>
      </w:r>
      <w:r w:rsidRPr="004A4B6C">
        <w:rPr>
          <w:rFonts w:cs="Arial"/>
          <w:szCs w:val="24"/>
        </w:rPr>
        <w:t>ser</w:t>
      </w:r>
      <w:r w:rsidRPr="004A4B6C">
        <w:rPr>
          <w:rFonts w:cs="Arial"/>
          <w:spacing w:val="1"/>
          <w:szCs w:val="24"/>
        </w:rPr>
        <w:t xml:space="preserve"> </w:t>
      </w:r>
      <w:r w:rsidRPr="004A4B6C">
        <w:rPr>
          <w:rFonts w:cs="Arial"/>
          <w:szCs w:val="24"/>
        </w:rPr>
        <w:t>seguidos</w:t>
      </w:r>
      <w:r w:rsidRPr="004A4B6C">
        <w:rPr>
          <w:rFonts w:cs="Arial"/>
          <w:spacing w:val="1"/>
          <w:szCs w:val="24"/>
        </w:rPr>
        <w:t xml:space="preserve"> </w:t>
      </w:r>
      <w:r w:rsidRPr="004A4B6C">
        <w:rPr>
          <w:rFonts w:cs="Arial"/>
          <w:szCs w:val="24"/>
        </w:rPr>
        <w:t>os</w:t>
      </w:r>
      <w:r w:rsidRPr="004A4B6C">
        <w:rPr>
          <w:rFonts w:cs="Arial"/>
          <w:spacing w:val="1"/>
          <w:szCs w:val="24"/>
        </w:rPr>
        <w:t xml:space="preserve"> </w:t>
      </w:r>
      <w:r w:rsidRPr="004A4B6C">
        <w:rPr>
          <w:rFonts w:cs="Arial"/>
          <w:szCs w:val="24"/>
        </w:rPr>
        <w:t>seguintes</w:t>
      </w:r>
      <w:r w:rsidRPr="004A4B6C">
        <w:rPr>
          <w:rFonts w:cs="Arial"/>
          <w:spacing w:val="-47"/>
          <w:szCs w:val="24"/>
        </w:rPr>
        <w:t xml:space="preserve"> </w:t>
      </w:r>
      <w:r w:rsidRPr="004A4B6C">
        <w:rPr>
          <w:rFonts w:cs="Arial"/>
          <w:szCs w:val="24"/>
        </w:rPr>
        <w:t>procedimentos:</w:t>
      </w:r>
    </w:p>
    <w:p w:rsidR="00E33478" w:rsidRPr="004A4B6C" w:rsidRDefault="00E33478" w:rsidP="00FC2B8C">
      <w:pPr>
        <w:pStyle w:val="PargrafodaLista"/>
        <w:widowControl w:val="0"/>
        <w:numPr>
          <w:ilvl w:val="0"/>
          <w:numId w:val="16"/>
        </w:numPr>
        <w:tabs>
          <w:tab w:val="left" w:pos="818"/>
        </w:tabs>
        <w:autoSpaceDE w:val="0"/>
        <w:autoSpaceDN w:val="0"/>
        <w:spacing w:after="0" w:line="276" w:lineRule="auto"/>
        <w:ind w:left="817" w:hanging="119"/>
        <w:contextualSpacing w:val="0"/>
        <w:jc w:val="both"/>
        <w:rPr>
          <w:rFonts w:ascii="Arial" w:hAnsi="Arial" w:cs="Arial"/>
          <w:sz w:val="24"/>
          <w:szCs w:val="24"/>
        </w:rPr>
      </w:pPr>
      <w:r w:rsidRPr="004A4B6C">
        <w:rPr>
          <w:rFonts w:ascii="Arial" w:hAnsi="Arial" w:cs="Arial"/>
          <w:sz w:val="24"/>
          <w:szCs w:val="24"/>
        </w:rPr>
        <w:t>Executar</w:t>
      </w:r>
      <w:r w:rsidRPr="004A4B6C">
        <w:rPr>
          <w:rFonts w:ascii="Arial" w:hAnsi="Arial" w:cs="Arial"/>
          <w:spacing w:val="-4"/>
          <w:sz w:val="24"/>
          <w:szCs w:val="24"/>
        </w:rPr>
        <w:t xml:space="preserve"> </w:t>
      </w:r>
      <w:r w:rsidRPr="004A4B6C">
        <w:rPr>
          <w:rFonts w:ascii="Arial" w:hAnsi="Arial" w:cs="Arial"/>
          <w:sz w:val="24"/>
          <w:szCs w:val="24"/>
        </w:rPr>
        <w:t>o</w:t>
      </w:r>
      <w:r w:rsidRPr="004A4B6C">
        <w:rPr>
          <w:rFonts w:ascii="Arial" w:hAnsi="Arial" w:cs="Arial"/>
          <w:spacing w:val="-1"/>
          <w:sz w:val="24"/>
          <w:szCs w:val="24"/>
        </w:rPr>
        <w:t xml:space="preserve"> </w:t>
      </w:r>
      <w:r w:rsidRPr="004A4B6C">
        <w:rPr>
          <w:rFonts w:ascii="Arial" w:hAnsi="Arial" w:cs="Arial"/>
          <w:sz w:val="24"/>
          <w:szCs w:val="24"/>
        </w:rPr>
        <w:t>lixamento das</w:t>
      </w:r>
      <w:r w:rsidRPr="004A4B6C">
        <w:rPr>
          <w:rFonts w:ascii="Arial" w:hAnsi="Arial" w:cs="Arial"/>
          <w:spacing w:val="-7"/>
          <w:sz w:val="24"/>
          <w:szCs w:val="24"/>
        </w:rPr>
        <w:t xml:space="preserve"> </w:t>
      </w:r>
      <w:r w:rsidRPr="004A4B6C">
        <w:rPr>
          <w:rFonts w:ascii="Arial" w:hAnsi="Arial" w:cs="Arial"/>
          <w:sz w:val="24"/>
          <w:szCs w:val="24"/>
        </w:rPr>
        <w:t>paredes externas</w:t>
      </w:r>
      <w:r w:rsidRPr="004A4B6C">
        <w:rPr>
          <w:rFonts w:ascii="Arial" w:hAnsi="Arial" w:cs="Arial"/>
          <w:spacing w:val="-5"/>
          <w:sz w:val="24"/>
          <w:szCs w:val="24"/>
        </w:rPr>
        <w:t xml:space="preserve"> </w:t>
      </w:r>
      <w:r w:rsidRPr="004A4B6C">
        <w:rPr>
          <w:rFonts w:ascii="Arial" w:hAnsi="Arial" w:cs="Arial"/>
          <w:sz w:val="24"/>
          <w:szCs w:val="24"/>
        </w:rPr>
        <w:t>removendo</w:t>
      </w:r>
      <w:r w:rsidRPr="004A4B6C">
        <w:rPr>
          <w:rFonts w:ascii="Arial" w:hAnsi="Arial" w:cs="Arial"/>
          <w:spacing w:val="-1"/>
          <w:sz w:val="24"/>
          <w:szCs w:val="24"/>
        </w:rPr>
        <w:t xml:space="preserve"> </w:t>
      </w:r>
      <w:r w:rsidRPr="004A4B6C">
        <w:rPr>
          <w:rFonts w:ascii="Arial" w:hAnsi="Arial" w:cs="Arial"/>
          <w:sz w:val="24"/>
          <w:szCs w:val="24"/>
        </w:rPr>
        <w:t>posteriormente</w:t>
      </w:r>
      <w:r w:rsidRPr="004A4B6C">
        <w:rPr>
          <w:rFonts w:ascii="Arial" w:hAnsi="Arial" w:cs="Arial"/>
          <w:spacing w:val="-3"/>
          <w:sz w:val="24"/>
          <w:szCs w:val="24"/>
        </w:rPr>
        <w:t xml:space="preserve"> </w:t>
      </w:r>
      <w:r w:rsidRPr="004A4B6C">
        <w:rPr>
          <w:rFonts w:ascii="Arial" w:hAnsi="Arial" w:cs="Arial"/>
          <w:sz w:val="24"/>
          <w:szCs w:val="24"/>
        </w:rPr>
        <w:t>a</w:t>
      </w:r>
      <w:r w:rsidRPr="004A4B6C">
        <w:rPr>
          <w:rFonts w:ascii="Arial" w:hAnsi="Arial" w:cs="Arial"/>
          <w:spacing w:val="-2"/>
          <w:sz w:val="24"/>
          <w:szCs w:val="24"/>
        </w:rPr>
        <w:t xml:space="preserve"> </w:t>
      </w:r>
      <w:r w:rsidRPr="004A4B6C">
        <w:rPr>
          <w:rFonts w:ascii="Arial" w:hAnsi="Arial" w:cs="Arial"/>
          <w:sz w:val="24"/>
          <w:szCs w:val="24"/>
        </w:rPr>
        <w:t>poeira</w:t>
      </w:r>
    </w:p>
    <w:p w:rsidR="00E33478" w:rsidRPr="004A4B6C" w:rsidRDefault="00E33478" w:rsidP="00FC2B8C">
      <w:pPr>
        <w:pStyle w:val="PargrafodaLista"/>
        <w:widowControl w:val="0"/>
        <w:numPr>
          <w:ilvl w:val="0"/>
          <w:numId w:val="16"/>
        </w:numPr>
        <w:tabs>
          <w:tab w:val="left" w:pos="818"/>
        </w:tabs>
        <w:autoSpaceDE w:val="0"/>
        <w:autoSpaceDN w:val="0"/>
        <w:spacing w:before="1" w:after="0" w:line="276" w:lineRule="auto"/>
        <w:ind w:left="817" w:hanging="119"/>
        <w:contextualSpacing w:val="0"/>
        <w:jc w:val="both"/>
        <w:rPr>
          <w:rFonts w:ascii="Arial" w:hAnsi="Arial" w:cs="Arial"/>
          <w:sz w:val="24"/>
          <w:szCs w:val="24"/>
        </w:rPr>
      </w:pPr>
      <w:r w:rsidRPr="004A4B6C">
        <w:rPr>
          <w:rFonts w:ascii="Arial" w:hAnsi="Arial" w:cs="Arial"/>
          <w:sz w:val="24"/>
          <w:szCs w:val="24"/>
        </w:rPr>
        <w:t>Aplicar</w:t>
      </w:r>
      <w:r w:rsidRPr="004A4B6C">
        <w:rPr>
          <w:rFonts w:ascii="Arial" w:hAnsi="Arial" w:cs="Arial"/>
          <w:spacing w:val="-2"/>
          <w:sz w:val="24"/>
          <w:szCs w:val="24"/>
        </w:rPr>
        <w:t xml:space="preserve"> </w:t>
      </w:r>
      <w:r w:rsidRPr="004A4B6C">
        <w:rPr>
          <w:rFonts w:ascii="Arial" w:hAnsi="Arial" w:cs="Arial"/>
          <w:sz w:val="24"/>
          <w:szCs w:val="24"/>
        </w:rPr>
        <w:t>uma</w:t>
      </w:r>
      <w:r w:rsidRPr="004A4B6C">
        <w:rPr>
          <w:rFonts w:ascii="Arial" w:hAnsi="Arial" w:cs="Arial"/>
          <w:spacing w:val="-4"/>
          <w:sz w:val="24"/>
          <w:szCs w:val="24"/>
        </w:rPr>
        <w:t xml:space="preserve"> </w:t>
      </w:r>
      <w:r w:rsidRPr="004A4B6C">
        <w:rPr>
          <w:rFonts w:ascii="Arial" w:hAnsi="Arial" w:cs="Arial"/>
          <w:sz w:val="24"/>
          <w:szCs w:val="24"/>
        </w:rPr>
        <w:t>demão</w:t>
      </w:r>
      <w:r w:rsidRPr="004A4B6C">
        <w:rPr>
          <w:rFonts w:ascii="Arial" w:hAnsi="Arial" w:cs="Arial"/>
          <w:spacing w:val="-3"/>
          <w:sz w:val="24"/>
          <w:szCs w:val="24"/>
        </w:rPr>
        <w:t xml:space="preserve"> </w:t>
      </w:r>
      <w:r w:rsidRPr="004A4B6C">
        <w:rPr>
          <w:rFonts w:ascii="Arial" w:hAnsi="Arial" w:cs="Arial"/>
          <w:sz w:val="24"/>
          <w:szCs w:val="24"/>
        </w:rPr>
        <w:t>de</w:t>
      </w:r>
      <w:r w:rsidRPr="004A4B6C">
        <w:rPr>
          <w:rFonts w:ascii="Arial" w:hAnsi="Arial" w:cs="Arial"/>
          <w:spacing w:val="-1"/>
          <w:sz w:val="24"/>
          <w:szCs w:val="24"/>
        </w:rPr>
        <w:t xml:space="preserve"> </w:t>
      </w:r>
      <w:r w:rsidRPr="004A4B6C">
        <w:rPr>
          <w:rFonts w:ascii="Arial" w:hAnsi="Arial" w:cs="Arial"/>
          <w:sz w:val="24"/>
          <w:szCs w:val="24"/>
        </w:rPr>
        <w:t>selador</w:t>
      </w:r>
      <w:r w:rsidRPr="004A4B6C">
        <w:rPr>
          <w:rFonts w:ascii="Arial" w:hAnsi="Arial" w:cs="Arial"/>
          <w:spacing w:val="-1"/>
          <w:sz w:val="24"/>
          <w:szCs w:val="24"/>
        </w:rPr>
        <w:t xml:space="preserve"> </w:t>
      </w:r>
      <w:r w:rsidRPr="004A4B6C">
        <w:rPr>
          <w:rFonts w:ascii="Arial" w:hAnsi="Arial" w:cs="Arial"/>
          <w:sz w:val="24"/>
          <w:szCs w:val="24"/>
        </w:rPr>
        <w:t>diluído</w:t>
      </w:r>
      <w:r w:rsidRPr="004A4B6C">
        <w:rPr>
          <w:rFonts w:ascii="Arial" w:hAnsi="Arial" w:cs="Arial"/>
          <w:spacing w:val="-2"/>
          <w:sz w:val="24"/>
          <w:szCs w:val="24"/>
        </w:rPr>
        <w:t xml:space="preserve"> </w:t>
      </w:r>
      <w:r w:rsidRPr="004A4B6C">
        <w:rPr>
          <w:rFonts w:ascii="Arial" w:hAnsi="Arial" w:cs="Arial"/>
          <w:sz w:val="24"/>
          <w:szCs w:val="24"/>
        </w:rPr>
        <w:t>em</w:t>
      </w:r>
      <w:r w:rsidRPr="004A4B6C">
        <w:rPr>
          <w:rFonts w:ascii="Arial" w:hAnsi="Arial" w:cs="Arial"/>
          <w:spacing w:val="-2"/>
          <w:sz w:val="24"/>
          <w:szCs w:val="24"/>
        </w:rPr>
        <w:t xml:space="preserve"> </w:t>
      </w:r>
      <w:r w:rsidRPr="004A4B6C">
        <w:rPr>
          <w:rFonts w:ascii="Arial" w:hAnsi="Arial" w:cs="Arial"/>
          <w:sz w:val="24"/>
          <w:szCs w:val="24"/>
        </w:rPr>
        <w:t>água</w:t>
      </w:r>
      <w:r w:rsidRPr="004A4B6C">
        <w:rPr>
          <w:rFonts w:ascii="Arial" w:hAnsi="Arial" w:cs="Arial"/>
          <w:spacing w:val="-1"/>
          <w:sz w:val="24"/>
          <w:szCs w:val="24"/>
        </w:rPr>
        <w:t xml:space="preserve"> </w:t>
      </w:r>
      <w:r w:rsidRPr="004A4B6C">
        <w:rPr>
          <w:rFonts w:ascii="Arial" w:hAnsi="Arial" w:cs="Arial"/>
          <w:sz w:val="24"/>
          <w:szCs w:val="24"/>
        </w:rPr>
        <w:t>em</w:t>
      </w:r>
      <w:r w:rsidRPr="004A4B6C">
        <w:rPr>
          <w:rFonts w:ascii="Arial" w:hAnsi="Arial" w:cs="Arial"/>
          <w:spacing w:val="-1"/>
          <w:sz w:val="24"/>
          <w:szCs w:val="24"/>
        </w:rPr>
        <w:t xml:space="preserve"> </w:t>
      </w:r>
      <w:r w:rsidRPr="004A4B6C">
        <w:rPr>
          <w:rFonts w:ascii="Arial" w:hAnsi="Arial" w:cs="Arial"/>
          <w:sz w:val="24"/>
          <w:szCs w:val="24"/>
        </w:rPr>
        <w:t>uma</w:t>
      </w:r>
      <w:r w:rsidRPr="004A4B6C">
        <w:rPr>
          <w:rFonts w:ascii="Arial" w:hAnsi="Arial" w:cs="Arial"/>
          <w:spacing w:val="-1"/>
          <w:sz w:val="24"/>
          <w:szCs w:val="24"/>
        </w:rPr>
        <w:t xml:space="preserve"> </w:t>
      </w:r>
      <w:r w:rsidRPr="004A4B6C">
        <w:rPr>
          <w:rFonts w:ascii="Arial" w:hAnsi="Arial" w:cs="Arial"/>
          <w:sz w:val="24"/>
          <w:szCs w:val="24"/>
        </w:rPr>
        <w:t>proporção de 10%</w:t>
      </w:r>
      <w:r w:rsidRPr="004A4B6C">
        <w:rPr>
          <w:rFonts w:ascii="Arial" w:hAnsi="Arial" w:cs="Arial"/>
          <w:spacing w:val="-3"/>
          <w:sz w:val="24"/>
          <w:szCs w:val="24"/>
        </w:rPr>
        <w:t xml:space="preserve"> </w:t>
      </w:r>
      <w:r w:rsidRPr="004A4B6C">
        <w:rPr>
          <w:rFonts w:ascii="Arial" w:hAnsi="Arial" w:cs="Arial"/>
          <w:sz w:val="24"/>
          <w:szCs w:val="24"/>
        </w:rPr>
        <w:t>de</w:t>
      </w:r>
      <w:r w:rsidRPr="004A4B6C">
        <w:rPr>
          <w:rFonts w:ascii="Arial" w:hAnsi="Arial" w:cs="Arial"/>
          <w:spacing w:val="-1"/>
          <w:sz w:val="24"/>
          <w:szCs w:val="24"/>
        </w:rPr>
        <w:t xml:space="preserve"> </w:t>
      </w:r>
      <w:r w:rsidRPr="004A4B6C">
        <w:rPr>
          <w:rFonts w:ascii="Arial" w:hAnsi="Arial" w:cs="Arial"/>
          <w:sz w:val="24"/>
          <w:szCs w:val="24"/>
        </w:rPr>
        <w:t>água</w:t>
      </w:r>
    </w:p>
    <w:p w:rsidR="00E33478" w:rsidRPr="004A4B6C" w:rsidRDefault="00E33478" w:rsidP="00FC2B8C">
      <w:pPr>
        <w:pStyle w:val="Corpodetexto"/>
        <w:spacing w:before="8" w:line="276" w:lineRule="auto"/>
        <w:rPr>
          <w:rFonts w:cs="Arial"/>
          <w:szCs w:val="24"/>
        </w:rPr>
      </w:pPr>
    </w:p>
    <w:p w:rsidR="00E33478" w:rsidRPr="004A4B6C" w:rsidRDefault="00E33478" w:rsidP="00FC2B8C">
      <w:pPr>
        <w:pStyle w:val="PargrafodaLista"/>
        <w:widowControl w:val="0"/>
        <w:numPr>
          <w:ilvl w:val="0"/>
          <w:numId w:val="16"/>
        </w:numPr>
        <w:tabs>
          <w:tab w:val="left" w:pos="818"/>
        </w:tabs>
        <w:autoSpaceDE w:val="0"/>
        <w:autoSpaceDN w:val="0"/>
        <w:spacing w:after="0" w:line="276" w:lineRule="auto"/>
        <w:ind w:left="817" w:hanging="119"/>
        <w:contextualSpacing w:val="0"/>
        <w:jc w:val="both"/>
        <w:rPr>
          <w:rFonts w:ascii="Arial" w:hAnsi="Arial" w:cs="Arial"/>
          <w:sz w:val="24"/>
          <w:szCs w:val="24"/>
        </w:rPr>
      </w:pPr>
      <w:r w:rsidRPr="004A4B6C">
        <w:rPr>
          <w:rFonts w:ascii="Arial" w:hAnsi="Arial" w:cs="Arial"/>
          <w:sz w:val="24"/>
          <w:szCs w:val="24"/>
        </w:rPr>
        <w:t>Aplicar</w:t>
      </w:r>
      <w:r w:rsidRPr="004A4B6C">
        <w:rPr>
          <w:rFonts w:ascii="Arial" w:hAnsi="Arial" w:cs="Arial"/>
          <w:spacing w:val="-2"/>
          <w:sz w:val="24"/>
          <w:szCs w:val="24"/>
        </w:rPr>
        <w:t xml:space="preserve"> </w:t>
      </w:r>
      <w:r w:rsidRPr="004A4B6C">
        <w:rPr>
          <w:rFonts w:ascii="Arial" w:hAnsi="Arial" w:cs="Arial"/>
          <w:sz w:val="24"/>
          <w:szCs w:val="24"/>
        </w:rPr>
        <w:t>massa</w:t>
      </w:r>
      <w:r w:rsidRPr="004A4B6C">
        <w:rPr>
          <w:rFonts w:ascii="Arial" w:hAnsi="Arial" w:cs="Arial"/>
          <w:spacing w:val="-1"/>
          <w:sz w:val="24"/>
          <w:szCs w:val="24"/>
        </w:rPr>
        <w:t xml:space="preserve"> </w:t>
      </w:r>
      <w:r w:rsidRPr="004A4B6C">
        <w:rPr>
          <w:rFonts w:ascii="Arial" w:hAnsi="Arial" w:cs="Arial"/>
          <w:sz w:val="24"/>
          <w:szCs w:val="24"/>
        </w:rPr>
        <w:t>acrílica</w:t>
      </w:r>
      <w:r w:rsidRPr="004A4B6C">
        <w:rPr>
          <w:rFonts w:ascii="Arial" w:hAnsi="Arial" w:cs="Arial"/>
          <w:spacing w:val="-1"/>
          <w:sz w:val="24"/>
          <w:szCs w:val="24"/>
        </w:rPr>
        <w:t xml:space="preserve"> </w:t>
      </w:r>
      <w:r w:rsidRPr="004A4B6C">
        <w:rPr>
          <w:rFonts w:ascii="Arial" w:hAnsi="Arial" w:cs="Arial"/>
          <w:sz w:val="24"/>
          <w:szCs w:val="24"/>
        </w:rPr>
        <w:t>nas</w:t>
      </w:r>
      <w:r w:rsidRPr="004A4B6C">
        <w:rPr>
          <w:rFonts w:ascii="Arial" w:hAnsi="Arial" w:cs="Arial"/>
          <w:spacing w:val="-5"/>
          <w:sz w:val="24"/>
          <w:szCs w:val="24"/>
        </w:rPr>
        <w:t xml:space="preserve"> </w:t>
      </w:r>
      <w:r w:rsidRPr="004A4B6C">
        <w:rPr>
          <w:rFonts w:ascii="Arial" w:hAnsi="Arial" w:cs="Arial"/>
          <w:sz w:val="24"/>
          <w:szCs w:val="24"/>
        </w:rPr>
        <w:t>imperfeições</w:t>
      </w:r>
    </w:p>
    <w:p w:rsidR="00E33478" w:rsidRPr="004A4B6C" w:rsidRDefault="00E33478" w:rsidP="00FC2B8C">
      <w:pPr>
        <w:pStyle w:val="Corpodetexto"/>
        <w:spacing w:before="8" w:line="276" w:lineRule="auto"/>
        <w:rPr>
          <w:rFonts w:cs="Arial"/>
          <w:szCs w:val="24"/>
        </w:rPr>
      </w:pPr>
    </w:p>
    <w:p w:rsidR="00E33478" w:rsidRPr="004A4B6C" w:rsidRDefault="00E33478" w:rsidP="00FC2B8C">
      <w:pPr>
        <w:pStyle w:val="PargrafodaLista"/>
        <w:widowControl w:val="0"/>
        <w:numPr>
          <w:ilvl w:val="0"/>
          <w:numId w:val="16"/>
        </w:numPr>
        <w:tabs>
          <w:tab w:val="left" w:pos="835"/>
        </w:tabs>
        <w:autoSpaceDE w:val="0"/>
        <w:autoSpaceDN w:val="0"/>
        <w:spacing w:after="0" w:line="276" w:lineRule="auto"/>
        <w:ind w:right="118" w:firstLine="0"/>
        <w:contextualSpacing w:val="0"/>
        <w:jc w:val="both"/>
        <w:rPr>
          <w:rFonts w:ascii="Arial" w:hAnsi="Arial" w:cs="Arial"/>
          <w:sz w:val="24"/>
          <w:szCs w:val="24"/>
        </w:rPr>
      </w:pPr>
      <w:r w:rsidRPr="004A4B6C">
        <w:rPr>
          <w:rFonts w:ascii="Arial" w:hAnsi="Arial" w:cs="Arial"/>
          <w:sz w:val="24"/>
          <w:szCs w:val="24"/>
        </w:rPr>
        <w:t>Deixar a massa secar por 24 horas, lixar as áreas emassadas com lixa de nº 150 e remover bem a</w:t>
      </w:r>
      <w:r w:rsidRPr="004A4B6C">
        <w:rPr>
          <w:rFonts w:ascii="Arial" w:hAnsi="Arial" w:cs="Arial"/>
          <w:spacing w:val="1"/>
          <w:sz w:val="24"/>
          <w:szCs w:val="24"/>
        </w:rPr>
        <w:t xml:space="preserve"> </w:t>
      </w:r>
      <w:r w:rsidRPr="004A4B6C">
        <w:rPr>
          <w:rFonts w:ascii="Arial" w:hAnsi="Arial" w:cs="Arial"/>
          <w:sz w:val="24"/>
          <w:szCs w:val="24"/>
        </w:rPr>
        <w:t>poeira</w:t>
      </w:r>
      <w:r w:rsidRPr="004A4B6C">
        <w:rPr>
          <w:rFonts w:ascii="Arial" w:hAnsi="Arial" w:cs="Arial"/>
          <w:spacing w:val="-1"/>
          <w:sz w:val="24"/>
          <w:szCs w:val="24"/>
        </w:rPr>
        <w:t xml:space="preserve"> </w:t>
      </w:r>
      <w:r w:rsidRPr="004A4B6C">
        <w:rPr>
          <w:rFonts w:ascii="Arial" w:hAnsi="Arial" w:cs="Arial"/>
          <w:sz w:val="24"/>
          <w:szCs w:val="24"/>
        </w:rPr>
        <w:t>da</w:t>
      </w:r>
      <w:r w:rsidRPr="004A4B6C">
        <w:rPr>
          <w:rFonts w:ascii="Arial" w:hAnsi="Arial" w:cs="Arial"/>
          <w:spacing w:val="-1"/>
          <w:sz w:val="24"/>
          <w:szCs w:val="24"/>
        </w:rPr>
        <w:t xml:space="preserve"> </w:t>
      </w:r>
      <w:r w:rsidRPr="004A4B6C">
        <w:rPr>
          <w:rFonts w:ascii="Arial" w:hAnsi="Arial" w:cs="Arial"/>
          <w:sz w:val="24"/>
          <w:szCs w:val="24"/>
        </w:rPr>
        <w:t>lixa.</w:t>
      </w:r>
    </w:p>
    <w:p w:rsidR="00E33478" w:rsidRPr="004A4B6C" w:rsidRDefault="00E33478" w:rsidP="00FC2B8C">
      <w:pPr>
        <w:pStyle w:val="Corpodetexto"/>
        <w:spacing w:before="9" w:line="276" w:lineRule="auto"/>
        <w:rPr>
          <w:rFonts w:cs="Arial"/>
          <w:szCs w:val="24"/>
        </w:rPr>
      </w:pPr>
    </w:p>
    <w:p w:rsidR="00E33478" w:rsidRPr="004A4B6C" w:rsidRDefault="00E33478" w:rsidP="00FC2B8C">
      <w:pPr>
        <w:pStyle w:val="PargrafodaLista"/>
        <w:widowControl w:val="0"/>
        <w:numPr>
          <w:ilvl w:val="0"/>
          <w:numId w:val="16"/>
        </w:numPr>
        <w:tabs>
          <w:tab w:val="left" w:pos="818"/>
        </w:tabs>
        <w:autoSpaceDE w:val="0"/>
        <w:autoSpaceDN w:val="0"/>
        <w:spacing w:after="0" w:line="276" w:lineRule="auto"/>
        <w:ind w:left="817" w:hanging="119"/>
        <w:contextualSpacing w:val="0"/>
        <w:jc w:val="both"/>
        <w:rPr>
          <w:rFonts w:ascii="Arial" w:hAnsi="Arial" w:cs="Arial"/>
          <w:sz w:val="24"/>
          <w:szCs w:val="24"/>
        </w:rPr>
      </w:pPr>
      <w:r w:rsidRPr="004A4B6C">
        <w:rPr>
          <w:rFonts w:ascii="Arial" w:hAnsi="Arial" w:cs="Arial"/>
          <w:sz w:val="24"/>
          <w:szCs w:val="24"/>
        </w:rPr>
        <w:t>Aplicar</w:t>
      </w:r>
      <w:r w:rsidRPr="004A4B6C">
        <w:rPr>
          <w:rFonts w:ascii="Arial" w:hAnsi="Arial" w:cs="Arial"/>
          <w:spacing w:val="-2"/>
          <w:sz w:val="24"/>
          <w:szCs w:val="24"/>
        </w:rPr>
        <w:t xml:space="preserve"> </w:t>
      </w:r>
      <w:r w:rsidRPr="004A4B6C">
        <w:rPr>
          <w:rFonts w:ascii="Arial" w:hAnsi="Arial" w:cs="Arial"/>
          <w:sz w:val="24"/>
          <w:szCs w:val="24"/>
        </w:rPr>
        <w:t>outra</w:t>
      </w:r>
      <w:r w:rsidRPr="004A4B6C">
        <w:rPr>
          <w:rFonts w:ascii="Arial" w:hAnsi="Arial" w:cs="Arial"/>
          <w:spacing w:val="-4"/>
          <w:sz w:val="24"/>
          <w:szCs w:val="24"/>
        </w:rPr>
        <w:t xml:space="preserve"> </w:t>
      </w:r>
      <w:r w:rsidRPr="004A4B6C">
        <w:rPr>
          <w:rFonts w:ascii="Arial" w:hAnsi="Arial" w:cs="Arial"/>
          <w:sz w:val="24"/>
          <w:szCs w:val="24"/>
        </w:rPr>
        <w:t>demão</w:t>
      </w:r>
      <w:r w:rsidRPr="004A4B6C">
        <w:rPr>
          <w:rFonts w:ascii="Arial" w:hAnsi="Arial" w:cs="Arial"/>
          <w:spacing w:val="-3"/>
          <w:sz w:val="24"/>
          <w:szCs w:val="24"/>
        </w:rPr>
        <w:t xml:space="preserve"> </w:t>
      </w:r>
      <w:r w:rsidRPr="004A4B6C">
        <w:rPr>
          <w:rFonts w:ascii="Arial" w:hAnsi="Arial" w:cs="Arial"/>
          <w:sz w:val="24"/>
          <w:szCs w:val="24"/>
        </w:rPr>
        <w:t>de</w:t>
      </w:r>
      <w:r w:rsidRPr="004A4B6C">
        <w:rPr>
          <w:rFonts w:ascii="Arial" w:hAnsi="Arial" w:cs="Arial"/>
          <w:spacing w:val="-1"/>
          <w:sz w:val="24"/>
          <w:szCs w:val="24"/>
        </w:rPr>
        <w:t xml:space="preserve"> </w:t>
      </w:r>
      <w:r w:rsidRPr="004A4B6C">
        <w:rPr>
          <w:rFonts w:ascii="Arial" w:hAnsi="Arial" w:cs="Arial"/>
          <w:sz w:val="24"/>
          <w:szCs w:val="24"/>
        </w:rPr>
        <w:t>selador</w:t>
      </w:r>
      <w:r w:rsidRPr="004A4B6C">
        <w:rPr>
          <w:rFonts w:ascii="Arial" w:hAnsi="Arial" w:cs="Arial"/>
          <w:spacing w:val="-1"/>
          <w:sz w:val="24"/>
          <w:szCs w:val="24"/>
        </w:rPr>
        <w:t xml:space="preserve"> </w:t>
      </w:r>
      <w:r w:rsidRPr="004A4B6C">
        <w:rPr>
          <w:rFonts w:ascii="Arial" w:hAnsi="Arial" w:cs="Arial"/>
          <w:sz w:val="24"/>
          <w:szCs w:val="24"/>
        </w:rPr>
        <w:t>acrílico,</w:t>
      </w:r>
      <w:r w:rsidRPr="004A4B6C">
        <w:rPr>
          <w:rFonts w:ascii="Arial" w:hAnsi="Arial" w:cs="Arial"/>
          <w:spacing w:val="-1"/>
          <w:sz w:val="24"/>
          <w:szCs w:val="24"/>
        </w:rPr>
        <w:t xml:space="preserve"> </w:t>
      </w:r>
      <w:r w:rsidRPr="004A4B6C">
        <w:rPr>
          <w:rFonts w:ascii="Arial" w:hAnsi="Arial" w:cs="Arial"/>
          <w:sz w:val="24"/>
          <w:szCs w:val="24"/>
        </w:rPr>
        <w:t>porém,</w:t>
      </w:r>
      <w:r w:rsidRPr="004A4B6C">
        <w:rPr>
          <w:rFonts w:ascii="Arial" w:hAnsi="Arial" w:cs="Arial"/>
          <w:spacing w:val="-1"/>
          <w:sz w:val="24"/>
          <w:szCs w:val="24"/>
        </w:rPr>
        <w:t xml:space="preserve"> </w:t>
      </w:r>
      <w:r w:rsidRPr="004A4B6C">
        <w:rPr>
          <w:rFonts w:ascii="Arial" w:hAnsi="Arial" w:cs="Arial"/>
          <w:sz w:val="24"/>
          <w:szCs w:val="24"/>
        </w:rPr>
        <w:t>aplique o</w:t>
      </w:r>
      <w:r w:rsidRPr="004A4B6C">
        <w:rPr>
          <w:rFonts w:ascii="Arial" w:hAnsi="Arial" w:cs="Arial"/>
          <w:spacing w:val="-1"/>
          <w:sz w:val="24"/>
          <w:szCs w:val="24"/>
        </w:rPr>
        <w:t xml:space="preserve"> </w:t>
      </w:r>
      <w:r w:rsidRPr="004A4B6C">
        <w:rPr>
          <w:rFonts w:ascii="Arial" w:hAnsi="Arial" w:cs="Arial"/>
          <w:sz w:val="24"/>
          <w:szCs w:val="24"/>
        </w:rPr>
        <w:t>selador</w:t>
      </w:r>
      <w:r w:rsidRPr="004A4B6C">
        <w:rPr>
          <w:rFonts w:ascii="Arial" w:hAnsi="Arial" w:cs="Arial"/>
          <w:spacing w:val="-4"/>
          <w:sz w:val="24"/>
          <w:szCs w:val="24"/>
        </w:rPr>
        <w:t xml:space="preserve"> </w:t>
      </w:r>
      <w:r w:rsidRPr="004A4B6C">
        <w:rPr>
          <w:rFonts w:ascii="Arial" w:hAnsi="Arial" w:cs="Arial"/>
          <w:sz w:val="24"/>
          <w:szCs w:val="24"/>
        </w:rPr>
        <w:t>somente aonde foi</w:t>
      </w:r>
      <w:r w:rsidRPr="004A4B6C">
        <w:rPr>
          <w:rFonts w:ascii="Arial" w:hAnsi="Arial" w:cs="Arial"/>
          <w:spacing w:val="-3"/>
          <w:sz w:val="24"/>
          <w:szCs w:val="24"/>
        </w:rPr>
        <w:t xml:space="preserve"> </w:t>
      </w:r>
      <w:r w:rsidRPr="004A4B6C">
        <w:rPr>
          <w:rFonts w:ascii="Arial" w:hAnsi="Arial" w:cs="Arial"/>
          <w:sz w:val="24"/>
          <w:szCs w:val="24"/>
        </w:rPr>
        <w:t>emassado.</w:t>
      </w:r>
    </w:p>
    <w:p w:rsidR="00E33478" w:rsidRPr="004A4B6C" w:rsidRDefault="00E33478" w:rsidP="00E33478">
      <w:pPr>
        <w:pStyle w:val="Corpodetexto"/>
        <w:spacing w:before="8"/>
        <w:rPr>
          <w:rFonts w:cs="Arial"/>
          <w:szCs w:val="24"/>
        </w:rPr>
      </w:pPr>
    </w:p>
    <w:p w:rsidR="00E33478" w:rsidRPr="004A4B6C" w:rsidRDefault="00E33478" w:rsidP="00E33478">
      <w:pPr>
        <w:pStyle w:val="PargrafodaLista"/>
        <w:widowControl w:val="0"/>
        <w:numPr>
          <w:ilvl w:val="0"/>
          <w:numId w:val="16"/>
        </w:numPr>
        <w:tabs>
          <w:tab w:val="left" w:pos="813"/>
        </w:tabs>
        <w:autoSpaceDE w:val="0"/>
        <w:autoSpaceDN w:val="0"/>
        <w:spacing w:after="0" w:line="240" w:lineRule="auto"/>
        <w:ind w:right="108" w:firstLine="0"/>
        <w:contextualSpacing w:val="0"/>
        <w:jc w:val="both"/>
        <w:rPr>
          <w:rFonts w:ascii="Arial" w:hAnsi="Arial" w:cs="Arial"/>
          <w:sz w:val="24"/>
          <w:szCs w:val="24"/>
        </w:rPr>
      </w:pPr>
      <w:r w:rsidRPr="004A4B6C">
        <w:rPr>
          <w:rFonts w:ascii="Arial" w:hAnsi="Arial" w:cs="Arial"/>
          <w:sz w:val="24"/>
          <w:szCs w:val="24"/>
        </w:rPr>
        <w:t>Para</w:t>
      </w:r>
      <w:r w:rsidRPr="004A4B6C">
        <w:rPr>
          <w:rFonts w:ascii="Arial" w:hAnsi="Arial" w:cs="Arial"/>
          <w:spacing w:val="-6"/>
          <w:sz w:val="24"/>
          <w:szCs w:val="24"/>
        </w:rPr>
        <w:t xml:space="preserve"> </w:t>
      </w:r>
      <w:r w:rsidRPr="004A4B6C">
        <w:rPr>
          <w:rFonts w:ascii="Arial" w:hAnsi="Arial" w:cs="Arial"/>
          <w:sz w:val="24"/>
          <w:szCs w:val="24"/>
        </w:rPr>
        <w:t>finalização,</w:t>
      </w:r>
      <w:r w:rsidRPr="004A4B6C">
        <w:rPr>
          <w:rFonts w:ascii="Arial" w:hAnsi="Arial" w:cs="Arial"/>
          <w:spacing w:val="-4"/>
          <w:sz w:val="24"/>
          <w:szCs w:val="24"/>
        </w:rPr>
        <w:t xml:space="preserve"> </w:t>
      </w:r>
      <w:r w:rsidRPr="004A4B6C">
        <w:rPr>
          <w:rFonts w:ascii="Arial" w:hAnsi="Arial" w:cs="Arial"/>
          <w:sz w:val="24"/>
          <w:szCs w:val="24"/>
        </w:rPr>
        <w:t>preparar</w:t>
      </w:r>
      <w:r w:rsidRPr="004A4B6C">
        <w:rPr>
          <w:rFonts w:ascii="Arial" w:hAnsi="Arial" w:cs="Arial"/>
          <w:spacing w:val="-8"/>
          <w:sz w:val="24"/>
          <w:szCs w:val="24"/>
        </w:rPr>
        <w:t xml:space="preserve"> </w:t>
      </w:r>
      <w:r w:rsidRPr="004A4B6C">
        <w:rPr>
          <w:rFonts w:ascii="Arial" w:hAnsi="Arial" w:cs="Arial"/>
          <w:sz w:val="24"/>
          <w:szCs w:val="24"/>
        </w:rPr>
        <w:t>a</w:t>
      </w:r>
      <w:r w:rsidRPr="004A4B6C">
        <w:rPr>
          <w:rFonts w:ascii="Arial" w:hAnsi="Arial" w:cs="Arial"/>
          <w:spacing w:val="-5"/>
          <w:sz w:val="24"/>
          <w:szCs w:val="24"/>
        </w:rPr>
        <w:t xml:space="preserve"> </w:t>
      </w:r>
      <w:r w:rsidRPr="004A4B6C">
        <w:rPr>
          <w:rFonts w:ascii="Arial" w:hAnsi="Arial" w:cs="Arial"/>
          <w:sz w:val="24"/>
          <w:szCs w:val="24"/>
        </w:rPr>
        <w:t>tinta</w:t>
      </w:r>
      <w:r w:rsidRPr="004A4B6C">
        <w:rPr>
          <w:rFonts w:ascii="Arial" w:hAnsi="Arial" w:cs="Arial"/>
          <w:spacing w:val="-4"/>
          <w:sz w:val="24"/>
          <w:szCs w:val="24"/>
        </w:rPr>
        <w:t xml:space="preserve"> </w:t>
      </w:r>
      <w:r w:rsidRPr="004A4B6C">
        <w:rPr>
          <w:rFonts w:ascii="Arial" w:hAnsi="Arial" w:cs="Arial"/>
          <w:sz w:val="24"/>
          <w:szCs w:val="24"/>
        </w:rPr>
        <w:t>acrílica</w:t>
      </w:r>
      <w:r w:rsidRPr="004A4B6C">
        <w:rPr>
          <w:rFonts w:ascii="Arial" w:hAnsi="Arial" w:cs="Arial"/>
          <w:spacing w:val="-5"/>
          <w:sz w:val="24"/>
          <w:szCs w:val="24"/>
        </w:rPr>
        <w:t xml:space="preserve"> </w:t>
      </w:r>
      <w:r w:rsidRPr="004A4B6C">
        <w:rPr>
          <w:rFonts w:ascii="Arial" w:hAnsi="Arial" w:cs="Arial"/>
          <w:sz w:val="24"/>
          <w:szCs w:val="24"/>
        </w:rPr>
        <w:t>com</w:t>
      </w:r>
      <w:r w:rsidRPr="004A4B6C">
        <w:rPr>
          <w:rFonts w:ascii="Arial" w:hAnsi="Arial" w:cs="Arial"/>
          <w:spacing w:val="-6"/>
          <w:sz w:val="24"/>
          <w:szCs w:val="24"/>
        </w:rPr>
        <w:t xml:space="preserve"> </w:t>
      </w:r>
      <w:r w:rsidRPr="004A4B6C">
        <w:rPr>
          <w:rFonts w:ascii="Arial" w:hAnsi="Arial" w:cs="Arial"/>
          <w:sz w:val="24"/>
          <w:szCs w:val="24"/>
        </w:rPr>
        <w:t>15%</w:t>
      </w:r>
      <w:r w:rsidRPr="004A4B6C">
        <w:rPr>
          <w:rFonts w:ascii="Arial" w:hAnsi="Arial" w:cs="Arial"/>
          <w:spacing w:val="-4"/>
          <w:sz w:val="24"/>
          <w:szCs w:val="24"/>
        </w:rPr>
        <w:t xml:space="preserve"> </w:t>
      </w:r>
      <w:r w:rsidRPr="004A4B6C">
        <w:rPr>
          <w:rFonts w:ascii="Arial" w:hAnsi="Arial" w:cs="Arial"/>
          <w:sz w:val="24"/>
          <w:szCs w:val="24"/>
        </w:rPr>
        <w:t>de</w:t>
      </w:r>
      <w:r w:rsidRPr="004A4B6C">
        <w:rPr>
          <w:rFonts w:ascii="Arial" w:hAnsi="Arial" w:cs="Arial"/>
          <w:spacing w:val="-4"/>
          <w:sz w:val="24"/>
          <w:szCs w:val="24"/>
        </w:rPr>
        <w:t xml:space="preserve"> </w:t>
      </w:r>
      <w:r w:rsidRPr="004A4B6C">
        <w:rPr>
          <w:rFonts w:ascii="Arial" w:hAnsi="Arial" w:cs="Arial"/>
          <w:sz w:val="24"/>
          <w:szCs w:val="24"/>
        </w:rPr>
        <w:t>água</w:t>
      </w:r>
      <w:r w:rsidRPr="004A4B6C">
        <w:rPr>
          <w:rFonts w:ascii="Arial" w:hAnsi="Arial" w:cs="Arial"/>
          <w:spacing w:val="-5"/>
          <w:sz w:val="24"/>
          <w:szCs w:val="24"/>
        </w:rPr>
        <w:t xml:space="preserve"> </w:t>
      </w:r>
      <w:r w:rsidRPr="004A4B6C">
        <w:rPr>
          <w:rFonts w:ascii="Arial" w:hAnsi="Arial" w:cs="Arial"/>
          <w:sz w:val="24"/>
          <w:szCs w:val="24"/>
        </w:rPr>
        <w:t>e</w:t>
      </w:r>
      <w:r w:rsidRPr="004A4B6C">
        <w:rPr>
          <w:rFonts w:ascii="Arial" w:hAnsi="Arial" w:cs="Arial"/>
          <w:spacing w:val="-4"/>
          <w:sz w:val="24"/>
          <w:szCs w:val="24"/>
        </w:rPr>
        <w:t xml:space="preserve"> </w:t>
      </w:r>
      <w:r w:rsidRPr="004A4B6C">
        <w:rPr>
          <w:rFonts w:ascii="Arial" w:hAnsi="Arial" w:cs="Arial"/>
          <w:sz w:val="24"/>
          <w:szCs w:val="24"/>
        </w:rPr>
        <w:t>passe</w:t>
      </w:r>
      <w:r w:rsidRPr="004A4B6C">
        <w:rPr>
          <w:rFonts w:ascii="Arial" w:hAnsi="Arial" w:cs="Arial"/>
          <w:spacing w:val="-4"/>
          <w:sz w:val="24"/>
          <w:szCs w:val="24"/>
        </w:rPr>
        <w:t xml:space="preserve"> </w:t>
      </w:r>
      <w:r w:rsidRPr="004A4B6C">
        <w:rPr>
          <w:rFonts w:ascii="Arial" w:hAnsi="Arial" w:cs="Arial"/>
          <w:sz w:val="24"/>
          <w:szCs w:val="24"/>
        </w:rPr>
        <w:t>três</w:t>
      </w:r>
      <w:r w:rsidRPr="004A4B6C">
        <w:rPr>
          <w:rFonts w:ascii="Arial" w:hAnsi="Arial" w:cs="Arial"/>
          <w:spacing w:val="-4"/>
          <w:sz w:val="24"/>
          <w:szCs w:val="24"/>
        </w:rPr>
        <w:t xml:space="preserve"> </w:t>
      </w:r>
      <w:r w:rsidRPr="004A4B6C">
        <w:rPr>
          <w:rFonts w:ascii="Arial" w:hAnsi="Arial" w:cs="Arial"/>
          <w:sz w:val="24"/>
          <w:szCs w:val="24"/>
        </w:rPr>
        <w:t>demãos</w:t>
      </w:r>
      <w:r w:rsidRPr="004A4B6C">
        <w:rPr>
          <w:rFonts w:ascii="Arial" w:hAnsi="Arial" w:cs="Arial"/>
          <w:spacing w:val="-3"/>
          <w:sz w:val="24"/>
          <w:szCs w:val="24"/>
        </w:rPr>
        <w:t xml:space="preserve"> </w:t>
      </w:r>
      <w:r w:rsidRPr="004A4B6C">
        <w:rPr>
          <w:rFonts w:ascii="Arial" w:hAnsi="Arial" w:cs="Arial"/>
          <w:sz w:val="24"/>
          <w:szCs w:val="24"/>
        </w:rPr>
        <w:t>de</w:t>
      </w:r>
      <w:r w:rsidRPr="004A4B6C">
        <w:rPr>
          <w:rFonts w:ascii="Arial" w:hAnsi="Arial" w:cs="Arial"/>
          <w:spacing w:val="-5"/>
          <w:sz w:val="24"/>
          <w:szCs w:val="24"/>
        </w:rPr>
        <w:t xml:space="preserve"> </w:t>
      </w:r>
      <w:r w:rsidRPr="004A4B6C">
        <w:rPr>
          <w:rFonts w:ascii="Arial" w:hAnsi="Arial" w:cs="Arial"/>
          <w:sz w:val="24"/>
          <w:szCs w:val="24"/>
        </w:rPr>
        <w:t>tinta</w:t>
      </w:r>
      <w:r w:rsidRPr="004A4B6C">
        <w:rPr>
          <w:rFonts w:ascii="Arial" w:hAnsi="Arial" w:cs="Arial"/>
          <w:spacing w:val="-4"/>
          <w:sz w:val="24"/>
          <w:szCs w:val="24"/>
        </w:rPr>
        <w:t xml:space="preserve"> </w:t>
      </w:r>
      <w:r w:rsidRPr="004A4B6C">
        <w:rPr>
          <w:rFonts w:ascii="Arial" w:hAnsi="Arial" w:cs="Arial"/>
          <w:sz w:val="24"/>
          <w:szCs w:val="24"/>
        </w:rPr>
        <w:t>para</w:t>
      </w:r>
      <w:r w:rsidRPr="004A4B6C">
        <w:rPr>
          <w:rFonts w:ascii="Arial" w:hAnsi="Arial" w:cs="Arial"/>
          <w:spacing w:val="-5"/>
          <w:sz w:val="24"/>
          <w:szCs w:val="24"/>
        </w:rPr>
        <w:t xml:space="preserve"> </w:t>
      </w:r>
      <w:r w:rsidRPr="004A4B6C">
        <w:rPr>
          <w:rFonts w:ascii="Arial" w:hAnsi="Arial" w:cs="Arial"/>
          <w:sz w:val="24"/>
          <w:szCs w:val="24"/>
        </w:rPr>
        <w:t>finalizar</w:t>
      </w:r>
      <w:r w:rsidRPr="004A4B6C">
        <w:rPr>
          <w:rFonts w:ascii="Arial" w:hAnsi="Arial" w:cs="Arial"/>
          <w:spacing w:val="-47"/>
          <w:sz w:val="24"/>
          <w:szCs w:val="24"/>
        </w:rPr>
        <w:t xml:space="preserve"> </w:t>
      </w:r>
      <w:r w:rsidRPr="004A4B6C">
        <w:rPr>
          <w:rFonts w:ascii="Arial" w:hAnsi="Arial" w:cs="Arial"/>
          <w:sz w:val="24"/>
          <w:szCs w:val="24"/>
        </w:rPr>
        <w:t>o serviço,</w:t>
      </w:r>
      <w:r w:rsidRPr="004A4B6C">
        <w:rPr>
          <w:rFonts w:ascii="Arial" w:hAnsi="Arial" w:cs="Arial"/>
          <w:spacing w:val="-1"/>
          <w:sz w:val="24"/>
          <w:szCs w:val="24"/>
        </w:rPr>
        <w:t xml:space="preserve"> </w:t>
      </w:r>
      <w:r w:rsidRPr="004A4B6C">
        <w:rPr>
          <w:rFonts w:ascii="Arial" w:hAnsi="Arial" w:cs="Arial"/>
          <w:sz w:val="24"/>
          <w:szCs w:val="24"/>
        </w:rPr>
        <w:t>porém,</w:t>
      </w:r>
      <w:r w:rsidRPr="004A4B6C">
        <w:rPr>
          <w:rFonts w:ascii="Arial" w:hAnsi="Arial" w:cs="Arial"/>
          <w:spacing w:val="-1"/>
          <w:sz w:val="24"/>
          <w:szCs w:val="24"/>
        </w:rPr>
        <w:t xml:space="preserve"> </w:t>
      </w:r>
      <w:r w:rsidRPr="004A4B6C">
        <w:rPr>
          <w:rFonts w:ascii="Arial" w:hAnsi="Arial" w:cs="Arial"/>
          <w:sz w:val="24"/>
          <w:szCs w:val="24"/>
        </w:rPr>
        <w:t>respeite</w:t>
      </w:r>
      <w:r w:rsidRPr="004A4B6C">
        <w:rPr>
          <w:rFonts w:ascii="Arial" w:hAnsi="Arial" w:cs="Arial"/>
          <w:spacing w:val="-2"/>
          <w:sz w:val="24"/>
          <w:szCs w:val="24"/>
        </w:rPr>
        <w:t xml:space="preserve"> </w:t>
      </w:r>
      <w:r w:rsidRPr="004A4B6C">
        <w:rPr>
          <w:rFonts w:ascii="Arial" w:hAnsi="Arial" w:cs="Arial"/>
          <w:sz w:val="24"/>
          <w:szCs w:val="24"/>
        </w:rPr>
        <w:t>o intervalo de</w:t>
      </w:r>
      <w:r w:rsidRPr="004A4B6C">
        <w:rPr>
          <w:rFonts w:ascii="Arial" w:hAnsi="Arial" w:cs="Arial"/>
          <w:spacing w:val="-4"/>
          <w:sz w:val="24"/>
          <w:szCs w:val="24"/>
        </w:rPr>
        <w:t xml:space="preserve"> </w:t>
      </w:r>
      <w:r w:rsidRPr="004A4B6C">
        <w:rPr>
          <w:rFonts w:ascii="Arial" w:hAnsi="Arial" w:cs="Arial"/>
          <w:sz w:val="24"/>
          <w:szCs w:val="24"/>
        </w:rPr>
        <w:t>4</w:t>
      </w:r>
      <w:r w:rsidRPr="004A4B6C">
        <w:rPr>
          <w:rFonts w:ascii="Arial" w:hAnsi="Arial" w:cs="Arial"/>
          <w:spacing w:val="1"/>
          <w:sz w:val="24"/>
          <w:szCs w:val="24"/>
        </w:rPr>
        <w:t xml:space="preserve"> </w:t>
      </w:r>
      <w:r w:rsidRPr="004A4B6C">
        <w:rPr>
          <w:rFonts w:ascii="Arial" w:hAnsi="Arial" w:cs="Arial"/>
          <w:sz w:val="24"/>
          <w:szCs w:val="24"/>
        </w:rPr>
        <w:t>horas</w:t>
      </w:r>
      <w:r w:rsidRPr="004A4B6C">
        <w:rPr>
          <w:rFonts w:ascii="Arial" w:hAnsi="Arial" w:cs="Arial"/>
          <w:spacing w:val="-1"/>
          <w:sz w:val="24"/>
          <w:szCs w:val="24"/>
        </w:rPr>
        <w:t xml:space="preserve"> </w:t>
      </w:r>
      <w:r w:rsidRPr="004A4B6C">
        <w:rPr>
          <w:rFonts w:ascii="Arial" w:hAnsi="Arial" w:cs="Arial"/>
          <w:sz w:val="24"/>
          <w:szCs w:val="24"/>
        </w:rPr>
        <w:t>de secagem da tinta</w:t>
      </w:r>
      <w:r w:rsidRPr="004A4B6C">
        <w:rPr>
          <w:rFonts w:ascii="Arial" w:hAnsi="Arial" w:cs="Arial"/>
          <w:spacing w:val="-1"/>
          <w:sz w:val="24"/>
          <w:szCs w:val="24"/>
        </w:rPr>
        <w:t xml:space="preserve"> </w:t>
      </w:r>
      <w:r w:rsidRPr="004A4B6C">
        <w:rPr>
          <w:rFonts w:ascii="Arial" w:hAnsi="Arial" w:cs="Arial"/>
          <w:sz w:val="24"/>
          <w:szCs w:val="24"/>
        </w:rPr>
        <w:t>entre uma</w:t>
      </w:r>
      <w:r w:rsidRPr="004A4B6C">
        <w:rPr>
          <w:rFonts w:ascii="Arial" w:hAnsi="Arial" w:cs="Arial"/>
          <w:spacing w:val="-3"/>
          <w:sz w:val="24"/>
          <w:szCs w:val="24"/>
        </w:rPr>
        <w:t xml:space="preserve"> </w:t>
      </w:r>
      <w:r w:rsidRPr="004A4B6C">
        <w:rPr>
          <w:rFonts w:ascii="Arial" w:hAnsi="Arial" w:cs="Arial"/>
          <w:sz w:val="24"/>
          <w:szCs w:val="24"/>
        </w:rPr>
        <w:t>demão</w:t>
      </w:r>
      <w:r w:rsidRPr="004A4B6C">
        <w:rPr>
          <w:rFonts w:ascii="Arial" w:hAnsi="Arial" w:cs="Arial"/>
          <w:spacing w:val="-2"/>
          <w:sz w:val="24"/>
          <w:szCs w:val="24"/>
        </w:rPr>
        <w:t xml:space="preserve"> </w:t>
      </w:r>
      <w:r w:rsidRPr="004A4B6C">
        <w:rPr>
          <w:rFonts w:ascii="Arial" w:hAnsi="Arial" w:cs="Arial"/>
          <w:sz w:val="24"/>
          <w:szCs w:val="24"/>
        </w:rPr>
        <w:t>e</w:t>
      </w:r>
      <w:r w:rsidRPr="004A4B6C">
        <w:rPr>
          <w:rFonts w:ascii="Arial" w:hAnsi="Arial" w:cs="Arial"/>
          <w:spacing w:val="-3"/>
          <w:sz w:val="24"/>
          <w:szCs w:val="24"/>
        </w:rPr>
        <w:t xml:space="preserve"> </w:t>
      </w:r>
      <w:r w:rsidRPr="004A4B6C">
        <w:rPr>
          <w:rFonts w:ascii="Arial" w:hAnsi="Arial" w:cs="Arial"/>
          <w:sz w:val="24"/>
          <w:szCs w:val="24"/>
        </w:rPr>
        <w:t>outra</w:t>
      </w:r>
    </w:p>
    <w:p w:rsidR="00E33478" w:rsidRPr="004A4B6C" w:rsidRDefault="00E33478" w:rsidP="00E33478">
      <w:pPr>
        <w:pStyle w:val="Corpodetexto"/>
        <w:spacing w:before="9"/>
        <w:rPr>
          <w:rFonts w:cs="Arial"/>
          <w:szCs w:val="24"/>
        </w:rPr>
      </w:pPr>
    </w:p>
    <w:p w:rsidR="00E33478" w:rsidRPr="004A4B6C" w:rsidRDefault="00E33478" w:rsidP="00E33478">
      <w:pPr>
        <w:pStyle w:val="Ttulo1"/>
        <w:keepNext w:val="0"/>
        <w:keepLines w:val="0"/>
        <w:widowControl w:val="0"/>
        <w:numPr>
          <w:ilvl w:val="0"/>
          <w:numId w:val="22"/>
        </w:numPr>
        <w:tabs>
          <w:tab w:val="left" w:pos="565"/>
          <w:tab w:val="left" w:pos="566"/>
        </w:tabs>
        <w:autoSpaceDE w:val="0"/>
        <w:autoSpaceDN w:val="0"/>
        <w:spacing w:before="0" w:line="240" w:lineRule="auto"/>
        <w:ind w:hanging="434"/>
        <w:rPr>
          <w:rFonts w:ascii="Arial" w:hAnsi="Arial" w:cs="Arial"/>
          <w:sz w:val="24"/>
          <w:szCs w:val="24"/>
        </w:rPr>
      </w:pPr>
      <w:bookmarkStart w:id="114" w:name="_bookmark45"/>
      <w:bookmarkStart w:id="115" w:name="_bookmark48"/>
      <w:bookmarkStart w:id="116" w:name="_Toc148452302"/>
      <w:bookmarkEnd w:id="114"/>
      <w:bookmarkEnd w:id="115"/>
      <w:r w:rsidRPr="004A4B6C">
        <w:rPr>
          <w:rFonts w:ascii="Arial" w:hAnsi="Arial" w:cs="Arial"/>
          <w:sz w:val="24"/>
          <w:szCs w:val="24"/>
        </w:rPr>
        <w:t>Esquadrias</w:t>
      </w:r>
      <w:bookmarkEnd w:id="116"/>
    </w:p>
    <w:p w:rsidR="00E33478" w:rsidRPr="004A4B6C" w:rsidRDefault="00E33478" w:rsidP="00E33478">
      <w:pPr>
        <w:pStyle w:val="Corpodetexto"/>
        <w:spacing w:before="6"/>
        <w:rPr>
          <w:rFonts w:cs="Arial"/>
          <w:b/>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color w:val="000009"/>
        </w:rPr>
      </w:pPr>
      <w:bookmarkStart w:id="117" w:name="_bookmark49"/>
      <w:bookmarkStart w:id="118" w:name="_Toc142312684"/>
      <w:bookmarkStart w:id="119" w:name="_Toc148452303"/>
      <w:bookmarkEnd w:id="117"/>
      <w:r w:rsidRPr="004A4B6C">
        <w:rPr>
          <w:rFonts w:ascii="Arial" w:hAnsi="Arial" w:cs="Arial"/>
          <w:color w:val="000009"/>
        </w:rPr>
        <w:t>Portas</w:t>
      </w:r>
      <w:bookmarkEnd w:id="118"/>
      <w:bookmarkEnd w:id="119"/>
    </w:p>
    <w:p w:rsidR="00E33478" w:rsidRPr="004A4B6C" w:rsidRDefault="00E33478" w:rsidP="00E33478">
      <w:pPr>
        <w:pStyle w:val="Corpodetexto"/>
        <w:spacing w:before="5"/>
        <w:rPr>
          <w:rFonts w:cs="Arial"/>
          <w:szCs w:val="24"/>
        </w:rPr>
      </w:pPr>
    </w:p>
    <w:p w:rsidR="00E33478" w:rsidRPr="004A4B6C" w:rsidRDefault="00E33478" w:rsidP="00E33478">
      <w:pPr>
        <w:pStyle w:val="Ttulo3"/>
        <w:keepNext w:val="0"/>
        <w:keepLines w:val="0"/>
        <w:widowControl w:val="0"/>
        <w:numPr>
          <w:ilvl w:val="2"/>
          <w:numId w:val="28"/>
        </w:numPr>
        <w:tabs>
          <w:tab w:val="left" w:pos="853"/>
          <w:tab w:val="left" w:pos="854"/>
        </w:tabs>
        <w:autoSpaceDE w:val="0"/>
        <w:autoSpaceDN w:val="0"/>
        <w:spacing w:before="0" w:line="240" w:lineRule="auto"/>
        <w:rPr>
          <w:rFonts w:ascii="Arial" w:hAnsi="Arial" w:cs="Arial"/>
        </w:rPr>
      </w:pPr>
      <w:bookmarkStart w:id="120" w:name="_bookmark50"/>
      <w:bookmarkStart w:id="121" w:name="_Toc142312685"/>
      <w:bookmarkStart w:id="122" w:name="_Toc148452304"/>
      <w:bookmarkEnd w:id="120"/>
      <w:r w:rsidRPr="004A4B6C">
        <w:rPr>
          <w:rFonts w:ascii="Arial" w:hAnsi="Arial" w:cs="Arial"/>
          <w:color w:val="000009"/>
        </w:rPr>
        <w:t>Portas</w:t>
      </w:r>
      <w:r w:rsidRPr="004A4B6C">
        <w:rPr>
          <w:rFonts w:ascii="Arial" w:hAnsi="Arial" w:cs="Arial"/>
          <w:color w:val="000009"/>
          <w:spacing w:val="-2"/>
        </w:rPr>
        <w:t xml:space="preserve"> </w:t>
      </w:r>
      <w:r w:rsidRPr="004A4B6C">
        <w:rPr>
          <w:rFonts w:ascii="Arial" w:hAnsi="Arial" w:cs="Arial"/>
          <w:color w:val="000009"/>
        </w:rPr>
        <w:t>em Madeira</w:t>
      </w:r>
      <w:bookmarkEnd w:id="121"/>
      <w:bookmarkEnd w:id="122"/>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07"/>
        <w:rPr>
          <w:rFonts w:cs="Arial"/>
          <w:szCs w:val="24"/>
        </w:rPr>
      </w:pPr>
      <w:r w:rsidRPr="004A4B6C">
        <w:rPr>
          <w:rFonts w:cs="Arial"/>
          <w:spacing w:val="-1"/>
          <w:szCs w:val="24"/>
        </w:rPr>
        <w:t>As</w:t>
      </w:r>
      <w:r w:rsidRPr="004A4B6C">
        <w:rPr>
          <w:rFonts w:cs="Arial"/>
          <w:spacing w:val="-10"/>
          <w:szCs w:val="24"/>
        </w:rPr>
        <w:t xml:space="preserve"> </w:t>
      </w:r>
      <w:r w:rsidRPr="004A4B6C">
        <w:rPr>
          <w:rFonts w:cs="Arial"/>
          <w:spacing w:val="-1"/>
          <w:szCs w:val="24"/>
        </w:rPr>
        <w:t>portas</w:t>
      </w:r>
      <w:r w:rsidRPr="004A4B6C">
        <w:rPr>
          <w:rFonts w:cs="Arial"/>
          <w:spacing w:val="-12"/>
          <w:szCs w:val="24"/>
        </w:rPr>
        <w:t xml:space="preserve"> </w:t>
      </w:r>
      <w:r w:rsidRPr="004A4B6C">
        <w:rPr>
          <w:rFonts w:cs="Arial"/>
          <w:spacing w:val="-1"/>
          <w:szCs w:val="24"/>
        </w:rPr>
        <w:t>em</w:t>
      </w:r>
      <w:r w:rsidRPr="004A4B6C">
        <w:rPr>
          <w:rFonts w:cs="Arial"/>
          <w:spacing w:val="-11"/>
          <w:szCs w:val="24"/>
        </w:rPr>
        <w:t xml:space="preserve"> </w:t>
      </w:r>
      <w:r w:rsidRPr="004A4B6C">
        <w:rPr>
          <w:rFonts w:cs="Arial"/>
          <w:spacing w:val="-1"/>
          <w:szCs w:val="24"/>
        </w:rPr>
        <w:t>madeira</w:t>
      </w:r>
      <w:r w:rsidRPr="004A4B6C">
        <w:rPr>
          <w:rFonts w:cs="Arial"/>
          <w:spacing w:val="-12"/>
          <w:szCs w:val="24"/>
        </w:rPr>
        <w:t xml:space="preserve"> </w:t>
      </w:r>
      <w:r w:rsidRPr="004A4B6C">
        <w:rPr>
          <w:rFonts w:cs="Arial"/>
          <w:szCs w:val="24"/>
        </w:rPr>
        <w:t>serão</w:t>
      </w:r>
      <w:r w:rsidRPr="004A4B6C">
        <w:rPr>
          <w:rFonts w:cs="Arial"/>
          <w:spacing w:val="-9"/>
          <w:szCs w:val="24"/>
        </w:rPr>
        <w:t xml:space="preserve"> </w:t>
      </w:r>
      <w:r w:rsidRPr="004A4B6C">
        <w:rPr>
          <w:rFonts w:cs="Arial"/>
          <w:szCs w:val="24"/>
        </w:rPr>
        <w:t>confeccionadas</w:t>
      </w:r>
      <w:r w:rsidRPr="004A4B6C">
        <w:rPr>
          <w:rFonts w:cs="Arial"/>
          <w:spacing w:val="-11"/>
          <w:szCs w:val="24"/>
        </w:rPr>
        <w:t xml:space="preserve"> </w:t>
      </w:r>
      <w:r w:rsidRPr="004A4B6C">
        <w:rPr>
          <w:rFonts w:cs="Arial"/>
          <w:szCs w:val="24"/>
        </w:rPr>
        <w:t>com</w:t>
      </w:r>
      <w:r w:rsidRPr="004A4B6C">
        <w:rPr>
          <w:rFonts w:cs="Arial"/>
          <w:spacing w:val="-11"/>
          <w:szCs w:val="24"/>
        </w:rPr>
        <w:t xml:space="preserve"> </w:t>
      </w:r>
      <w:r w:rsidRPr="004A4B6C">
        <w:rPr>
          <w:rFonts w:cs="Arial"/>
          <w:szCs w:val="24"/>
        </w:rPr>
        <w:t>estrutura</w:t>
      </w:r>
      <w:r w:rsidRPr="004A4B6C">
        <w:rPr>
          <w:rFonts w:cs="Arial"/>
          <w:spacing w:val="-10"/>
          <w:szCs w:val="24"/>
        </w:rPr>
        <w:t xml:space="preserve"> </w:t>
      </w:r>
      <w:r w:rsidRPr="004A4B6C">
        <w:rPr>
          <w:rFonts w:cs="Arial"/>
          <w:szCs w:val="24"/>
        </w:rPr>
        <w:t>perimetral</w:t>
      </w:r>
      <w:r w:rsidRPr="004A4B6C">
        <w:rPr>
          <w:rFonts w:cs="Arial"/>
          <w:spacing w:val="-10"/>
          <w:szCs w:val="24"/>
        </w:rPr>
        <w:t xml:space="preserve"> </w:t>
      </w:r>
      <w:r w:rsidRPr="004A4B6C">
        <w:rPr>
          <w:rFonts w:cs="Arial"/>
          <w:szCs w:val="24"/>
        </w:rPr>
        <w:t>(montantes)</w:t>
      </w:r>
      <w:r w:rsidRPr="004A4B6C">
        <w:rPr>
          <w:rFonts w:cs="Arial"/>
          <w:spacing w:val="-11"/>
          <w:szCs w:val="24"/>
        </w:rPr>
        <w:t xml:space="preserve"> </w:t>
      </w:r>
      <w:r w:rsidRPr="004A4B6C">
        <w:rPr>
          <w:rFonts w:cs="Arial"/>
          <w:szCs w:val="24"/>
        </w:rPr>
        <w:t>em</w:t>
      </w:r>
      <w:r w:rsidRPr="004A4B6C">
        <w:rPr>
          <w:rFonts w:cs="Arial"/>
          <w:spacing w:val="-11"/>
          <w:szCs w:val="24"/>
        </w:rPr>
        <w:t xml:space="preserve"> </w:t>
      </w:r>
      <w:r w:rsidRPr="004A4B6C">
        <w:rPr>
          <w:rFonts w:cs="Arial"/>
          <w:szCs w:val="24"/>
        </w:rPr>
        <w:t>madeira</w:t>
      </w:r>
      <w:r w:rsidRPr="004A4B6C">
        <w:rPr>
          <w:rFonts w:cs="Arial"/>
          <w:spacing w:val="-14"/>
          <w:szCs w:val="24"/>
        </w:rPr>
        <w:t xml:space="preserve"> </w:t>
      </w:r>
      <w:r w:rsidRPr="004A4B6C">
        <w:rPr>
          <w:rFonts w:cs="Arial"/>
          <w:szCs w:val="24"/>
        </w:rPr>
        <w:t>maciça</w:t>
      </w:r>
      <w:r w:rsidRPr="004A4B6C">
        <w:rPr>
          <w:rFonts w:cs="Arial"/>
          <w:spacing w:val="-48"/>
          <w:szCs w:val="24"/>
        </w:rPr>
        <w:t xml:space="preserve"> </w:t>
      </w:r>
      <w:r w:rsidRPr="004A4B6C">
        <w:rPr>
          <w:rFonts w:cs="Arial"/>
          <w:szCs w:val="24"/>
        </w:rPr>
        <w:t>cumaru,</w:t>
      </w:r>
      <w:r w:rsidRPr="004A4B6C">
        <w:rPr>
          <w:rFonts w:cs="Arial"/>
          <w:spacing w:val="-10"/>
          <w:szCs w:val="24"/>
        </w:rPr>
        <w:t xml:space="preserve"> </w:t>
      </w:r>
      <w:r w:rsidRPr="004A4B6C">
        <w:rPr>
          <w:rFonts w:cs="Arial"/>
          <w:szCs w:val="24"/>
        </w:rPr>
        <w:t>estruturado</w:t>
      </w:r>
      <w:r w:rsidRPr="004A4B6C">
        <w:rPr>
          <w:rFonts w:cs="Arial"/>
          <w:spacing w:val="-9"/>
          <w:szCs w:val="24"/>
        </w:rPr>
        <w:t xml:space="preserve"> </w:t>
      </w:r>
      <w:r w:rsidRPr="004A4B6C">
        <w:rPr>
          <w:rFonts w:cs="Arial"/>
          <w:szCs w:val="24"/>
        </w:rPr>
        <w:t>com</w:t>
      </w:r>
      <w:r w:rsidRPr="004A4B6C">
        <w:rPr>
          <w:rFonts w:cs="Arial"/>
          <w:spacing w:val="-8"/>
          <w:szCs w:val="24"/>
        </w:rPr>
        <w:t xml:space="preserve"> </w:t>
      </w:r>
      <w:r w:rsidRPr="004A4B6C">
        <w:rPr>
          <w:rFonts w:cs="Arial"/>
          <w:szCs w:val="24"/>
        </w:rPr>
        <w:t>sarrafos</w:t>
      </w:r>
      <w:r w:rsidRPr="004A4B6C">
        <w:rPr>
          <w:rFonts w:cs="Arial"/>
          <w:spacing w:val="-10"/>
          <w:szCs w:val="24"/>
        </w:rPr>
        <w:t xml:space="preserve"> </w:t>
      </w:r>
      <w:r w:rsidRPr="004A4B6C">
        <w:rPr>
          <w:rFonts w:cs="Arial"/>
          <w:szCs w:val="24"/>
        </w:rPr>
        <w:t>de</w:t>
      </w:r>
      <w:r w:rsidRPr="004A4B6C">
        <w:rPr>
          <w:rFonts w:cs="Arial"/>
          <w:spacing w:val="-9"/>
          <w:szCs w:val="24"/>
        </w:rPr>
        <w:t xml:space="preserve"> </w:t>
      </w:r>
      <w:r w:rsidRPr="004A4B6C">
        <w:rPr>
          <w:rFonts w:cs="Arial"/>
          <w:szCs w:val="24"/>
        </w:rPr>
        <w:t>espessura</w:t>
      </w:r>
      <w:r w:rsidRPr="004A4B6C">
        <w:rPr>
          <w:rFonts w:cs="Arial"/>
          <w:spacing w:val="-11"/>
          <w:szCs w:val="24"/>
        </w:rPr>
        <w:t xml:space="preserve"> </w:t>
      </w:r>
      <w:r w:rsidRPr="004A4B6C">
        <w:rPr>
          <w:rFonts w:cs="Arial"/>
          <w:szCs w:val="24"/>
        </w:rPr>
        <w:t>de</w:t>
      </w:r>
      <w:r w:rsidRPr="004A4B6C">
        <w:rPr>
          <w:rFonts w:cs="Arial"/>
          <w:spacing w:val="-9"/>
          <w:szCs w:val="24"/>
        </w:rPr>
        <w:t xml:space="preserve"> </w:t>
      </w:r>
      <w:r w:rsidRPr="004A4B6C">
        <w:rPr>
          <w:rFonts w:cs="Arial"/>
          <w:szCs w:val="24"/>
        </w:rPr>
        <w:t>20x20mm</w:t>
      </w:r>
      <w:r w:rsidRPr="004A4B6C">
        <w:rPr>
          <w:rFonts w:cs="Arial"/>
          <w:spacing w:val="-9"/>
          <w:szCs w:val="24"/>
        </w:rPr>
        <w:t xml:space="preserve"> </w:t>
      </w:r>
      <w:r w:rsidRPr="004A4B6C">
        <w:rPr>
          <w:rFonts w:cs="Arial"/>
          <w:szCs w:val="24"/>
        </w:rPr>
        <w:t>com</w:t>
      </w:r>
      <w:r w:rsidRPr="004A4B6C">
        <w:rPr>
          <w:rFonts w:cs="Arial"/>
          <w:spacing w:val="-8"/>
          <w:szCs w:val="24"/>
        </w:rPr>
        <w:t xml:space="preserve"> </w:t>
      </w:r>
      <w:r w:rsidRPr="004A4B6C">
        <w:rPr>
          <w:rFonts w:cs="Arial"/>
          <w:szCs w:val="24"/>
        </w:rPr>
        <w:t>espaçamento</w:t>
      </w:r>
      <w:r w:rsidRPr="004A4B6C">
        <w:rPr>
          <w:rFonts w:cs="Arial"/>
          <w:spacing w:val="-11"/>
          <w:szCs w:val="24"/>
        </w:rPr>
        <w:t xml:space="preserve"> </w:t>
      </w:r>
      <w:r w:rsidRPr="004A4B6C">
        <w:rPr>
          <w:rFonts w:cs="Arial"/>
          <w:szCs w:val="24"/>
        </w:rPr>
        <w:t>máximo</w:t>
      </w:r>
      <w:r w:rsidRPr="004A4B6C">
        <w:rPr>
          <w:rFonts w:cs="Arial"/>
          <w:spacing w:val="-6"/>
          <w:szCs w:val="24"/>
        </w:rPr>
        <w:t xml:space="preserve"> </w:t>
      </w:r>
      <w:r w:rsidRPr="004A4B6C">
        <w:rPr>
          <w:rFonts w:cs="Arial"/>
          <w:szCs w:val="24"/>
        </w:rPr>
        <w:t>de</w:t>
      </w:r>
      <w:r w:rsidRPr="004A4B6C">
        <w:rPr>
          <w:rFonts w:cs="Arial"/>
          <w:spacing w:val="-9"/>
          <w:szCs w:val="24"/>
        </w:rPr>
        <w:t xml:space="preserve"> </w:t>
      </w:r>
      <w:r w:rsidRPr="004A4B6C">
        <w:rPr>
          <w:rFonts w:cs="Arial"/>
          <w:szCs w:val="24"/>
        </w:rPr>
        <w:t>20</w:t>
      </w:r>
      <w:r w:rsidRPr="004A4B6C">
        <w:rPr>
          <w:rFonts w:cs="Arial"/>
          <w:spacing w:val="-7"/>
          <w:szCs w:val="24"/>
        </w:rPr>
        <w:t xml:space="preserve"> </w:t>
      </w:r>
      <w:r w:rsidRPr="004A4B6C">
        <w:rPr>
          <w:rFonts w:cs="Arial"/>
          <w:szCs w:val="24"/>
        </w:rPr>
        <w:t>cm</w:t>
      </w:r>
      <w:r w:rsidRPr="004A4B6C">
        <w:rPr>
          <w:rFonts w:cs="Arial"/>
          <w:spacing w:val="-8"/>
          <w:szCs w:val="24"/>
        </w:rPr>
        <w:t xml:space="preserve"> </w:t>
      </w:r>
      <w:r w:rsidRPr="004A4B6C">
        <w:rPr>
          <w:rFonts w:cs="Arial"/>
          <w:szCs w:val="24"/>
        </w:rPr>
        <w:t>dos</w:t>
      </w:r>
      <w:r w:rsidRPr="004A4B6C">
        <w:rPr>
          <w:rFonts w:cs="Arial"/>
          <w:spacing w:val="-48"/>
          <w:szCs w:val="24"/>
        </w:rPr>
        <w:t xml:space="preserve"> </w:t>
      </w:r>
      <w:r w:rsidRPr="004A4B6C">
        <w:rPr>
          <w:rFonts w:cs="Arial"/>
          <w:szCs w:val="24"/>
        </w:rPr>
        <w:t>sarrafos na vertical e 40 cm dos sarrafos na horizontal, inclusive aduelas com espessura mínima de 35</w:t>
      </w:r>
      <w:r w:rsidRPr="004A4B6C">
        <w:rPr>
          <w:rFonts w:cs="Arial"/>
          <w:spacing w:val="-47"/>
          <w:szCs w:val="24"/>
        </w:rPr>
        <w:t xml:space="preserve"> </w:t>
      </w:r>
      <w:r w:rsidRPr="004A4B6C">
        <w:rPr>
          <w:rFonts w:cs="Arial"/>
          <w:szCs w:val="24"/>
        </w:rPr>
        <w:t>mm</w:t>
      </w:r>
      <w:r w:rsidRPr="004A4B6C">
        <w:rPr>
          <w:rFonts w:cs="Arial"/>
          <w:spacing w:val="-5"/>
          <w:szCs w:val="24"/>
        </w:rPr>
        <w:t xml:space="preserve"> </w:t>
      </w:r>
      <w:r w:rsidRPr="004A4B6C">
        <w:rPr>
          <w:rFonts w:cs="Arial"/>
          <w:szCs w:val="24"/>
        </w:rPr>
        <w:t>com</w:t>
      </w:r>
      <w:r w:rsidRPr="004A4B6C">
        <w:rPr>
          <w:rFonts w:cs="Arial"/>
          <w:spacing w:val="-7"/>
          <w:szCs w:val="24"/>
        </w:rPr>
        <w:t xml:space="preserve"> </w:t>
      </w:r>
      <w:r w:rsidRPr="004A4B6C">
        <w:rPr>
          <w:rFonts w:cs="Arial"/>
          <w:szCs w:val="24"/>
        </w:rPr>
        <w:t>rebaixos</w:t>
      </w:r>
      <w:r w:rsidRPr="004A4B6C">
        <w:rPr>
          <w:rFonts w:cs="Arial"/>
          <w:spacing w:val="-6"/>
          <w:szCs w:val="24"/>
        </w:rPr>
        <w:t xml:space="preserve"> </w:t>
      </w:r>
      <w:r w:rsidRPr="004A4B6C">
        <w:rPr>
          <w:rFonts w:cs="Arial"/>
          <w:szCs w:val="24"/>
        </w:rPr>
        <w:t>para</w:t>
      </w:r>
      <w:r w:rsidRPr="004A4B6C">
        <w:rPr>
          <w:rFonts w:cs="Arial"/>
          <w:spacing w:val="-9"/>
          <w:szCs w:val="24"/>
        </w:rPr>
        <w:t xml:space="preserve"> </w:t>
      </w:r>
      <w:r w:rsidRPr="004A4B6C">
        <w:rPr>
          <w:rFonts w:cs="Arial"/>
          <w:szCs w:val="24"/>
        </w:rPr>
        <w:t>encaixe</w:t>
      </w:r>
      <w:r w:rsidRPr="004A4B6C">
        <w:rPr>
          <w:rFonts w:cs="Arial"/>
          <w:spacing w:val="-5"/>
          <w:szCs w:val="24"/>
        </w:rPr>
        <w:t xml:space="preserve"> </w:t>
      </w:r>
      <w:r w:rsidRPr="004A4B6C">
        <w:rPr>
          <w:rFonts w:cs="Arial"/>
          <w:szCs w:val="24"/>
        </w:rPr>
        <w:t>das</w:t>
      </w:r>
      <w:r w:rsidRPr="004A4B6C">
        <w:rPr>
          <w:rFonts w:cs="Arial"/>
          <w:spacing w:val="-6"/>
          <w:szCs w:val="24"/>
        </w:rPr>
        <w:t xml:space="preserve"> </w:t>
      </w:r>
      <w:r w:rsidRPr="004A4B6C">
        <w:rPr>
          <w:rFonts w:cs="Arial"/>
          <w:szCs w:val="24"/>
        </w:rPr>
        <w:t>ferragens,</w:t>
      </w:r>
      <w:r w:rsidRPr="004A4B6C">
        <w:rPr>
          <w:rFonts w:cs="Arial"/>
          <w:spacing w:val="-6"/>
          <w:szCs w:val="24"/>
        </w:rPr>
        <w:t xml:space="preserve"> </w:t>
      </w:r>
      <w:r w:rsidRPr="004A4B6C">
        <w:rPr>
          <w:rFonts w:cs="Arial"/>
          <w:szCs w:val="24"/>
        </w:rPr>
        <w:t>fixadas</w:t>
      </w:r>
      <w:r w:rsidRPr="004A4B6C">
        <w:rPr>
          <w:rFonts w:cs="Arial"/>
          <w:spacing w:val="-9"/>
          <w:szCs w:val="24"/>
        </w:rPr>
        <w:t xml:space="preserve"> </w:t>
      </w:r>
      <w:r w:rsidRPr="004A4B6C">
        <w:rPr>
          <w:rFonts w:cs="Arial"/>
          <w:szCs w:val="24"/>
        </w:rPr>
        <w:t>com</w:t>
      </w:r>
      <w:r w:rsidRPr="004A4B6C">
        <w:rPr>
          <w:rFonts w:cs="Arial"/>
          <w:spacing w:val="-5"/>
          <w:szCs w:val="24"/>
        </w:rPr>
        <w:t xml:space="preserve"> </w:t>
      </w:r>
      <w:r w:rsidRPr="004A4B6C">
        <w:rPr>
          <w:rFonts w:cs="Arial"/>
          <w:szCs w:val="24"/>
        </w:rPr>
        <w:t>espuma</w:t>
      </w:r>
      <w:r w:rsidRPr="004A4B6C">
        <w:rPr>
          <w:rFonts w:cs="Arial"/>
          <w:spacing w:val="-8"/>
          <w:szCs w:val="24"/>
        </w:rPr>
        <w:t xml:space="preserve"> </w:t>
      </w:r>
      <w:r w:rsidRPr="004A4B6C">
        <w:rPr>
          <w:rFonts w:cs="Arial"/>
          <w:szCs w:val="24"/>
        </w:rPr>
        <w:t>expansiva</w:t>
      </w:r>
      <w:r w:rsidRPr="004A4B6C">
        <w:rPr>
          <w:rFonts w:cs="Arial"/>
          <w:spacing w:val="-8"/>
          <w:szCs w:val="24"/>
        </w:rPr>
        <w:t xml:space="preserve"> </w:t>
      </w:r>
      <w:r w:rsidRPr="004A4B6C">
        <w:rPr>
          <w:rFonts w:cs="Arial"/>
          <w:szCs w:val="24"/>
        </w:rPr>
        <w:t>e</w:t>
      </w:r>
      <w:r w:rsidRPr="004A4B6C">
        <w:rPr>
          <w:rFonts w:cs="Arial"/>
          <w:spacing w:val="-5"/>
          <w:szCs w:val="24"/>
        </w:rPr>
        <w:t xml:space="preserve"> </w:t>
      </w:r>
      <w:r w:rsidRPr="004A4B6C">
        <w:rPr>
          <w:rFonts w:cs="Arial"/>
          <w:szCs w:val="24"/>
        </w:rPr>
        <w:t>alisares</w:t>
      </w:r>
      <w:r w:rsidRPr="004A4B6C">
        <w:rPr>
          <w:rFonts w:cs="Arial"/>
          <w:spacing w:val="-5"/>
          <w:szCs w:val="24"/>
        </w:rPr>
        <w:t xml:space="preserve"> </w:t>
      </w:r>
      <w:r w:rsidRPr="004A4B6C">
        <w:rPr>
          <w:rFonts w:cs="Arial"/>
          <w:szCs w:val="24"/>
        </w:rPr>
        <w:t>com</w:t>
      </w:r>
      <w:r w:rsidRPr="004A4B6C">
        <w:rPr>
          <w:rFonts w:cs="Arial"/>
          <w:spacing w:val="-5"/>
          <w:szCs w:val="24"/>
        </w:rPr>
        <w:t xml:space="preserve"> </w:t>
      </w:r>
      <w:r w:rsidRPr="004A4B6C">
        <w:rPr>
          <w:rFonts w:cs="Arial"/>
          <w:szCs w:val="24"/>
        </w:rPr>
        <w:t>espessura</w:t>
      </w:r>
      <w:r w:rsidRPr="004A4B6C">
        <w:rPr>
          <w:rFonts w:cs="Arial"/>
          <w:spacing w:val="-47"/>
          <w:szCs w:val="24"/>
        </w:rPr>
        <w:t xml:space="preserve"> </w:t>
      </w:r>
      <w:r w:rsidRPr="004A4B6C">
        <w:rPr>
          <w:rFonts w:cs="Arial"/>
          <w:szCs w:val="24"/>
        </w:rPr>
        <w:t>de</w:t>
      </w:r>
      <w:r w:rsidRPr="004A4B6C">
        <w:rPr>
          <w:rFonts w:cs="Arial"/>
          <w:spacing w:val="-8"/>
          <w:szCs w:val="24"/>
        </w:rPr>
        <w:t xml:space="preserve"> </w:t>
      </w:r>
      <w:r w:rsidRPr="004A4B6C">
        <w:rPr>
          <w:rFonts w:cs="Arial"/>
          <w:szCs w:val="24"/>
        </w:rPr>
        <w:t>15</w:t>
      </w:r>
      <w:r w:rsidRPr="004A4B6C">
        <w:rPr>
          <w:rFonts w:cs="Arial"/>
          <w:spacing w:val="-11"/>
          <w:szCs w:val="24"/>
        </w:rPr>
        <w:t xml:space="preserve"> </w:t>
      </w:r>
      <w:r w:rsidRPr="004A4B6C">
        <w:rPr>
          <w:rFonts w:cs="Arial"/>
          <w:szCs w:val="24"/>
        </w:rPr>
        <w:t>mm</w:t>
      </w:r>
      <w:r w:rsidRPr="004A4B6C">
        <w:rPr>
          <w:rFonts w:cs="Arial"/>
          <w:spacing w:val="-10"/>
          <w:szCs w:val="24"/>
        </w:rPr>
        <w:t xml:space="preserve"> </w:t>
      </w:r>
      <w:r w:rsidRPr="004A4B6C">
        <w:rPr>
          <w:rFonts w:cs="Arial"/>
          <w:szCs w:val="24"/>
        </w:rPr>
        <w:t>e</w:t>
      </w:r>
      <w:r w:rsidRPr="004A4B6C">
        <w:rPr>
          <w:rFonts w:cs="Arial"/>
          <w:spacing w:val="-8"/>
          <w:szCs w:val="24"/>
        </w:rPr>
        <w:t xml:space="preserve"> </w:t>
      </w:r>
      <w:r w:rsidRPr="004A4B6C">
        <w:rPr>
          <w:rFonts w:cs="Arial"/>
          <w:szCs w:val="24"/>
        </w:rPr>
        <w:t>largura</w:t>
      </w:r>
      <w:r w:rsidRPr="004A4B6C">
        <w:rPr>
          <w:rFonts w:cs="Arial"/>
          <w:spacing w:val="-9"/>
          <w:szCs w:val="24"/>
        </w:rPr>
        <w:t xml:space="preserve"> </w:t>
      </w:r>
      <w:r w:rsidRPr="004A4B6C">
        <w:rPr>
          <w:rFonts w:cs="Arial"/>
          <w:szCs w:val="24"/>
        </w:rPr>
        <w:t>mínima</w:t>
      </w:r>
      <w:r w:rsidRPr="004A4B6C">
        <w:rPr>
          <w:rFonts w:cs="Arial"/>
          <w:spacing w:val="-11"/>
          <w:szCs w:val="24"/>
        </w:rPr>
        <w:t xml:space="preserve"> </w:t>
      </w:r>
      <w:r w:rsidRPr="004A4B6C">
        <w:rPr>
          <w:rFonts w:cs="Arial"/>
          <w:szCs w:val="24"/>
        </w:rPr>
        <w:t>de</w:t>
      </w:r>
      <w:r w:rsidRPr="004A4B6C">
        <w:rPr>
          <w:rFonts w:cs="Arial"/>
          <w:spacing w:val="-8"/>
          <w:szCs w:val="24"/>
        </w:rPr>
        <w:t xml:space="preserve"> </w:t>
      </w:r>
      <w:r w:rsidRPr="004A4B6C">
        <w:rPr>
          <w:rFonts w:cs="Arial"/>
          <w:szCs w:val="24"/>
        </w:rPr>
        <w:t>50</w:t>
      </w:r>
      <w:r w:rsidRPr="004A4B6C">
        <w:rPr>
          <w:rFonts w:cs="Arial"/>
          <w:spacing w:val="-11"/>
          <w:szCs w:val="24"/>
        </w:rPr>
        <w:t xml:space="preserve"> </w:t>
      </w:r>
      <w:r w:rsidRPr="004A4B6C">
        <w:rPr>
          <w:rFonts w:cs="Arial"/>
          <w:szCs w:val="24"/>
        </w:rPr>
        <w:t>mm,</w:t>
      </w:r>
      <w:r w:rsidRPr="004A4B6C">
        <w:rPr>
          <w:rFonts w:cs="Arial"/>
          <w:spacing w:val="-9"/>
          <w:szCs w:val="24"/>
        </w:rPr>
        <w:t xml:space="preserve"> </w:t>
      </w:r>
      <w:r w:rsidRPr="004A4B6C">
        <w:rPr>
          <w:rFonts w:cs="Arial"/>
          <w:szCs w:val="24"/>
        </w:rPr>
        <w:t>com</w:t>
      </w:r>
      <w:r w:rsidRPr="004A4B6C">
        <w:rPr>
          <w:rFonts w:cs="Arial"/>
          <w:spacing w:val="-8"/>
          <w:szCs w:val="24"/>
        </w:rPr>
        <w:t xml:space="preserve"> </w:t>
      </w:r>
      <w:r w:rsidRPr="004A4B6C">
        <w:rPr>
          <w:rFonts w:cs="Arial"/>
          <w:szCs w:val="24"/>
        </w:rPr>
        <w:t>formato</w:t>
      </w:r>
      <w:r w:rsidRPr="004A4B6C">
        <w:rPr>
          <w:rFonts w:cs="Arial"/>
          <w:spacing w:val="-8"/>
          <w:szCs w:val="24"/>
        </w:rPr>
        <w:t xml:space="preserve"> </w:t>
      </w:r>
      <w:r w:rsidRPr="004A4B6C">
        <w:rPr>
          <w:rFonts w:cs="Arial"/>
          <w:szCs w:val="24"/>
        </w:rPr>
        <w:lastRenderedPageBreak/>
        <w:t>retangular</w:t>
      </w:r>
      <w:r w:rsidRPr="004A4B6C">
        <w:rPr>
          <w:rFonts w:cs="Arial"/>
          <w:spacing w:val="-10"/>
          <w:szCs w:val="24"/>
        </w:rPr>
        <w:t xml:space="preserve"> </w:t>
      </w:r>
      <w:r w:rsidRPr="004A4B6C">
        <w:rPr>
          <w:rFonts w:cs="Arial"/>
          <w:szCs w:val="24"/>
        </w:rPr>
        <w:t>e</w:t>
      </w:r>
      <w:r w:rsidRPr="004A4B6C">
        <w:rPr>
          <w:rFonts w:cs="Arial"/>
          <w:spacing w:val="-8"/>
          <w:szCs w:val="24"/>
        </w:rPr>
        <w:t xml:space="preserve"> </w:t>
      </w:r>
      <w:r w:rsidRPr="004A4B6C">
        <w:rPr>
          <w:rFonts w:cs="Arial"/>
          <w:szCs w:val="24"/>
        </w:rPr>
        <w:t>arestas</w:t>
      </w:r>
      <w:r w:rsidRPr="004A4B6C">
        <w:rPr>
          <w:rFonts w:cs="Arial"/>
          <w:spacing w:val="-8"/>
          <w:szCs w:val="24"/>
        </w:rPr>
        <w:t xml:space="preserve"> </w:t>
      </w:r>
      <w:r w:rsidRPr="004A4B6C">
        <w:rPr>
          <w:rFonts w:cs="Arial"/>
          <w:szCs w:val="24"/>
        </w:rPr>
        <w:t>levemente</w:t>
      </w:r>
      <w:r w:rsidRPr="004A4B6C">
        <w:rPr>
          <w:rFonts w:cs="Arial"/>
          <w:spacing w:val="-8"/>
          <w:szCs w:val="24"/>
        </w:rPr>
        <w:t xml:space="preserve"> </w:t>
      </w:r>
      <w:r w:rsidRPr="004A4B6C">
        <w:rPr>
          <w:rFonts w:cs="Arial"/>
          <w:szCs w:val="24"/>
        </w:rPr>
        <w:t>lixadas,</w:t>
      </w:r>
      <w:r w:rsidRPr="004A4B6C">
        <w:rPr>
          <w:rFonts w:cs="Arial"/>
          <w:spacing w:val="-12"/>
          <w:szCs w:val="24"/>
        </w:rPr>
        <w:t xml:space="preserve"> </w:t>
      </w:r>
      <w:r w:rsidRPr="004A4B6C">
        <w:rPr>
          <w:rFonts w:cs="Arial"/>
          <w:szCs w:val="24"/>
        </w:rPr>
        <w:t>instalados</w:t>
      </w:r>
      <w:r w:rsidRPr="004A4B6C">
        <w:rPr>
          <w:rFonts w:cs="Arial"/>
          <w:spacing w:val="-47"/>
          <w:szCs w:val="24"/>
        </w:rPr>
        <w:t xml:space="preserve"> </w:t>
      </w:r>
      <w:r w:rsidRPr="004A4B6C">
        <w:rPr>
          <w:rFonts w:cs="Arial"/>
          <w:szCs w:val="24"/>
        </w:rPr>
        <w:t>sobre</w:t>
      </w:r>
      <w:r w:rsidRPr="004A4B6C">
        <w:rPr>
          <w:rFonts w:cs="Arial"/>
          <w:spacing w:val="-3"/>
          <w:szCs w:val="24"/>
        </w:rPr>
        <w:t xml:space="preserve"> </w:t>
      </w:r>
      <w:r w:rsidRPr="004A4B6C">
        <w:rPr>
          <w:rFonts w:cs="Arial"/>
          <w:szCs w:val="24"/>
        </w:rPr>
        <w:t>o</w:t>
      </w:r>
      <w:r w:rsidRPr="004A4B6C">
        <w:rPr>
          <w:rFonts w:cs="Arial"/>
          <w:spacing w:val="1"/>
          <w:szCs w:val="24"/>
        </w:rPr>
        <w:t xml:space="preserve"> </w:t>
      </w:r>
      <w:r w:rsidRPr="004A4B6C">
        <w:rPr>
          <w:rFonts w:cs="Arial"/>
          <w:szCs w:val="24"/>
        </w:rPr>
        <w:t>batente</w:t>
      </w:r>
      <w:r w:rsidRPr="004A4B6C">
        <w:rPr>
          <w:rFonts w:cs="Arial"/>
          <w:spacing w:val="-2"/>
          <w:szCs w:val="24"/>
        </w:rPr>
        <w:t xml:space="preserve"> </w:t>
      </w:r>
      <w:r w:rsidRPr="004A4B6C">
        <w:rPr>
          <w:rFonts w:cs="Arial"/>
          <w:szCs w:val="24"/>
        </w:rPr>
        <w:t>com</w:t>
      </w:r>
      <w:r w:rsidRPr="004A4B6C">
        <w:rPr>
          <w:rFonts w:cs="Arial"/>
          <w:spacing w:val="-2"/>
          <w:szCs w:val="24"/>
        </w:rPr>
        <w:t xml:space="preserve"> </w:t>
      </w:r>
      <w:r w:rsidRPr="004A4B6C">
        <w:rPr>
          <w:rFonts w:cs="Arial"/>
          <w:szCs w:val="24"/>
        </w:rPr>
        <w:t>prego</w:t>
      </w:r>
      <w:r w:rsidRPr="004A4B6C">
        <w:rPr>
          <w:rFonts w:cs="Arial"/>
          <w:spacing w:val="-2"/>
          <w:szCs w:val="24"/>
        </w:rPr>
        <w:t xml:space="preserve"> </w:t>
      </w:r>
      <w:r w:rsidRPr="004A4B6C">
        <w:rPr>
          <w:rFonts w:cs="Arial"/>
          <w:szCs w:val="24"/>
        </w:rPr>
        <w:t>sem</w:t>
      </w:r>
      <w:r w:rsidRPr="004A4B6C">
        <w:rPr>
          <w:rFonts w:cs="Arial"/>
          <w:spacing w:val="1"/>
          <w:szCs w:val="24"/>
        </w:rPr>
        <w:t xml:space="preserve"> </w:t>
      </w:r>
      <w:r w:rsidRPr="004A4B6C">
        <w:rPr>
          <w:rFonts w:cs="Arial"/>
          <w:szCs w:val="24"/>
        </w:rPr>
        <w:t>cabeça.</w:t>
      </w:r>
    </w:p>
    <w:p w:rsidR="00E33478" w:rsidRPr="004A4B6C" w:rsidRDefault="00E33478" w:rsidP="00E33478">
      <w:pPr>
        <w:pStyle w:val="Corpodetexto"/>
        <w:ind w:left="699" w:right="109"/>
        <w:rPr>
          <w:rFonts w:cs="Arial"/>
          <w:szCs w:val="24"/>
        </w:rPr>
      </w:pPr>
      <w:r w:rsidRPr="004A4B6C">
        <w:rPr>
          <w:rFonts w:cs="Arial"/>
          <w:szCs w:val="24"/>
        </w:rPr>
        <w:t xml:space="preserve">As ferragens são compostas por dobradiças em aço inox, conjunto de fechadura e </w:t>
      </w:r>
      <w:proofErr w:type="gramStart"/>
      <w:r w:rsidRPr="004A4B6C">
        <w:rPr>
          <w:rFonts w:cs="Arial"/>
          <w:szCs w:val="24"/>
        </w:rPr>
        <w:t>concha</w:t>
      </w:r>
      <w:r w:rsidRPr="004A4B6C">
        <w:rPr>
          <w:rFonts w:cs="Arial"/>
          <w:spacing w:val="-47"/>
          <w:szCs w:val="24"/>
        </w:rPr>
        <w:t xml:space="preserve">  </w:t>
      </w:r>
      <w:r w:rsidRPr="004A4B6C">
        <w:rPr>
          <w:rFonts w:cs="Arial"/>
          <w:spacing w:val="-1"/>
          <w:szCs w:val="24"/>
        </w:rPr>
        <w:t>para</w:t>
      </w:r>
      <w:proofErr w:type="gramEnd"/>
      <w:r w:rsidRPr="004A4B6C">
        <w:rPr>
          <w:rFonts w:cs="Arial"/>
          <w:spacing w:val="-12"/>
          <w:szCs w:val="24"/>
        </w:rPr>
        <w:t xml:space="preserve"> </w:t>
      </w:r>
      <w:r w:rsidRPr="004A4B6C">
        <w:rPr>
          <w:rFonts w:cs="Arial"/>
          <w:spacing w:val="-1"/>
          <w:szCs w:val="24"/>
        </w:rPr>
        <w:t>porta</w:t>
      </w:r>
      <w:r w:rsidRPr="004A4B6C">
        <w:rPr>
          <w:rFonts w:cs="Arial"/>
          <w:spacing w:val="-12"/>
          <w:szCs w:val="24"/>
        </w:rPr>
        <w:t xml:space="preserve"> </w:t>
      </w:r>
      <w:r w:rsidRPr="004A4B6C">
        <w:rPr>
          <w:rFonts w:cs="Arial"/>
          <w:spacing w:val="-1"/>
          <w:szCs w:val="24"/>
        </w:rPr>
        <w:t>de</w:t>
      </w:r>
      <w:r w:rsidRPr="004A4B6C">
        <w:rPr>
          <w:rFonts w:cs="Arial"/>
          <w:spacing w:val="-11"/>
          <w:szCs w:val="24"/>
        </w:rPr>
        <w:t xml:space="preserve"> </w:t>
      </w:r>
      <w:r w:rsidRPr="004A4B6C">
        <w:rPr>
          <w:rFonts w:cs="Arial"/>
          <w:szCs w:val="24"/>
        </w:rPr>
        <w:t>correr</w:t>
      </w:r>
      <w:r w:rsidRPr="004A4B6C">
        <w:rPr>
          <w:rFonts w:cs="Arial"/>
          <w:spacing w:val="-14"/>
          <w:szCs w:val="24"/>
        </w:rPr>
        <w:t xml:space="preserve"> </w:t>
      </w:r>
      <w:r w:rsidRPr="004A4B6C">
        <w:rPr>
          <w:rFonts w:cs="Arial"/>
          <w:szCs w:val="24"/>
        </w:rPr>
        <w:t>em</w:t>
      </w:r>
      <w:r w:rsidRPr="004A4B6C">
        <w:rPr>
          <w:rFonts w:cs="Arial"/>
          <w:spacing w:val="-10"/>
          <w:szCs w:val="24"/>
        </w:rPr>
        <w:t xml:space="preserve"> </w:t>
      </w:r>
      <w:r w:rsidRPr="004A4B6C">
        <w:rPr>
          <w:rFonts w:cs="Arial"/>
          <w:szCs w:val="24"/>
        </w:rPr>
        <w:t>latão</w:t>
      </w:r>
      <w:r w:rsidRPr="004A4B6C">
        <w:rPr>
          <w:rFonts w:cs="Arial"/>
          <w:spacing w:val="-11"/>
          <w:szCs w:val="24"/>
        </w:rPr>
        <w:t xml:space="preserve"> </w:t>
      </w:r>
      <w:r w:rsidRPr="004A4B6C">
        <w:rPr>
          <w:rFonts w:cs="Arial"/>
          <w:szCs w:val="24"/>
        </w:rPr>
        <w:t>com</w:t>
      </w:r>
      <w:r w:rsidRPr="004A4B6C">
        <w:rPr>
          <w:rFonts w:cs="Arial"/>
          <w:spacing w:val="-10"/>
          <w:szCs w:val="24"/>
        </w:rPr>
        <w:t xml:space="preserve"> </w:t>
      </w:r>
      <w:r w:rsidRPr="004A4B6C">
        <w:rPr>
          <w:rFonts w:cs="Arial"/>
          <w:szCs w:val="24"/>
        </w:rPr>
        <w:t>acabamento</w:t>
      </w:r>
      <w:r w:rsidRPr="004A4B6C">
        <w:rPr>
          <w:rFonts w:cs="Arial"/>
          <w:spacing w:val="-13"/>
          <w:szCs w:val="24"/>
        </w:rPr>
        <w:t xml:space="preserve"> </w:t>
      </w:r>
      <w:r w:rsidRPr="004A4B6C">
        <w:rPr>
          <w:rFonts w:cs="Arial"/>
          <w:szCs w:val="24"/>
        </w:rPr>
        <w:t>cromado</w:t>
      </w:r>
      <w:r w:rsidRPr="004A4B6C">
        <w:rPr>
          <w:rFonts w:cs="Arial"/>
          <w:spacing w:val="-11"/>
          <w:szCs w:val="24"/>
        </w:rPr>
        <w:t xml:space="preserve"> </w:t>
      </w:r>
      <w:r w:rsidRPr="004A4B6C">
        <w:rPr>
          <w:rFonts w:cs="Arial"/>
          <w:szCs w:val="24"/>
        </w:rPr>
        <w:t>e</w:t>
      </w:r>
      <w:r w:rsidRPr="004A4B6C">
        <w:rPr>
          <w:rFonts w:cs="Arial"/>
          <w:spacing w:val="-11"/>
          <w:szCs w:val="24"/>
        </w:rPr>
        <w:t xml:space="preserve"> </w:t>
      </w:r>
      <w:r w:rsidRPr="004A4B6C">
        <w:rPr>
          <w:rFonts w:cs="Arial"/>
          <w:szCs w:val="24"/>
        </w:rPr>
        <w:t>fechadura</w:t>
      </w:r>
      <w:r w:rsidRPr="004A4B6C">
        <w:rPr>
          <w:rFonts w:cs="Arial"/>
          <w:spacing w:val="-12"/>
          <w:szCs w:val="24"/>
        </w:rPr>
        <w:t xml:space="preserve"> </w:t>
      </w:r>
      <w:r w:rsidRPr="004A4B6C">
        <w:rPr>
          <w:rFonts w:cs="Arial"/>
          <w:szCs w:val="24"/>
        </w:rPr>
        <w:t>com</w:t>
      </w:r>
      <w:r w:rsidRPr="004A4B6C">
        <w:rPr>
          <w:rFonts w:cs="Arial"/>
          <w:spacing w:val="-11"/>
          <w:szCs w:val="24"/>
        </w:rPr>
        <w:t xml:space="preserve"> </w:t>
      </w:r>
      <w:r w:rsidRPr="004A4B6C">
        <w:rPr>
          <w:rFonts w:cs="Arial"/>
          <w:szCs w:val="24"/>
        </w:rPr>
        <w:t>cilindro</w:t>
      </w:r>
      <w:r w:rsidRPr="004A4B6C">
        <w:rPr>
          <w:rFonts w:cs="Arial"/>
          <w:spacing w:val="-47"/>
          <w:szCs w:val="24"/>
        </w:rPr>
        <w:t xml:space="preserve"> </w:t>
      </w:r>
      <w:r w:rsidRPr="004A4B6C">
        <w:rPr>
          <w:rFonts w:cs="Arial"/>
          <w:szCs w:val="24"/>
        </w:rPr>
        <w:t>para</w:t>
      </w:r>
      <w:r w:rsidRPr="004A4B6C">
        <w:rPr>
          <w:rFonts w:cs="Arial"/>
          <w:spacing w:val="1"/>
          <w:szCs w:val="24"/>
        </w:rPr>
        <w:t xml:space="preserve"> </w:t>
      </w:r>
      <w:r w:rsidRPr="004A4B6C">
        <w:rPr>
          <w:rFonts w:cs="Arial"/>
          <w:szCs w:val="24"/>
        </w:rPr>
        <w:t>portas</w:t>
      </w:r>
      <w:r w:rsidRPr="004A4B6C">
        <w:rPr>
          <w:rFonts w:cs="Arial"/>
          <w:spacing w:val="1"/>
          <w:szCs w:val="24"/>
        </w:rPr>
        <w:t xml:space="preserve"> </w:t>
      </w:r>
      <w:r w:rsidRPr="004A4B6C">
        <w:rPr>
          <w:rFonts w:cs="Arial"/>
          <w:szCs w:val="24"/>
        </w:rPr>
        <w:t>deslizantes</w:t>
      </w:r>
      <w:r w:rsidRPr="004A4B6C">
        <w:rPr>
          <w:rFonts w:cs="Arial"/>
          <w:spacing w:val="1"/>
          <w:szCs w:val="24"/>
        </w:rPr>
        <w:t xml:space="preserve"> </w:t>
      </w:r>
      <w:r w:rsidRPr="004A4B6C">
        <w:rPr>
          <w:rFonts w:cs="Arial"/>
          <w:szCs w:val="24"/>
        </w:rPr>
        <w:t>em</w:t>
      </w:r>
      <w:r w:rsidRPr="004A4B6C">
        <w:rPr>
          <w:rFonts w:cs="Arial"/>
          <w:spacing w:val="1"/>
          <w:szCs w:val="24"/>
        </w:rPr>
        <w:t xml:space="preserve"> </w:t>
      </w:r>
      <w:r w:rsidRPr="004A4B6C">
        <w:rPr>
          <w:rFonts w:cs="Arial"/>
          <w:szCs w:val="24"/>
        </w:rPr>
        <w:t>perfil</w:t>
      </w:r>
      <w:r w:rsidRPr="004A4B6C">
        <w:rPr>
          <w:rFonts w:cs="Arial"/>
          <w:spacing w:val="1"/>
          <w:szCs w:val="24"/>
        </w:rPr>
        <w:t xml:space="preserve"> </w:t>
      </w:r>
      <w:r w:rsidRPr="004A4B6C">
        <w:rPr>
          <w:rFonts w:cs="Arial"/>
          <w:szCs w:val="24"/>
        </w:rPr>
        <w:t>estreito</w:t>
      </w:r>
      <w:r w:rsidRPr="004A4B6C">
        <w:rPr>
          <w:rFonts w:cs="Arial"/>
          <w:spacing w:val="1"/>
          <w:szCs w:val="24"/>
        </w:rPr>
        <w:t xml:space="preserve"> </w:t>
      </w:r>
      <w:r w:rsidRPr="004A4B6C">
        <w:rPr>
          <w:rFonts w:cs="Arial"/>
          <w:szCs w:val="24"/>
        </w:rPr>
        <w:t>e</w:t>
      </w:r>
      <w:r w:rsidRPr="004A4B6C">
        <w:rPr>
          <w:rFonts w:cs="Arial"/>
          <w:spacing w:val="1"/>
          <w:szCs w:val="24"/>
        </w:rPr>
        <w:t xml:space="preserve"> </w:t>
      </w:r>
      <w:r w:rsidRPr="004A4B6C">
        <w:rPr>
          <w:rFonts w:cs="Arial"/>
          <w:szCs w:val="24"/>
        </w:rPr>
        <w:t>trinco</w:t>
      </w:r>
      <w:r w:rsidRPr="004A4B6C">
        <w:rPr>
          <w:rFonts w:cs="Arial"/>
          <w:spacing w:val="1"/>
          <w:szCs w:val="24"/>
        </w:rPr>
        <w:t xml:space="preserve"> </w:t>
      </w:r>
      <w:r w:rsidRPr="004A4B6C">
        <w:rPr>
          <w:rFonts w:cs="Arial"/>
          <w:szCs w:val="24"/>
        </w:rPr>
        <w:t>bico</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papagaio.</w:t>
      </w:r>
    </w:p>
    <w:p w:rsidR="00E33478" w:rsidRPr="004A4B6C" w:rsidRDefault="00E33478" w:rsidP="00E33478">
      <w:pPr>
        <w:pStyle w:val="Corpodetexto"/>
        <w:spacing w:before="9"/>
        <w:rPr>
          <w:rFonts w:cs="Arial"/>
          <w:szCs w:val="24"/>
        </w:rPr>
      </w:pPr>
    </w:p>
    <w:p w:rsidR="00E33478" w:rsidRPr="004A4B6C" w:rsidRDefault="00E33478" w:rsidP="00E33478">
      <w:pPr>
        <w:pStyle w:val="Corpodetexto"/>
        <w:ind w:left="699" w:right="111"/>
        <w:rPr>
          <w:rFonts w:cs="Arial"/>
          <w:szCs w:val="24"/>
        </w:rPr>
      </w:pPr>
      <w:r w:rsidRPr="004A4B6C">
        <w:rPr>
          <w:rFonts w:cs="Arial"/>
          <w:szCs w:val="24"/>
        </w:rPr>
        <w:t>Nas portas dos sanitários para P.C.D. serão instalados puxador em aço inox, cor</w:t>
      </w:r>
      <w:r w:rsidRPr="004A4B6C">
        <w:rPr>
          <w:rFonts w:cs="Arial"/>
          <w:spacing w:val="1"/>
          <w:szCs w:val="24"/>
        </w:rPr>
        <w:t xml:space="preserve"> </w:t>
      </w:r>
      <w:r w:rsidRPr="004A4B6C">
        <w:rPr>
          <w:rFonts w:cs="Arial"/>
          <w:szCs w:val="24"/>
        </w:rPr>
        <w:t>escovado,</w:t>
      </w:r>
      <w:r w:rsidRPr="004A4B6C">
        <w:rPr>
          <w:rFonts w:cs="Arial"/>
          <w:spacing w:val="-1"/>
          <w:szCs w:val="24"/>
        </w:rPr>
        <w:t xml:space="preserve"> </w:t>
      </w:r>
      <w:r w:rsidRPr="004A4B6C">
        <w:rPr>
          <w:rFonts w:cs="Arial"/>
          <w:szCs w:val="24"/>
        </w:rPr>
        <w:t>e</w:t>
      </w:r>
      <w:r w:rsidRPr="004A4B6C">
        <w:rPr>
          <w:rFonts w:cs="Arial"/>
          <w:spacing w:val="-2"/>
          <w:szCs w:val="24"/>
        </w:rPr>
        <w:t xml:space="preserve"> </w:t>
      </w:r>
      <w:r w:rsidRPr="004A4B6C">
        <w:rPr>
          <w:rFonts w:cs="Arial"/>
          <w:szCs w:val="24"/>
        </w:rPr>
        <w:t>chapa</w:t>
      </w:r>
      <w:r w:rsidRPr="004A4B6C">
        <w:rPr>
          <w:rFonts w:cs="Arial"/>
          <w:spacing w:val="-2"/>
          <w:szCs w:val="24"/>
        </w:rPr>
        <w:t xml:space="preserve"> </w:t>
      </w:r>
      <w:r w:rsidRPr="004A4B6C">
        <w:rPr>
          <w:rFonts w:cs="Arial"/>
          <w:szCs w:val="24"/>
        </w:rPr>
        <w:t>metálica de proteção</w:t>
      </w:r>
      <w:r w:rsidRPr="004A4B6C">
        <w:rPr>
          <w:rFonts w:cs="Arial"/>
          <w:spacing w:val="2"/>
          <w:szCs w:val="24"/>
        </w:rPr>
        <w:t xml:space="preserve"> </w:t>
      </w:r>
      <w:proofErr w:type="spellStart"/>
      <w:r w:rsidRPr="004A4B6C">
        <w:rPr>
          <w:rFonts w:cs="Arial"/>
          <w:szCs w:val="24"/>
        </w:rPr>
        <w:t>anti-impacto</w:t>
      </w:r>
      <w:proofErr w:type="spellEnd"/>
    </w:p>
    <w:p w:rsidR="00E33478" w:rsidRPr="004A4B6C" w:rsidRDefault="00E33478" w:rsidP="00E33478">
      <w:pPr>
        <w:pStyle w:val="Corpodetexto"/>
        <w:spacing w:before="3"/>
        <w:rPr>
          <w:rFonts w:cs="Arial"/>
          <w:szCs w:val="24"/>
        </w:rPr>
      </w:pPr>
    </w:p>
    <w:p w:rsidR="00E33478" w:rsidRPr="004A4B6C" w:rsidRDefault="00E33478" w:rsidP="00E33478">
      <w:pPr>
        <w:pStyle w:val="Ttulo3"/>
        <w:keepNext w:val="0"/>
        <w:keepLines w:val="0"/>
        <w:widowControl w:val="0"/>
        <w:numPr>
          <w:ilvl w:val="2"/>
          <w:numId w:val="28"/>
        </w:numPr>
        <w:tabs>
          <w:tab w:val="left" w:pos="853"/>
          <w:tab w:val="left" w:pos="854"/>
        </w:tabs>
        <w:autoSpaceDE w:val="0"/>
        <w:autoSpaceDN w:val="0"/>
        <w:spacing w:before="0" w:line="240" w:lineRule="auto"/>
        <w:rPr>
          <w:rFonts w:ascii="Arial" w:hAnsi="Arial" w:cs="Arial"/>
        </w:rPr>
      </w:pPr>
      <w:bookmarkStart w:id="123" w:name="_bookmark51"/>
      <w:bookmarkStart w:id="124" w:name="_Toc142312686"/>
      <w:bookmarkStart w:id="125" w:name="_Toc148452305"/>
      <w:bookmarkEnd w:id="123"/>
      <w:r w:rsidRPr="004A4B6C">
        <w:rPr>
          <w:rFonts w:ascii="Arial" w:hAnsi="Arial" w:cs="Arial"/>
          <w:color w:val="000009"/>
        </w:rPr>
        <w:t>Portas</w:t>
      </w:r>
      <w:r w:rsidRPr="004A4B6C">
        <w:rPr>
          <w:rFonts w:ascii="Arial" w:hAnsi="Arial" w:cs="Arial"/>
          <w:color w:val="000009"/>
          <w:spacing w:val="-4"/>
        </w:rPr>
        <w:t xml:space="preserve"> </w:t>
      </w:r>
      <w:r w:rsidRPr="004A4B6C">
        <w:rPr>
          <w:rFonts w:ascii="Arial" w:hAnsi="Arial" w:cs="Arial"/>
          <w:color w:val="000009"/>
        </w:rPr>
        <w:t>em Alumínio</w:t>
      </w:r>
      <w:bookmarkEnd w:id="124"/>
      <w:bookmarkEnd w:id="125"/>
    </w:p>
    <w:p w:rsidR="00E33478" w:rsidRPr="004A4B6C" w:rsidRDefault="00E33478" w:rsidP="00E33478">
      <w:pPr>
        <w:pStyle w:val="Corpodetexto"/>
        <w:spacing w:before="5"/>
        <w:rPr>
          <w:rFonts w:cs="Arial"/>
          <w:szCs w:val="24"/>
        </w:rPr>
      </w:pPr>
    </w:p>
    <w:p w:rsidR="00E33478" w:rsidRPr="004A4B6C" w:rsidRDefault="00E33478" w:rsidP="00E33478">
      <w:pPr>
        <w:pStyle w:val="Corpodetexto"/>
        <w:ind w:left="699" w:right="108"/>
        <w:rPr>
          <w:rFonts w:cs="Arial"/>
          <w:szCs w:val="24"/>
        </w:rPr>
      </w:pPr>
      <w:r w:rsidRPr="004A4B6C">
        <w:rPr>
          <w:rFonts w:cs="Arial"/>
          <w:color w:val="000009"/>
          <w:szCs w:val="24"/>
        </w:rPr>
        <w:t>As</w:t>
      </w:r>
      <w:r w:rsidRPr="004A4B6C">
        <w:rPr>
          <w:rFonts w:cs="Arial"/>
          <w:color w:val="000009"/>
          <w:spacing w:val="-7"/>
          <w:szCs w:val="24"/>
        </w:rPr>
        <w:t xml:space="preserve"> </w:t>
      </w:r>
      <w:r w:rsidRPr="004A4B6C">
        <w:rPr>
          <w:rFonts w:cs="Arial"/>
          <w:color w:val="000009"/>
          <w:szCs w:val="24"/>
        </w:rPr>
        <w:t>portas</w:t>
      </w:r>
      <w:r w:rsidRPr="004A4B6C">
        <w:rPr>
          <w:rFonts w:cs="Arial"/>
          <w:color w:val="000009"/>
          <w:spacing w:val="-8"/>
          <w:szCs w:val="24"/>
        </w:rPr>
        <w:t xml:space="preserve"> </w:t>
      </w:r>
      <w:r w:rsidRPr="004A4B6C">
        <w:rPr>
          <w:rFonts w:cs="Arial"/>
          <w:color w:val="000009"/>
          <w:szCs w:val="24"/>
        </w:rPr>
        <w:t>em</w:t>
      </w:r>
      <w:r w:rsidRPr="004A4B6C">
        <w:rPr>
          <w:rFonts w:cs="Arial"/>
          <w:color w:val="000009"/>
          <w:spacing w:val="-7"/>
          <w:szCs w:val="24"/>
        </w:rPr>
        <w:t xml:space="preserve"> </w:t>
      </w:r>
      <w:r w:rsidRPr="004A4B6C">
        <w:rPr>
          <w:rFonts w:cs="Arial"/>
          <w:color w:val="000009"/>
          <w:szCs w:val="24"/>
        </w:rPr>
        <w:t>alumínio</w:t>
      </w:r>
      <w:r w:rsidRPr="004A4B6C">
        <w:rPr>
          <w:rFonts w:cs="Arial"/>
          <w:color w:val="000009"/>
          <w:spacing w:val="-7"/>
          <w:szCs w:val="24"/>
        </w:rPr>
        <w:t xml:space="preserve"> </w:t>
      </w:r>
      <w:r w:rsidRPr="004A4B6C">
        <w:rPr>
          <w:rFonts w:cs="Arial"/>
          <w:color w:val="000009"/>
          <w:szCs w:val="24"/>
        </w:rPr>
        <w:t>com</w:t>
      </w:r>
      <w:r w:rsidRPr="004A4B6C">
        <w:rPr>
          <w:rFonts w:cs="Arial"/>
          <w:color w:val="000009"/>
          <w:spacing w:val="-8"/>
          <w:szCs w:val="24"/>
        </w:rPr>
        <w:t xml:space="preserve"> </w:t>
      </w:r>
      <w:r w:rsidRPr="004A4B6C">
        <w:rPr>
          <w:rFonts w:cs="Arial"/>
          <w:color w:val="000009"/>
          <w:szCs w:val="24"/>
        </w:rPr>
        <w:t>venezianas</w:t>
      </w:r>
      <w:r w:rsidRPr="004A4B6C">
        <w:rPr>
          <w:rFonts w:cs="Arial"/>
          <w:color w:val="000009"/>
          <w:spacing w:val="-5"/>
          <w:szCs w:val="24"/>
        </w:rPr>
        <w:t xml:space="preserve"> </w:t>
      </w:r>
      <w:r w:rsidRPr="004A4B6C">
        <w:rPr>
          <w:rFonts w:cs="Arial"/>
          <w:color w:val="000009"/>
          <w:szCs w:val="24"/>
        </w:rPr>
        <w:t>serão</w:t>
      </w:r>
      <w:r w:rsidRPr="004A4B6C">
        <w:rPr>
          <w:rFonts w:cs="Arial"/>
          <w:color w:val="000009"/>
          <w:spacing w:val="-8"/>
          <w:szCs w:val="24"/>
        </w:rPr>
        <w:t xml:space="preserve"> </w:t>
      </w:r>
      <w:r w:rsidRPr="004A4B6C">
        <w:rPr>
          <w:rFonts w:cs="Arial"/>
          <w:color w:val="000009"/>
          <w:szCs w:val="24"/>
        </w:rPr>
        <w:t>com</w:t>
      </w:r>
      <w:r w:rsidRPr="004A4B6C">
        <w:rPr>
          <w:rFonts w:cs="Arial"/>
          <w:color w:val="000009"/>
          <w:spacing w:val="-5"/>
          <w:szCs w:val="24"/>
        </w:rPr>
        <w:t xml:space="preserve"> </w:t>
      </w:r>
      <w:r w:rsidRPr="004A4B6C">
        <w:rPr>
          <w:rFonts w:cs="Arial"/>
          <w:color w:val="000009"/>
          <w:szCs w:val="24"/>
        </w:rPr>
        <w:t>acabamento</w:t>
      </w:r>
      <w:r w:rsidRPr="004A4B6C">
        <w:rPr>
          <w:rFonts w:cs="Arial"/>
          <w:color w:val="000009"/>
          <w:spacing w:val="-7"/>
          <w:szCs w:val="24"/>
        </w:rPr>
        <w:t xml:space="preserve"> </w:t>
      </w:r>
      <w:r w:rsidRPr="004A4B6C">
        <w:rPr>
          <w:rFonts w:cs="Arial"/>
          <w:color w:val="000009"/>
          <w:szCs w:val="24"/>
        </w:rPr>
        <w:t>em</w:t>
      </w:r>
      <w:r w:rsidRPr="004A4B6C">
        <w:rPr>
          <w:rFonts w:cs="Arial"/>
          <w:color w:val="000009"/>
          <w:spacing w:val="-6"/>
          <w:szCs w:val="24"/>
        </w:rPr>
        <w:t xml:space="preserve"> </w:t>
      </w:r>
      <w:r w:rsidRPr="004A4B6C">
        <w:rPr>
          <w:rFonts w:cs="Arial"/>
          <w:color w:val="000009"/>
          <w:szCs w:val="24"/>
        </w:rPr>
        <w:t>pintura</w:t>
      </w:r>
      <w:r w:rsidRPr="004A4B6C">
        <w:rPr>
          <w:rFonts w:cs="Arial"/>
          <w:color w:val="000009"/>
          <w:spacing w:val="-8"/>
          <w:szCs w:val="24"/>
        </w:rPr>
        <w:t xml:space="preserve"> </w:t>
      </w:r>
      <w:r w:rsidRPr="004A4B6C">
        <w:rPr>
          <w:rFonts w:cs="Arial"/>
          <w:color w:val="000009"/>
          <w:szCs w:val="24"/>
        </w:rPr>
        <w:t>eletrostática</w:t>
      </w:r>
      <w:r w:rsidRPr="004A4B6C">
        <w:rPr>
          <w:rFonts w:cs="Arial"/>
          <w:color w:val="000009"/>
          <w:spacing w:val="-9"/>
          <w:szCs w:val="24"/>
        </w:rPr>
        <w:t xml:space="preserve"> </w:t>
      </w:r>
      <w:r w:rsidRPr="004A4B6C">
        <w:rPr>
          <w:rFonts w:cs="Arial"/>
          <w:color w:val="000009"/>
          <w:szCs w:val="24"/>
        </w:rPr>
        <w:t>na</w:t>
      </w:r>
      <w:r w:rsidRPr="004A4B6C">
        <w:rPr>
          <w:rFonts w:cs="Arial"/>
          <w:color w:val="000009"/>
          <w:spacing w:val="-6"/>
          <w:szCs w:val="24"/>
        </w:rPr>
        <w:t xml:space="preserve"> </w:t>
      </w:r>
      <w:r w:rsidRPr="004A4B6C">
        <w:rPr>
          <w:rFonts w:cs="Arial"/>
          <w:color w:val="000009"/>
          <w:szCs w:val="24"/>
        </w:rPr>
        <w:t>cor</w:t>
      </w:r>
      <w:r w:rsidRPr="004A4B6C">
        <w:rPr>
          <w:rFonts w:cs="Arial"/>
          <w:color w:val="000009"/>
          <w:spacing w:val="-7"/>
          <w:szCs w:val="24"/>
        </w:rPr>
        <w:t xml:space="preserve"> </w:t>
      </w:r>
      <w:r w:rsidRPr="004A4B6C">
        <w:rPr>
          <w:rFonts w:cs="Arial"/>
          <w:color w:val="000009"/>
          <w:szCs w:val="24"/>
        </w:rPr>
        <w:t>branca,</w:t>
      </w:r>
      <w:r w:rsidRPr="004A4B6C">
        <w:rPr>
          <w:rFonts w:cs="Arial"/>
          <w:color w:val="000009"/>
          <w:spacing w:val="-47"/>
          <w:szCs w:val="24"/>
        </w:rPr>
        <w:t xml:space="preserve"> </w:t>
      </w:r>
      <w:r w:rsidRPr="004A4B6C">
        <w:rPr>
          <w:rFonts w:cs="Arial"/>
          <w:color w:val="000009"/>
          <w:szCs w:val="24"/>
        </w:rPr>
        <w:t>com dobradiças em aço inox e conjunto de</w:t>
      </w:r>
      <w:r w:rsidRPr="004A4B6C">
        <w:rPr>
          <w:rFonts w:cs="Arial"/>
          <w:color w:val="000009"/>
          <w:spacing w:val="1"/>
          <w:szCs w:val="24"/>
        </w:rPr>
        <w:t xml:space="preserve"> </w:t>
      </w:r>
      <w:r w:rsidRPr="004A4B6C">
        <w:rPr>
          <w:rFonts w:cs="Arial"/>
          <w:color w:val="000009"/>
          <w:szCs w:val="24"/>
        </w:rPr>
        <w:t>fechadura</w:t>
      </w:r>
      <w:r w:rsidRPr="004A4B6C">
        <w:rPr>
          <w:rFonts w:cs="Arial"/>
          <w:color w:val="000009"/>
          <w:spacing w:val="-1"/>
          <w:szCs w:val="24"/>
        </w:rPr>
        <w:t>.</w:t>
      </w:r>
    </w:p>
    <w:p w:rsidR="00E33478" w:rsidRPr="004A4B6C" w:rsidRDefault="00E33478" w:rsidP="00E33478">
      <w:pPr>
        <w:pStyle w:val="Corpodetexto"/>
        <w:spacing w:before="7"/>
        <w:rPr>
          <w:rFonts w:cs="Arial"/>
          <w:szCs w:val="24"/>
        </w:rPr>
      </w:pPr>
    </w:p>
    <w:p w:rsidR="00E33478" w:rsidRPr="004A4B6C" w:rsidRDefault="00E33478" w:rsidP="00E33478">
      <w:pPr>
        <w:pStyle w:val="Corpodetexto"/>
        <w:ind w:left="699" w:right="110"/>
        <w:rPr>
          <w:rFonts w:cs="Arial"/>
          <w:szCs w:val="24"/>
        </w:rPr>
      </w:pPr>
      <w:r w:rsidRPr="004A4B6C">
        <w:rPr>
          <w:rFonts w:cs="Arial"/>
          <w:color w:val="000009"/>
          <w:szCs w:val="24"/>
        </w:rPr>
        <w:t>As</w:t>
      </w:r>
      <w:r w:rsidRPr="004A4B6C">
        <w:rPr>
          <w:rFonts w:cs="Arial"/>
          <w:color w:val="000009"/>
          <w:spacing w:val="-8"/>
          <w:szCs w:val="24"/>
        </w:rPr>
        <w:t xml:space="preserve"> </w:t>
      </w:r>
      <w:r w:rsidRPr="004A4B6C">
        <w:rPr>
          <w:rFonts w:cs="Arial"/>
          <w:color w:val="000009"/>
          <w:szCs w:val="24"/>
        </w:rPr>
        <w:t>portas</w:t>
      </w:r>
      <w:r w:rsidRPr="004A4B6C">
        <w:rPr>
          <w:rFonts w:cs="Arial"/>
          <w:color w:val="000009"/>
          <w:spacing w:val="-9"/>
          <w:szCs w:val="24"/>
        </w:rPr>
        <w:t xml:space="preserve"> </w:t>
      </w:r>
      <w:r w:rsidRPr="004A4B6C">
        <w:rPr>
          <w:rFonts w:cs="Arial"/>
          <w:color w:val="000009"/>
          <w:szCs w:val="24"/>
        </w:rPr>
        <w:t>em</w:t>
      </w:r>
      <w:r w:rsidRPr="004A4B6C">
        <w:rPr>
          <w:rFonts w:cs="Arial"/>
          <w:color w:val="000009"/>
          <w:spacing w:val="-6"/>
          <w:szCs w:val="24"/>
        </w:rPr>
        <w:t xml:space="preserve"> </w:t>
      </w:r>
      <w:r w:rsidRPr="004A4B6C">
        <w:rPr>
          <w:rFonts w:cs="Arial"/>
          <w:color w:val="000009"/>
          <w:szCs w:val="24"/>
        </w:rPr>
        <w:t>alumínio</w:t>
      </w:r>
      <w:r w:rsidRPr="004A4B6C">
        <w:rPr>
          <w:rFonts w:cs="Arial"/>
          <w:color w:val="000009"/>
          <w:spacing w:val="-8"/>
          <w:szCs w:val="24"/>
        </w:rPr>
        <w:t xml:space="preserve"> </w:t>
      </w:r>
      <w:r w:rsidRPr="004A4B6C">
        <w:rPr>
          <w:rFonts w:cs="Arial"/>
          <w:color w:val="000009"/>
          <w:szCs w:val="24"/>
        </w:rPr>
        <w:t>com</w:t>
      </w:r>
      <w:r w:rsidRPr="004A4B6C">
        <w:rPr>
          <w:rFonts w:cs="Arial"/>
          <w:color w:val="000009"/>
          <w:spacing w:val="-8"/>
          <w:szCs w:val="24"/>
        </w:rPr>
        <w:t xml:space="preserve"> </w:t>
      </w:r>
      <w:r w:rsidRPr="004A4B6C">
        <w:rPr>
          <w:rFonts w:cs="Arial"/>
          <w:color w:val="000009"/>
          <w:szCs w:val="24"/>
        </w:rPr>
        <w:t>fechamento</w:t>
      </w:r>
      <w:r w:rsidRPr="004A4B6C">
        <w:rPr>
          <w:rFonts w:cs="Arial"/>
          <w:color w:val="000009"/>
          <w:spacing w:val="-8"/>
          <w:szCs w:val="24"/>
        </w:rPr>
        <w:t xml:space="preserve"> </w:t>
      </w:r>
      <w:r w:rsidRPr="004A4B6C">
        <w:rPr>
          <w:rFonts w:cs="Arial"/>
          <w:color w:val="000009"/>
          <w:szCs w:val="24"/>
        </w:rPr>
        <w:t>em</w:t>
      </w:r>
      <w:r w:rsidRPr="004A4B6C">
        <w:rPr>
          <w:rFonts w:cs="Arial"/>
          <w:color w:val="000009"/>
          <w:spacing w:val="-9"/>
          <w:szCs w:val="24"/>
        </w:rPr>
        <w:t xml:space="preserve"> </w:t>
      </w:r>
      <w:r w:rsidRPr="004A4B6C">
        <w:rPr>
          <w:rFonts w:cs="Arial"/>
          <w:color w:val="000009"/>
          <w:szCs w:val="24"/>
        </w:rPr>
        <w:t>vidro</w:t>
      </w:r>
      <w:r w:rsidRPr="004A4B6C">
        <w:rPr>
          <w:rFonts w:cs="Arial"/>
          <w:color w:val="000009"/>
          <w:spacing w:val="-8"/>
          <w:szCs w:val="24"/>
        </w:rPr>
        <w:t xml:space="preserve"> </w:t>
      </w:r>
      <w:r w:rsidRPr="004A4B6C">
        <w:rPr>
          <w:rFonts w:cs="Arial"/>
          <w:color w:val="000009"/>
          <w:szCs w:val="24"/>
        </w:rPr>
        <w:t>temperado</w:t>
      </w:r>
      <w:r w:rsidRPr="004A4B6C">
        <w:rPr>
          <w:rFonts w:cs="Arial"/>
          <w:color w:val="000009"/>
          <w:spacing w:val="-8"/>
          <w:szCs w:val="24"/>
        </w:rPr>
        <w:t xml:space="preserve"> </w:t>
      </w:r>
      <w:r w:rsidRPr="004A4B6C">
        <w:rPr>
          <w:rFonts w:cs="Arial"/>
          <w:color w:val="000009"/>
          <w:szCs w:val="24"/>
        </w:rPr>
        <w:t>6mm</w:t>
      </w:r>
      <w:r w:rsidRPr="004A4B6C">
        <w:rPr>
          <w:rFonts w:cs="Arial"/>
          <w:color w:val="000009"/>
          <w:spacing w:val="-6"/>
          <w:szCs w:val="24"/>
        </w:rPr>
        <w:t xml:space="preserve"> </w:t>
      </w:r>
      <w:r w:rsidRPr="004A4B6C">
        <w:rPr>
          <w:rFonts w:cs="Arial"/>
          <w:color w:val="000009"/>
          <w:szCs w:val="24"/>
        </w:rPr>
        <w:t>serão</w:t>
      </w:r>
      <w:r w:rsidRPr="004A4B6C">
        <w:rPr>
          <w:rFonts w:cs="Arial"/>
          <w:color w:val="000009"/>
          <w:spacing w:val="-8"/>
          <w:szCs w:val="24"/>
        </w:rPr>
        <w:t xml:space="preserve"> </w:t>
      </w:r>
      <w:r w:rsidRPr="004A4B6C">
        <w:rPr>
          <w:rFonts w:cs="Arial"/>
          <w:color w:val="000009"/>
          <w:szCs w:val="24"/>
        </w:rPr>
        <w:t>com</w:t>
      </w:r>
      <w:r w:rsidRPr="004A4B6C">
        <w:rPr>
          <w:rFonts w:cs="Arial"/>
          <w:color w:val="000009"/>
          <w:spacing w:val="-6"/>
          <w:szCs w:val="24"/>
        </w:rPr>
        <w:t xml:space="preserve"> </w:t>
      </w:r>
      <w:r w:rsidRPr="004A4B6C">
        <w:rPr>
          <w:rFonts w:cs="Arial"/>
          <w:color w:val="000009"/>
          <w:szCs w:val="24"/>
        </w:rPr>
        <w:t>acabamento</w:t>
      </w:r>
      <w:r w:rsidRPr="004A4B6C">
        <w:rPr>
          <w:rFonts w:cs="Arial"/>
          <w:color w:val="000009"/>
          <w:spacing w:val="-9"/>
          <w:szCs w:val="24"/>
        </w:rPr>
        <w:t xml:space="preserve"> </w:t>
      </w:r>
      <w:r w:rsidRPr="004A4B6C">
        <w:rPr>
          <w:rFonts w:cs="Arial"/>
          <w:color w:val="000009"/>
          <w:szCs w:val="24"/>
        </w:rPr>
        <w:t>em</w:t>
      </w:r>
      <w:r w:rsidRPr="004A4B6C">
        <w:rPr>
          <w:rFonts w:cs="Arial"/>
          <w:color w:val="000009"/>
          <w:spacing w:val="-6"/>
          <w:szCs w:val="24"/>
        </w:rPr>
        <w:t xml:space="preserve"> </w:t>
      </w:r>
      <w:r w:rsidRPr="004A4B6C">
        <w:rPr>
          <w:rFonts w:cs="Arial"/>
          <w:color w:val="000009"/>
          <w:szCs w:val="24"/>
        </w:rPr>
        <w:t>pintura</w:t>
      </w:r>
      <w:r w:rsidRPr="004A4B6C">
        <w:rPr>
          <w:rFonts w:cs="Arial"/>
          <w:color w:val="000009"/>
          <w:spacing w:val="-47"/>
          <w:szCs w:val="24"/>
        </w:rPr>
        <w:t xml:space="preserve"> </w:t>
      </w:r>
      <w:r w:rsidRPr="004A4B6C">
        <w:rPr>
          <w:rFonts w:cs="Arial"/>
          <w:color w:val="000009"/>
          <w:szCs w:val="24"/>
        </w:rPr>
        <w:t>eletrostática na cor branca com dobradiças em aço inox conjunto</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fechadura.</w:t>
      </w:r>
    </w:p>
    <w:p w:rsidR="00E33478" w:rsidRPr="004A4B6C" w:rsidRDefault="00E33478" w:rsidP="00E33478">
      <w:pPr>
        <w:pStyle w:val="Corpodetexto"/>
        <w:rPr>
          <w:rFonts w:cs="Arial"/>
          <w:szCs w:val="24"/>
        </w:rPr>
      </w:pPr>
    </w:p>
    <w:p w:rsidR="00E33478" w:rsidRPr="004A4B6C" w:rsidRDefault="00E33478" w:rsidP="00E33478">
      <w:pPr>
        <w:pStyle w:val="Ttulo3"/>
        <w:keepNext w:val="0"/>
        <w:keepLines w:val="0"/>
        <w:widowControl w:val="0"/>
        <w:numPr>
          <w:ilvl w:val="2"/>
          <w:numId w:val="28"/>
        </w:numPr>
        <w:tabs>
          <w:tab w:val="left" w:pos="853"/>
          <w:tab w:val="left" w:pos="854"/>
        </w:tabs>
        <w:autoSpaceDE w:val="0"/>
        <w:autoSpaceDN w:val="0"/>
        <w:spacing w:before="0" w:line="240" w:lineRule="auto"/>
        <w:rPr>
          <w:rFonts w:ascii="Arial" w:hAnsi="Arial" w:cs="Arial"/>
        </w:rPr>
      </w:pPr>
      <w:bookmarkStart w:id="126" w:name="_bookmark52"/>
      <w:bookmarkStart w:id="127" w:name="_Toc142312687"/>
      <w:bookmarkStart w:id="128" w:name="_Toc148452306"/>
      <w:bookmarkEnd w:id="126"/>
      <w:r w:rsidRPr="004A4B6C">
        <w:rPr>
          <w:rFonts w:ascii="Arial" w:hAnsi="Arial" w:cs="Arial"/>
          <w:color w:val="000009"/>
        </w:rPr>
        <w:t>Portas</w:t>
      </w:r>
      <w:r w:rsidRPr="004A4B6C">
        <w:rPr>
          <w:rFonts w:ascii="Arial" w:hAnsi="Arial" w:cs="Arial"/>
          <w:color w:val="000009"/>
          <w:spacing w:val="-3"/>
        </w:rPr>
        <w:t xml:space="preserve"> </w:t>
      </w:r>
      <w:r w:rsidRPr="004A4B6C">
        <w:rPr>
          <w:rFonts w:ascii="Arial" w:hAnsi="Arial" w:cs="Arial"/>
          <w:color w:val="000009"/>
        </w:rPr>
        <w:t>em</w:t>
      </w:r>
      <w:r w:rsidRPr="004A4B6C">
        <w:rPr>
          <w:rFonts w:ascii="Arial" w:hAnsi="Arial" w:cs="Arial"/>
          <w:color w:val="000009"/>
          <w:spacing w:val="1"/>
        </w:rPr>
        <w:t xml:space="preserve"> </w:t>
      </w:r>
      <w:r w:rsidRPr="004A4B6C">
        <w:rPr>
          <w:rFonts w:ascii="Arial" w:hAnsi="Arial" w:cs="Arial"/>
          <w:color w:val="000009"/>
        </w:rPr>
        <w:t>Ferro</w:t>
      </w:r>
      <w:bookmarkEnd w:id="127"/>
      <w:bookmarkEnd w:id="128"/>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Pr>
          <w:rFonts w:cs="Arial"/>
          <w:color w:val="000009"/>
          <w:szCs w:val="24"/>
        </w:rPr>
      </w:pPr>
      <w:r w:rsidRPr="004A4B6C">
        <w:rPr>
          <w:rFonts w:cs="Arial"/>
          <w:color w:val="000009"/>
          <w:szCs w:val="24"/>
        </w:rPr>
        <w:t>As</w:t>
      </w:r>
      <w:r w:rsidRPr="004A4B6C">
        <w:rPr>
          <w:rFonts w:cs="Arial"/>
          <w:color w:val="000009"/>
          <w:spacing w:val="35"/>
          <w:szCs w:val="24"/>
        </w:rPr>
        <w:t xml:space="preserve"> </w:t>
      </w:r>
      <w:r w:rsidRPr="004A4B6C">
        <w:rPr>
          <w:rFonts w:cs="Arial"/>
          <w:color w:val="000009"/>
          <w:szCs w:val="24"/>
        </w:rPr>
        <w:t>portas</w:t>
      </w:r>
      <w:r w:rsidRPr="004A4B6C">
        <w:rPr>
          <w:rFonts w:cs="Arial"/>
          <w:color w:val="000009"/>
          <w:spacing w:val="33"/>
          <w:szCs w:val="24"/>
        </w:rPr>
        <w:t xml:space="preserve"> </w:t>
      </w:r>
      <w:r w:rsidRPr="004A4B6C">
        <w:rPr>
          <w:rFonts w:cs="Arial"/>
          <w:color w:val="000009"/>
          <w:szCs w:val="24"/>
        </w:rPr>
        <w:t>em</w:t>
      </w:r>
      <w:r w:rsidRPr="004A4B6C">
        <w:rPr>
          <w:rFonts w:cs="Arial"/>
          <w:color w:val="000009"/>
          <w:spacing w:val="34"/>
          <w:szCs w:val="24"/>
        </w:rPr>
        <w:t xml:space="preserve"> </w:t>
      </w:r>
      <w:r w:rsidRPr="004A4B6C">
        <w:rPr>
          <w:rFonts w:cs="Arial"/>
          <w:color w:val="000009"/>
          <w:szCs w:val="24"/>
        </w:rPr>
        <w:t>estrutura</w:t>
      </w:r>
      <w:r w:rsidRPr="004A4B6C">
        <w:rPr>
          <w:rFonts w:cs="Arial"/>
          <w:color w:val="000009"/>
          <w:spacing w:val="32"/>
          <w:szCs w:val="24"/>
        </w:rPr>
        <w:t xml:space="preserve"> </w:t>
      </w:r>
      <w:r w:rsidRPr="004A4B6C">
        <w:rPr>
          <w:rFonts w:cs="Arial"/>
          <w:color w:val="000009"/>
          <w:szCs w:val="24"/>
        </w:rPr>
        <w:t>tubular</w:t>
      </w:r>
      <w:r w:rsidRPr="004A4B6C">
        <w:rPr>
          <w:rFonts w:cs="Arial"/>
          <w:color w:val="000009"/>
          <w:spacing w:val="34"/>
          <w:szCs w:val="24"/>
        </w:rPr>
        <w:t xml:space="preserve"> </w:t>
      </w:r>
      <w:r w:rsidRPr="004A4B6C">
        <w:rPr>
          <w:rFonts w:cs="Arial"/>
          <w:color w:val="000009"/>
          <w:szCs w:val="24"/>
        </w:rPr>
        <w:t>com</w:t>
      </w:r>
      <w:r w:rsidRPr="004A4B6C">
        <w:rPr>
          <w:rFonts w:cs="Arial"/>
          <w:color w:val="000009"/>
          <w:spacing w:val="34"/>
          <w:szCs w:val="24"/>
        </w:rPr>
        <w:t xml:space="preserve"> </w:t>
      </w:r>
      <w:r w:rsidRPr="004A4B6C">
        <w:rPr>
          <w:rFonts w:cs="Arial"/>
          <w:color w:val="000009"/>
          <w:szCs w:val="24"/>
        </w:rPr>
        <w:t>fechamento</w:t>
      </w:r>
      <w:r w:rsidRPr="004A4B6C">
        <w:rPr>
          <w:rFonts w:cs="Arial"/>
          <w:color w:val="000009"/>
          <w:spacing w:val="32"/>
          <w:szCs w:val="24"/>
        </w:rPr>
        <w:t xml:space="preserve"> </w:t>
      </w:r>
      <w:r w:rsidRPr="004A4B6C">
        <w:rPr>
          <w:rFonts w:cs="Arial"/>
          <w:color w:val="000009"/>
          <w:szCs w:val="24"/>
        </w:rPr>
        <w:t>em</w:t>
      </w:r>
      <w:r w:rsidRPr="004A4B6C">
        <w:rPr>
          <w:rFonts w:cs="Arial"/>
          <w:color w:val="000009"/>
          <w:spacing w:val="35"/>
          <w:szCs w:val="24"/>
        </w:rPr>
        <w:t xml:space="preserve"> </w:t>
      </w:r>
      <w:r w:rsidRPr="004A4B6C">
        <w:rPr>
          <w:rFonts w:cs="Arial"/>
          <w:color w:val="000009"/>
          <w:szCs w:val="24"/>
        </w:rPr>
        <w:t>tela</w:t>
      </w:r>
      <w:r w:rsidRPr="004A4B6C">
        <w:rPr>
          <w:rFonts w:cs="Arial"/>
          <w:color w:val="000009"/>
          <w:spacing w:val="30"/>
          <w:szCs w:val="24"/>
        </w:rPr>
        <w:t xml:space="preserve"> </w:t>
      </w:r>
      <w:r w:rsidRPr="004A4B6C">
        <w:rPr>
          <w:rFonts w:cs="Arial"/>
          <w:color w:val="000009"/>
          <w:szCs w:val="24"/>
        </w:rPr>
        <w:t>metálica</w:t>
      </w:r>
      <w:r w:rsidRPr="004A4B6C">
        <w:rPr>
          <w:rFonts w:cs="Arial"/>
          <w:color w:val="000009"/>
          <w:spacing w:val="36"/>
          <w:szCs w:val="24"/>
        </w:rPr>
        <w:t xml:space="preserve"> </w:t>
      </w:r>
      <w:r w:rsidRPr="004A4B6C">
        <w:rPr>
          <w:rFonts w:cs="Arial"/>
          <w:color w:val="000009"/>
          <w:szCs w:val="24"/>
        </w:rPr>
        <w:t>receberão</w:t>
      </w:r>
      <w:r w:rsidRPr="004A4B6C">
        <w:rPr>
          <w:rFonts w:cs="Arial"/>
          <w:color w:val="000009"/>
          <w:spacing w:val="34"/>
          <w:szCs w:val="24"/>
        </w:rPr>
        <w:t xml:space="preserve"> </w:t>
      </w:r>
      <w:r w:rsidRPr="004A4B6C">
        <w:rPr>
          <w:rFonts w:cs="Arial"/>
          <w:color w:val="000009"/>
          <w:szCs w:val="24"/>
        </w:rPr>
        <w:t>pintura</w:t>
      </w:r>
      <w:r w:rsidRPr="004A4B6C">
        <w:rPr>
          <w:rFonts w:cs="Arial"/>
          <w:color w:val="000009"/>
          <w:spacing w:val="33"/>
          <w:szCs w:val="24"/>
        </w:rPr>
        <w:t xml:space="preserve"> </w:t>
      </w:r>
      <w:r w:rsidRPr="004A4B6C">
        <w:rPr>
          <w:rFonts w:cs="Arial"/>
          <w:color w:val="000009"/>
          <w:szCs w:val="24"/>
        </w:rPr>
        <w:t>em</w:t>
      </w:r>
      <w:r w:rsidRPr="004A4B6C">
        <w:rPr>
          <w:rFonts w:cs="Arial"/>
          <w:color w:val="000009"/>
          <w:spacing w:val="34"/>
          <w:szCs w:val="24"/>
        </w:rPr>
        <w:t xml:space="preserve"> </w:t>
      </w:r>
      <w:r w:rsidRPr="004A4B6C">
        <w:rPr>
          <w:rFonts w:cs="Arial"/>
          <w:color w:val="000009"/>
          <w:szCs w:val="24"/>
        </w:rPr>
        <w:t>esmalte</w:t>
      </w:r>
      <w:r w:rsidRPr="004A4B6C">
        <w:rPr>
          <w:rFonts w:cs="Arial"/>
          <w:color w:val="000009"/>
          <w:spacing w:val="-46"/>
          <w:szCs w:val="24"/>
        </w:rPr>
        <w:t xml:space="preserve"> </w:t>
      </w:r>
      <w:r w:rsidRPr="004A4B6C">
        <w:rPr>
          <w:rFonts w:cs="Arial"/>
          <w:color w:val="000009"/>
          <w:szCs w:val="24"/>
        </w:rPr>
        <w:t>sintético sobre</w:t>
      </w:r>
      <w:r w:rsidRPr="004A4B6C">
        <w:rPr>
          <w:rFonts w:cs="Arial"/>
          <w:color w:val="000009"/>
          <w:spacing w:val="-2"/>
          <w:szCs w:val="24"/>
        </w:rPr>
        <w:t xml:space="preserve"> </w:t>
      </w:r>
      <w:r w:rsidRPr="004A4B6C">
        <w:rPr>
          <w:rFonts w:cs="Arial"/>
          <w:color w:val="000009"/>
          <w:szCs w:val="24"/>
        </w:rPr>
        <w:t>tratamento</w:t>
      </w:r>
      <w:r w:rsidRPr="004A4B6C">
        <w:rPr>
          <w:rFonts w:cs="Arial"/>
          <w:color w:val="000009"/>
          <w:spacing w:val="-1"/>
          <w:szCs w:val="24"/>
        </w:rPr>
        <w:t xml:space="preserve"> </w:t>
      </w:r>
      <w:proofErr w:type="spellStart"/>
      <w:r w:rsidRPr="004A4B6C">
        <w:rPr>
          <w:rFonts w:cs="Arial"/>
          <w:color w:val="000009"/>
          <w:szCs w:val="24"/>
        </w:rPr>
        <w:t>anticorrosão</w:t>
      </w:r>
      <w:proofErr w:type="spellEnd"/>
      <w:r w:rsidRPr="004A4B6C">
        <w:rPr>
          <w:rFonts w:cs="Arial"/>
          <w:color w:val="000009"/>
          <w:szCs w:val="24"/>
        </w:rPr>
        <w:t>.</w:t>
      </w:r>
    </w:p>
    <w:p w:rsidR="00E33478" w:rsidRPr="004A4B6C" w:rsidRDefault="00E33478" w:rsidP="00E33478">
      <w:pPr>
        <w:pStyle w:val="Corpodetexto"/>
        <w:ind w:left="699"/>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color w:val="000009"/>
        </w:rPr>
      </w:pPr>
      <w:bookmarkStart w:id="129" w:name="_bookmark53"/>
      <w:bookmarkStart w:id="130" w:name="_Toc142312688"/>
      <w:bookmarkStart w:id="131" w:name="_Toc148452307"/>
      <w:bookmarkEnd w:id="129"/>
      <w:r w:rsidRPr="004A4B6C">
        <w:rPr>
          <w:rFonts w:ascii="Arial" w:hAnsi="Arial" w:cs="Arial"/>
          <w:color w:val="000009"/>
        </w:rPr>
        <w:t>Janelas</w:t>
      </w:r>
      <w:bookmarkEnd w:id="130"/>
      <w:bookmarkEnd w:id="131"/>
    </w:p>
    <w:p w:rsidR="00E33478" w:rsidRPr="004A4B6C" w:rsidRDefault="00E33478" w:rsidP="00E33478">
      <w:pPr>
        <w:pStyle w:val="Corpodetexto"/>
        <w:spacing w:before="4"/>
        <w:rPr>
          <w:rFonts w:cs="Arial"/>
          <w:szCs w:val="24"/>
        </w:rPr>
      </w:pPr>
    </w:p>
    <w:p w:rsidR="00E33478" w:rsidRPr="004A4B6C" w:rsidRDefault="00E33478" w:rsidP="00E33478">
      <w:pPr>
        <w:pStyle w:val="Ttulo3"/>
        <w:keepNext w:val="0"/>
        <w:keepLines w:val="0"/>
        <w:widowControl w:val="0"/>
        <w:numPr>
          <w:ilvl w:val="2"/>
          <w:numId w:val="29"/>
        </w:numPr>
        <w:tabs>
          <w:tab w:val="left" w:pos="908"/>
          <w:tab w:val="left" w:pos="909"/>
        </w:tabs>
        <w:autoSpaceDE w:val="0"/>
        <w:autoSpaceDN w:val="0"/>
        <w:spacing w:before="0" w:line="240" w:lineRule="auto"/>
        <w:rPr>
          <w:rFonts w:ascii="Arial" w:hAnsi="Arial" w:cs="Arial"/>
        </w:rPr>
      </w:pPr>
      <w:bookmarkStart w:id="132" w:name="_bookmark54"/>
      <w:bookmarkStart w:id="133" w:name="_Toc142312689"/>
      <w:bookmarkStart w:id="134" w:name="_Toc148452308"/>
      <w:bookmarkEnd w:id="132"/>
      <w:r w:rsidRPr="004A4B6C">
        <w:rPr>
          <w:rFonts w:ascii="Arial" w:hAnsi="Arial" w:cs="Arial"/>
          <w:color w:val="000009"/>
        </w:rPr>
        <w:t>Veneziana</w:t>
      </w:r>
      <w:r w:rsidRPr="004A4B6C">
        <w:rPr>
          <w:rFonts w:ascii="Arial" w:hAnsi="Arial" w:cs="Arial"/>
          <w:color w:val="000009"/>
          <w:spacing w:val="-3"/>
        </w:rPr>
        <w:t xml:space="preserve"> </w:t>
      </w:r>
      <w:r w:rsidRPr="004A4B6C">
        <w:rPr>
          <w:rFonts w:ascii="Arial" w:hAnsi="Arial" w:cs="Arial"/>
          <w:color w:val="000009"/>
        </w:rPr>
        <w:t>metálica</w:t>
      </w:r>
      <w:bookmarkEnd w:id="133"/>
      <w:bookmarkEnd w:id="134"/>
    </w:p>
    <w:p w:rsidR="00E33478" w:rsidRPr="004A4B6C" w:rsidRDefault="00E33478" w:rsidP="00E33478">
      <w:pPr>
        <w:pStyle w:val="Corpodetexto"/>
        <w:spacing w:before="2"/>
        <w:rPr>
          <w:rFonts w:cs="Arial"/>
          <w:szCs w:val="24"/>
        </w:rPr>
      </w:pPr>
    </w:p>
    <w:p w:rsidR="00E33478" w:rsidRPr="004A4B6C" w:rsidRDefault="00E33478" w:rsidP="00E33478">
      <w:pPr>
        <w:pStyle w:val="Corpodetexto"/>
        <w:spacing w:before="1"/>
        <w:ind w:left="699"/>
        <w:rPr>
          <w:rFonts w:cs="Arial"/>
          <w:szCs w:val="24"/>
        </w:rPr>
      </w:pPr>
      <w:r w:rsidRPr="004A4B6C">
        <w:rPr>
          <w:rFonts w:cs="Arial"/>
          <w:color w:val="000009"/>
          <w:szCs w:val="24"/>
        </w:rPr>
        <w:t>As</w:t>
      </w:r>
      <w:r w:rsidRPr="004A4B6C">
        <w:rPr>
          <w:rFonts w:cs="Arial"/>
          <w:color w:val="000009"/>
          <w:spacing w:val="12"/>
          <w:szCs w:val="24"/>
        </w:rPr>
        <w:t xml:space="preserve"> </w:t>
      </w:r>
      <w:r w:rsidRPr="004A4B6C">
        <w:rPr>
          <w:rFonts w:cs="Arial"/>
          <w:color w:val="000009"/>
          <w:szCs w:val="24"/>
        </w:rPr>
        <w:t>janelas</w:t>
      </w:r>
      <w:r w:rsidRPr="004A4B6C">
        <w:rPr>
          <w:rFonts w:cs="Arial"/>
          <w:color w:val="000009"/>
          <w:spacing w:val="11"/>
          <w:szCs w:val="24"/>
        </w:rPr>
        <w:t xml:space="preserve"> </w:t>
      </w:r>
      <w:r w:rsidRPr="004A4B6C">
        <w:rPr>
          <w:rFonts w:cs="Arial"/>
          <w:color w:val="000009"/>
          <w:szCs w:val="24"/>
        </w:rPr>
        <w:t>a</w:t>
      </w:r>
      <w:r w:rsidRPr="004A4B6C">
        <w:rPr>
          <w:rFonts w:cs="Arial"/>
          <w:color w:val="000009"/>
          <w:spacing w:val="12"/>
          <w:szCs w:val="24"/>
        </w:rPr>
        <w:t xml:space="preserve"> </w:t>
      </w:r>
      <w:r w:rsidRPr="004A4B6C">
        <w:rPr>
          <w:rFonts w:cs="Arial"/>
          <w:color w:val="000009"/>
          <w:szCs w:val="24"/>
        </w:rPr>
        <w:t>serem</w:t>
      </w:r>
      <w:r w:rsidRPr="004A4B6C">
        <w:rPr>
          <w:rFonts w:cs="Arial"/>
          <w:color w:val="000009"/>
          <w:spacing w:val="14"/>
          <w:szCs w:val="24"/>
        </w:rPr>
        <w:t xml:space="preserve"> </w:t>
      </w:r>
      <w:r w:rsidRPr="004A4B6C">
        <w:rPr>
          <w:rFonts w:cs="Arial"/>
          <w:color w:val="000009"/>
          <w:szCs w:val="24"/>
        </w:rPr>
        <w:t>implementadas</w:t>
      </w:r>
      <w:r w:rsidRPr="004A4B6C">
        <w:rPr>
          <w:rFonts w:cs="Arial"/>
          <w:color w:val="000009"/>
          <w:spacing w:val="13"/>
          <w:szCs w:val="24"/>
        </w:rPr>
        <w:t xml:space="preserve"> </w:t>
      </w:r>
      <w:r w:rsidRPr="004A4B6C">
        <w:rPr>
          <w:rFonts w:cs="Arial"/>
          <w:color w:val="000009"/>
          <w:szCs w:val="24"/>
        </w:rPr>
        <w:t>serão</w:t>
      </w:r>
      <w:r w:rsidRPr="004A4B6C">
        <w:rPr>
          <w:rFonts w:cs="Arial"/>
          <w:color w:val="000009"/>
          <w:spacing w:val="11"/>
          <w:szCs w:val="24"/>
        </w:rPr>
        <w:t xml:space="preserve"> </w:t>
      </w:r>
      <w:r w:rsidRPr="004A4B6C">
        <w:rPr>
          <w:rFonts w:cs="Arial"/>
          <w:color w:val="000009"/>
          <w:szCs w:val="24"/>
        </w:rPr>
        <w:t>do</w:t>
      </w:r>
      <w:r w:rsidRPr="004A4B6C">
        <w:rPr>
          <w:rFonts w:cs="Arial"/>
          <w:color w:val="000009"/>
          <w:spacing w:val="14"/>
          <w:szCs w:val="24"/>
        </w:rPr>
        <w:t xml:space="preserve"> </w:t>
      </w:r>
      <w:r w:rsidRPr="004A4B6C">
        <w:rPr>
          <w:rFonts w:cs="Arial"/>
          <w:color w:val="000009"/>
          <w:szCs w:val="24"/>
        </w:rPr>
        <w:t>tipo</w:t>
      </w:r>
      <w:r w:rsidRPr="004A4B6C">
        <w:rPr>
          <w:rFonts w:cs="Arial"/>
          <w:color w:val="000009"/>
          <w:spacing w:val="11"/>
          <w:szCs w:val="24"/>
        </w:rPr>
        <w:t xml:space="preserve"> </w:t>
      </w:r>
      <w:r w:rsidRPr="004A4B6C">
        <w:rPr>
          <w:rFonts w:cs="Arial"/>
          <w:color w:val="000009"/>
          <w:szCs w:val="24"/>
        </w:rPr>
        <w:t>veneziana</w:t>
      </w:r>
      <w:r w:rsidRPr="004A4B6C">
        <w:rPr>
          <w:rFonts w:cs="Arial"/>
          <w:color w:val="000009"/>
          <w:spacing w:val="13"/>
          <w:szCs w:val="24"/>
        </w:rPr>
        <w:t xml:space="preserve"> </w:t>
      </w:r>
      <w:r w:rsidRPr="004A4B6C">
        <w:rPr>
          <w:rFonts w:cs="Arial"/>
          <w:color w:val="000009"/>
          <w:szCs w:val="24"/>
        </w:rPr>
        <w:t>metálica</w:t>
      </w:r>
      <w:r w:rsidRPr="004A4B6C">
        <w:rPr>
          <w:rFonts w:cs="Arial"/>
          <w:color w:val="000009"/>
          <w:spacing w:val="9"/>
          <w:szCs w:val="24"/>
        </w:rPr>
        <w:t xml:space="preserve"> </w:t>
      </w:r>
      <w:r w:rsidRPr="004A4B6C">
        <w:rPr>
          <w:rFonts w:cs="Arial"/>
          <w:color w:val="000009"/>
          <w:szCs w:val="24"/>
        </w:rPr>
        <w:t>modular</w:t>
      </w:r>
      <w:r w:rsidRPr="004A4B6C">
        <w:rPr>
          <w:rFonts w:cs="Arial"/>
          <w:color w:val="000009"/>
          <w:spacing w:val="9"/>
          <w:szCs w:val="24"/>
        </w:rPr>
        <w:t xml:space="preserve"> </w:t>
      </w:r>
      <w:r w:rsidRPr="004A4B6C">
        <w:rPr>
          <w:rFonts w:cs="Arial"/>
          <w:color w:val="000009"/>
          <w:szCs w:val="24"/>
        </w:rPr>
        <w:t>com</w:t>
      </w:r>
      <w:r w:rsidRPr="004A4B6C">
        <w:rPr>
          <w:rFonts w:cs="Arial"/>
          <w:color w:val="000009"/>
          <w:spacing w:val="12"/>
          <w:szCs w:val="24"/>
        </w:rPr>
        <w:t xml:space="preserve"> </w:t>
      </w:r>
      <w:r w:rsidRPr="004A4B6C">
        <w:rPr>
          <w:rFonts w:cs="Arial"/>
          <w:color w:val="000009"/>
          <w:szCs w:val="24"/>
        </w:rPr>
        <w:t>face</w:t>
      </w:r>
      <w:r w:rsidRPr="004A4B6C">
        <w:rPr>
          <w:rFonts w:cs="Arial"/>
          <w:color w:val="000009"/>
          <w:spacing w:val="13"/>
          <w:szCs w:val="24"/>
        </w:rPr>
        <w:t xml:space="preserve"> </w:t>
      </w:r>
      <w:r w:rsidRPr="004A4B6C">
        <w:rPr>
          <w:rFonts w:cs="Arial"/>
          <w:color w:val="000009"/>
          <w:szCs w:val="24"/>
        </w:rPr>
        <w:t>interna</w:t>
      </w:r>
      <w:r w:rsidRPr="004A4B6C">
        <w:rPr>
          <w:rFonts w:cs="Arial"/>
          <w:color w:val="000009"/>
          <w:spacing w:val="13"/>
          <w:szCs w:val="24"/>
        </w:rPr>
        <w:t xml:space="preserve"> </w:t>
      </w:r>
      <w:r w:rsidRPr="004A4B6C">
        <w:rPr>
          <w:rFonts w:cs="Arial"/>
          <w:color w:val="000009"/>
          <w:szCs w:val="24"/>
        </w:rPr>
        <w:t>com</w:t>
      </w:r>
      <w:r w:rsidRPr="004A4B6C">
        <w:rPr>
          <w:rFonts w:cs="Arial"/>
          <w:color w:val="000009"/>
          <w:spacing w:val="-47"/>
          <w:szCs w:val="24"/>
        </w:rPr>
        <w:t xml:space="preserve"> </w:t>
      </w:r>
      <w:r w:rsidRPr="004A4B6C">
        <w:rPr>
          <w:rFonts w:cs="Arial"/>
          <w:color w:val="000009"/>
          <w:szCs w:val="24"/>
        </w:rPr>
        <w:t>tela</w:t>
      </w:r>
      <w:r w:rsidRPr="004A4B6C">
        <w:rPr>
          <w:rFonts w:cs="Arial"/>
          <w:color w:val="000009"/>
          <w:spacing w:val="-4"/>
          <w:szCs w:val="24"/>
        </w:rPr>
        <w:t xml:space="preserve"> </w:t>
      </w:r>
      <w:r w:rsidRPr="004A4B6C">
        <w:rPr>
          <w:rFonts w:cs="Arial"/>
          <w:color w:val="000009"/>
          <w:szCs w:val="24"/>
        </w:rPr>
        <w:t>mosquiteiro.</w:t>
      </w:r>
    </w:p>
    <w:p w:rsidR="00E33478" w:rsidRPr="004A4B6C" w:rsidRDefault="00E33478" w:rsidP="00E33478">
      <w:pPr>
        <w:pStyle w:val="Corpodetexto"/>
        <w:spacing w:before="4"/>
        <w:rPr>
          <w:rFonts w:cs="Arial"/>
          <w:szCs w:val="24"/>
        </w:rPr>
      </w:pPr>
    </w:p>
    <w:p w:rsidR="00E33478" w:rsidRPr="004A4B6C" w:rsidRDefault="00E33478" w:rsidP="00E33478">
      <w:pPr>
        <w:pStyle w:val="Ttulo3"/>
        <w:keepNext w:val="0"/>
        <w:keepLines w:val="0"/>
        <w:widowControl w:val="0"/>
        <w:numPr>
          <w:ilvl w:val="2"/>
          <w:numId w:val="29"/>
        </w:numPr>
        <w:tabs>
          <w:tab w:val="left" w:pos="908"/>
          <w:tab w:val="left" w:pos="909"/>
        </w:tabs>
        <w:autoSpaceDE w:val="0"/>
        <w:autoSpaceDN w:val="0"/>
        <w:spacing w:before="0" w:line="240" w:lineRule="auto"/>
        <w:rPr>
          <w:rFonts w:ascii="Arial" w:hAnsi="Arial" w:cs="Arial"/>
        </w:rPr>
      </w:pPr>
      <w:bookmarkStart w:id="135" w:name="_bookmark55"/>
      <w:bookmarkStart w:id="136" w:name="_Toc142312690"/>
      <w:bookmarkStart w:id="137" w:name="_Toc148452309"/>
      <w:bookmarkEnd w:id="135"/>
      <w:r w:rsidRPr="004A4B6C">
        <w:rPr>
          <w:rFonts w:ascii="Arial" w:hAnsi="Arial" w:cs="Arial"/>
          <w:color w:val="000009"/>
        </w:rPr>
        <w:t>Janelas</w:t>
      </w:r>
      <w:r w:rsidRPr="004A4B6C">
        <w:rPr>
          <w:rFonts w:ascii="Arial" w:hAnsi="Arial" w:cs="Arial"/>
          <w:color w:val="000009"/>
          <w:spacing w:val="-4"/>
        </w:rPr>
        <w:t xml:space="preserve"> </w:t>
      </w:r>
      <w:r w:rsidRPr="004A4B6C">
        <w:rPr>
          <w:rFonts w:ascii="Arial" w:hAnsi="Arial" w:cs="Arial"/>
          <w:color w:val="000009"/>
        </w:rPr>
        <w:t>em</w:t>
      </w:r>
      <w:r w:rsidRPr="004A4B6C">
        <w:rPr>
          <w:rFonts w:ascii="Arial" w:hAnsi="Arial" w:cs="Arial"/>
          <w:color w:val="000009"/>
          <w:spacing w:val="-1"/>
        </w:rPr>
        <w:t xml:space="preserve"> </w:t>
      </w:r>
      <w:r w:rsidRPr="004A4B6C">
        <w:rPr>
          <w:rFonts w:ascii="Arial" w:hAnsi="Arial" w:cs="Arial"/>
          <w:color w:val="000009"/>
        </w:rPr>
        <w:t>alumínio</w:t>
      </w:r>
      <w:bookmarkEnd w:id="136"/>
      <w:bookmarkEnd w:id="137"/>
    </w:p>
    <w:p w:rsidR="00E33478" w:rsidRPr="004A4B6C" w:rsidRDefault="00E33478" w:rsidP="00E33478">
      <w:pPr>
        <w:pStyle w:val="Corpodetexto"/>
        <w:spacing w:before="2"/>
        <w:rPr>
          <w:rFonts w:cs="Arial"/>
          <w:szCs w:val="24"/>
        </w:rPr>
      </w:pPr>
    </w:p>
    <w:p w:rsidR="00E33478" w:rsidRPr="004A4B6C" w:rsidRDefault="00E33478" w:rsidP="00E33478">
      <w:pPr>
        <w:pStyle w:val="Corpodetexto"/>
        <w:spacing w:before="1"/>
        <w:ind w:left="699"/>
        <w:rPr>
          <w:rFonts w:cs="Arial"/>
          <w:szCs w:val="24"/>
        </w:rPr>
      </w:pPr>
      <w:r w:rsidRPr="004A4B6C">
        <w:rPr>
          <w:rFonts w:cs="Arial"/>
          <w:color w:val="000009"/>
          <w:szCs w:val="24"/>
        </w:rPr>
        <w:lastRenderedPageBreak/>
        <w:t>As</w:t>
      </w:r>
      <w:r w:rsidRPr="004A4B6C">
        <w:rPr>
          <w:rFonts w:cs="Arial"/>
          <w:color w:val="000009"/>
          <w:spacing w:val="-12"/>
          <w:szCs w:val="24"/>
        </w:rPr>
        <w:t xml:space="preserve"> </w:t>
      </w:r>
      <w:r w:rsidRPr="004A4B6C">
        <w:rPr>
          <w:rFonts w:cs="Arial"/>
          <w:color w:val="000009"/>
          <w:szCs w:val="24"/>
        </w:rPr>
        <w:t>janelas</w:t>
      </w:r>
      <w:r w:rsidRPr="004A4B6C">
        <w:rPr>
          <w:rFonts w:cs="Arial"/>
          <w:color w:val="000009"/>
          <w:spacing w:val="-10"/>
          <w:szCs w:val="24"/>
        </w:rPr>
        <w:t xml:space="preserve"> </w:t>
      </w:r>
      <w:r w:rsidRPr="004A4B6C">
        <w:rPr>
          <w:rFonts w:cs="Arial"/>
          <w:color w:val="000009"/>
          <w:szCs w:val="24"/>
        </w:rPr>
        <w:t>em</w:t>
      </w:r>
      <w:r w:rsidRPr="004A4B6C">
        <w:rPr>
          <w:rFonts w:cs="Arial"/>
          <w:color w:val="000009"/>
          <w:spacing w:val="-10"/>
          <w:szCs w:val="24"/>
        </w:rPr>
        <w:t xml:space="preserve"> </w:t>
      </w:r>
      <w:r w:rsidRPr="004A4B6C">
        <w:rPr>
          <w:rFonts w:cs="Arial"/>
          <w:color w:val="000009"/>
          <w:szCs w:val="24"/>
        </w:rPr>
        <w:t>alumínio</w:t>
      </w:r>
      <w:r w:rsidRPr="004A4B6C">
        <w:rPr>
          <w:rFonts w:cs="Arial"/>
          <w:color w:val="000009"/>
          <w:spacing w:val="-12"/>
          <w:szCs w:val="24"/>
        </w:rPr>
        <w:t xml:space="preserve"> </w:t>
      </w:r>
      <w:r w:rsidRPr="004A4B6C">
        <w:rPr>
          <w:rFonts w:cs="Arial"/>
          <w:color w:val="000009"/>
          <w:szCs w:val="24"/>
        </w:rPr>
        <w:t>com</w:t>
      </w:r>
      <w:r w:rsidRPr="004A4B6C">
        <w:rPr>
          <w:rFonts w:cs="Arial"/>
          <w:color w:val="000009"/>
          <w:spacing w:val="-12"/>
          <w:szCs w:val="24"/>
        </w:rPr>
        <w:t xml:space="preserve"> </w:t>
      </w:r>
      <w:r w:rsidRPr="004A4B6C">
        <w:rPr>
          <w:rFonts w:cs="Arial"/>
          <w:color w:val="000009"/>
          <w:szCs w:val="24"/>
        </w:rPr>
        <w:t>fechamento</w:t>
      </w:r>
      <w:r w:rsidRPr="004A4B6C">
        <w:rPr>
          <w:rFonts w:cs="Arial"/>
          <w:color w:val="000009"/>
          <w:spacing w:val="-10"/>
          <w:szCs w:val="24"/>
        </w:rPr>
        <w:t xml:space="preserve"> </w:t>
      </w:r>
      <w:r w:rsidRPr="004A4B6C">
        <w:rPr>
          <w:rFonts w:cs="Arial"/>
          <w:color w:val="000009"/>
          <w:szCs w:val="24"/>
        </w:rPr>
        <w:t>em</w:t>
      </w:r>
      <w:r w:rsidRPr="004A4B6C">
        <w:rPr>
          <w:rFonts w:cs="Arial"/>
          <w:color w:val="000009"/>
          <w:spacing w:val="-12"/>
          <w:szCs w:val="24"/>
        </w:rPr>
        <w:t xml:space="preserve"> </w:t>
      </w:r>
      <w:r w:rsidRPr="004A4B6C">
        <w:rPr>
          <w:rFonts w:cs="Arial"/>
          <w:color w:val="000009"/>
          <w:szCs w:val="24"/>
        </w:rPr>
        <w:t>vidro</w:t>
      </w:r>
      <w:r w:rsidRPr="004A4B6C">
        <w:rPr>
          <w:rFonts w:cs="Arial"/>
          <w:color w:val="000009"/>
          <w:spacing w:val="-12"/>
          <w:szCs w:val="24"/>
        </w:rPr>
        <w:t xml:space="preserve"> </w:t>
      </w:r>
      <w:r w:rsidRPr="004A4B6C">
        <w:rPr>
          <w:rFonts w:cs="Arial"/>
          <w:color w:val="000009"/>
          <w:szCs w:val="24"/>
        </w:rPr>
        <w:t>temperado</w:t>
      </w:r>
      <w:r w:rsidRPr="004A4B6C">
        <w:rPr>
          <w:rFonts w:cs="Arial"/>
          <w:color w:val="000009"/>
          <w:spacing w:val="-12"/>
          <w:szCs w:val="24"/>
        </w:rPr>
        <w:t xml:space="preserve"> </w:t>
      </w:r>
      <w:r w:rsidRPr="004A4B6C">
        <w:rPr>
          <w:rFonts w:cs="Arial"/>
          <w:color w:val="000009"/>
          <w:szCs w:val="24"/>
        </w:rPr>
        <w:t>6mm</w:t>
      </w:r>
      <w:r w:rsidRPr="004A4B6C">
        <w:rPr>
          <w:rFonts w:cs="Arial"/>
          <w:color w:val="000009"/>
          <w:spacing w:val="-10"/>
          <w:szCs w:val="24"/>
        </w:rPr>
        <w:t xml:space="preserve"> </w:t>
      </w:r>
      <w:r w:rsidRPr="004A4B6C">
        <w:rPr>
          <w:rFonts w:cs="Arial"/>
          <w:color w:val="000009"/>
          <w:szCs w:val="24"/>
        </w:rPr>
        <w:t>serão</w:t>
      </w:r>
      <w:r w:rsidRPr="004A4B6C">
        <w:rPr>
          <w:rFonts w:cs="Arial"/>
          <w:color w:val="000009"/>
          <w:spacing w:val="-9"/>
          <w:szCs w:val="24"/>
        </w:rPr>
        <w:t xml:space="preserve"> </w:t>
      </w:r>
      <w:r w:rsidRPr="004A4B6C">
        <w:rPr>
          <w:rFonts w:cs="Arial"/>
          <w:color w:val="000009"/>
          <w:szCs w:val="24"/>
        </w:rPr>
        <w:t>com</w:t>
      </w:r>
      <w:r w:rsidRPr="004A4B6C">
        <w:rPr>
          <w:rFonts w:cs="Arial"/>
          <w:color w:val="000009"/>
          <w:spacing w:val="-13"/>
          <w:szCs w:val="24"/>
        </w:rPr>
        <w:t xml:space="preserve"> </w:t>
      </w:r>
      <w:r w:rsidRPr="004A4B6C">
        <w:rPr>
          <w:rFonts w:cs="Arial"/>
          <w:color w:val="000009"/>
          <w:szCs w:val="24"/>
        </w:rPr>
        <w:t>acabamento</w:t>
      </w:r>
      <w:r w:rsidRPr="004A4B6C">
        <w:rPr>
          <w:rFonts w:cs="Arial"/>
          <w:color w:val="000009"/>
          <w:spacing w:val="-9"/>
          <w:szCs w:val="24"/>
        </w:rPr>
        <w:t xml:space="preserve"> </w:t>
      </w:r>
      <w:r w:rsidRPr="004A4B6C">
        <w:rPr>
          <w:rFonts w:cs="Arial"/>
          <w:color w:val="000009"/>
          <w:szCs w:val="24"/>
        </w:rPr>
        <w:t>em</w:t>
      </w:r>
      <w:r w:rsidRPr="004A4B6C">
        <w:rPr>
          <w:rFonts w:cs="Arial"/>
          <w:color w:val="000009"/>
          <w:spacing w:val="-9"/>
          <w:szCs w:val="24"/>
        </w:rPr>
        <w:t xml:space="preserve"> </w:t>
      </w:r>
      <w:r w:rsidRPr="004A4B6C">
        <w:rPr>
          <w:rFonts w:cs="Arial"/>
          <w:color w:val="000009"/>
          <w:szCs w:val="24"/>
        </w:rPr>
        <w:t>pintura</w:t>
      </w:r>
      <w:r w:rsidRPr="004A4B6C">
        <w:rPr>
          <w:rFonts w:cs="Arial"/>
          <w:color w:val="000009"/>
          <w:spacing w:val="-47"/>
          <w:szCs w:val="24"/>
        </w:rPr>
        <w:t xml:space="preserve"> </w:t>
      </w:r>
      <w:r w:rsidRPr="004A4B6C">
        <w:rPr>
          <w:rFonts w:cs="Arial"/>
          <w:color w:val="000009"/>
          <w:szCs w:val="24"/>
        </w:rPr>
        <w:t>eletrostática</w:t>
      </w:r>
      <w:r w:rsidRPr="004A4B6C">
        <w:rPr>
          <w:rFonts w:cs="Arial"/>
          <w:color w:val="000009"/>
          <w:spacing w:val="-1"/>
          <w:szCs w:val="24"/>
        </w:rPr>
        <w:t xml:space="preserve"> </w:t>
      </w:r>
      <w:r w:rsidRPr="004A4B6C">
        <w:rPr>
          <w:rFonts w:cs="Arial"/>
          <w:color w:val="000009"/>
          <w:szCs w:val="24"/>
        </w:rPr>
        <w:t>na</w:t>
      </w:r>
      <w:r w:rsidRPr="004A4B6C">
        <w:rPr>
          <w:rFonts w:cs="Arial"/>
          <w:color w:val="000009"/>
          <w:spacing w:val="-4"/>
          <w:szCs w:val="24"/>
        </w:rPr>
        <w:t xml:space="preserve"> </w:t>
      </w:r>
      <w:r w:rsidRPr="004A4B6C">
        <w:rPr>
          <w:rFonts w:cs="Arial"/>
          <w:color w:val="000009"/>
          <w:szCs w:val="24"/>
        </w:rPr>
        <w:t>cor</w:t>
      </w:r>
      <w:r w:rsidRPr="004A4B6C">
        <w:rPr>
          <w:rFonts w:cs="Arial"/>
          <w:color w:val="000009"/>
          <w:spacing w:val="-3"/>
          <w:szCs w:val="24"/>
        </w:rPr>
        <w:t xml:space="preserve"> </w:t>
      </w:r>
      <w:r w:rsidRPr="004A4B6C">
        <w:rPr>
          <w:rFonts w:cs="Arial"/>
          <w:color w:val="000009"/>
          <w:szCs w:val="24"/>
        </w:rPr>
        <w:t>branca</w:t>
      </w:r>
      <w:r w:rsidRPr="004A4B6C">
        <w:rPr>
          <w:rFonts w:cs="Arial"/>
          <w:color w:val="000009"/>
          <w:spacing w:val="-2"/>
          <w:szCs w:val="24"/>
        </w:rPr>
        <w:t xml:space="preserve"> </w:t>
      </w:r>
      <w:r w:rsidRPr="004A4B6C">
        <w:rPr>
          <w:rFonts w:cs="Arial"/>
          <w:color w:val="000009"/>
          <w:szCs w:val="24"/>
        </w:rPr>
        <w:t>e terão</w:t>
      </w:r>
      <w:r w:rsidRPr="004A4B6C">
        <w:rPr>
          <w:rFonts w:cs="Arial"/>
          <w:color w:val="000009"/>
          <w:spacing w:val="-2"/>
          <w:szCs w:val="24"/>
        </w:rPr>
        <w:t xml:space="preserve"> </w:t>
      </w:r>
      <w:r w:rsidRPr="004A4B6C">
        <w:rPr>
          <w:rFonts w:cs="Arial"/>
          <w:color w:val="000009"/>
          <w:szCs w:val="24"/>
        </w:rPr>
        <w:t>módulos</w:t>
      </w:r>
      <w:r w:rsidRPr="004A4B6C">
        <w:rPr>
          <w:rFonts w:cs="Arial"/>
          <w:color w:val="000009"/>
          <w:spacing w:val="-3"/>
          <w:szCs w:val="24"/>
        </w:rPr>
        <w:t xml:space="preserve"> </w:t>
      </w:r>
      <w:r w:rsidRPr="004A4B6C">
        <w:rPr>
          <w:rFonts w:cs="Arial"/>
          <w:color w:val="000009"/>
          <w:szCs w:val="24"/>
        </w:rPr>
        <w:t>tipo</w:t>
      </w:r>
      <w:r w:rsidRPr="004A4B6C">
        <w:rPr>
          <w:rFonts w:cs="Arial"/>
          <w:color w:val="000009"/>
          <w:spacing w:val="-3"/>
          <w:szCs w:val="24"/>
        </w:rPr>
        <w:t xml:space="preserve"> </w:t>
      </w:r>
      <w:proofErr w:type="spellStart"/>
      <w:r w:rsidRPr="004A4B6C">
        <w:rPr>
          <w:rFonts w:cs="Arial"/>
          <w:color w:val="000009"/>
          <w:szCs w:val="24"/>
        </w:rPr>
        <w:t>maximar</w:t>
      </w:r>
      <w:proofErr w:type="spellEnd"/>
      <w:r w:rsidRPr="004A4B6C">
        <w:rPr>
          <w:rFonts w:cs="Arial"/>
          <w:color w:val="000009"/>
          <w:spacing w:val="-3"/>
          <w:szCs w:val="24"/>
        </w:rPr>
        <w:t xml:space="preserve"> </w:t>
      </w:r>
      <w:r w:rsidRPr="004A4B6C">
        <w:rPr>
          <w:rFonts w:cs="Arial"/>
          <w:color w:val="000009"/>
          <w:szCs w:val="24"/>
        </w:rPr>
        <w:t>e fecho</w:t>
      </w:r>
      <w:r w:rsidRPr="004A4B6C">
        <w:rPr>
          <w:rFonts w:cs="Arial"/>
          <w:color w:val="000009"/>
          <w:spacing w:val="-1"/>
          <w:szCs w:val="24"/>
        </w:rPr>
        <w:t xml:space="preserve"> </w:t>
      </w:r>
      <w:proofErr w:type="spellStart"/>
      <w:r w:rsidRPr="004A4B6C">
        <w:rPr>
          <w:rFonts w:cs="Arial"/>
          <w:color w:val="000009"/>
          <w:szCs w:val="24"/>
        </w:rPr>
        <w:t>maximar</w:t>
      </w:r>
      <w:proofErr w:type="spellEnd"/>
      <w:r w:rsidRPr="004A4B6C">
        <w:rPr>
          <w:rFonts w:cs="Arial"/>
          <w:color w:val="000009"/>
          <w:spacing w:val="-4"/>
          <w:szCs w:val="24"/>
        </w:rPr>
        <w:t xml:space="preserve"> </w:t>
      </w:r>
      <w:r w:rsidRPr="004A4B6C">
        <w:rPr>
          <w:rFonts w:cs="Arial"/>
          <w:color w:val="000009"/>
          <w:szCs w:val="24"/>
        </w:rPr>
        <w:t>união</w:t>
      </w:r>
      <w:r w:rsidRPr="004A4B6C">
        <w:rPr>
          <w:rFonts w:cs="Arial"/>
          <w:color w:val="000009"/>
          <w:spacing w:val="-2"/>
          <w:szCs w:val="24"/>
        </w:rPr>
        <w:t xml:space="preserve"> </w:t>
      </w:r>
      <w:r w:rsidRPr="004A4B6C">
        <w:rPr>
          <w:rFonts w:cs="Arial"/>
          <w:color w:val="000009"/>
          <w:szCs w:val="24"/>
        </w:rPr>
        <w:t>mundial</w:t>
      </w:r>
      <w:r w:rsidRPr="004A4B6C">
        <w:rPr>
          <w:rFonts w:cs="Arial"/>
          <w:color w:val="000009"/>
          <w:spacing w:val="-2"/>
          <w:szCs w:val="24"/>
        </w:rPr>
        <w:t xml:space="preserve"> </w:t>
      </w:r>
      <w:r w:rsidRPr="004A4B6C">
        <w:rPr>
          <w:rFonts w:cs="Arial"/>
          <w:color w:val="000009"/>
          <w:szCs w:val="24"/>
        </w:rPr>
        <w:t>cromado.</w:t>
      </w:r>
    </w:p>
    <w:p w:rsidR="00E33478" w:rsidRPr="004A4B6C" w:rsidRDefault="00E33478" w:rsidP="00E33478">
      <w:pPr>
        <w:pStyle w:val="Corpodetexto"/>
        <w:rPr>
          <w:rFonts w:cs="Arial"/>
          <w:szCs w:val="24"/>
        </w:rPr>
      </w:pPr>
    </w:p>
    <w:p w:rsidR="00E33478" w:rsidRPr="004A4B6C" w:rsidRDefault="00E33478" w:rsidP="00E33478">
      <w:pPr>
        <w:pStyle w:val="Ttulo3"/>
        <w:keepNext w:val="0"/>
        <w:keepLines w:val="0"/>
        <w:widowControl w:val="0"/>
        <w:numPr>
          <w:ilvl w:val="1"/>
          <w:numId w:val="22"/>
        </w:numPr>
        <w:tabs>
          <w:tab w:val="left" w:pos="709"/>
          <w:tab w:val="left" w:pos="710"/>
        </w:tabs>
        <w:autoSpaceDE w:val="0"/>
        <w:autoSpaceDN w:val="0"/>
        <w:spacing w:before="0" w:line="240" w:lineRule="auto"/>
        <w:ind w:left="709" w:hanging="578"/>
        <w:rPr>
          <w:rFonts w:ascii="Arial" w:hAnsi="Arial" w:cs="Arial"/>
          <w:color w:val="000009"/>
        </w:rPr>
      </w:pPr>
      <w:bookmarkStart w:id="138" w:name="_bookmark56"/>
      <w:bookmarkStart w:id="139" w:name="_Toc142312691"/>
      <w:bookmarkStart w:id="140" w:name="_Toc148452310"/>
      <w:bookmarkEnd w:id="138"/>
      <w:r w:rsidRPr="004A4B6C">
        <w:rPr>
          <w:rFonts w:ascii="Arial" w:hAnsi="Arial" w:cs="Arial"/>
          <w:color w:val="000009"/>
        </w:rPr>
        <w:t>Fechamentos</w:t>
      </w:r>
      <w:bookmarkEnd w:id="139"/>
      <w:bookmarkEnd w:id="140"/>
    </w:p>
    <w:p w:rsidR="00E33478" w:rsidRPr="004A4B6C" w:rsidRDefault="00E33478" w:rsidP="00E33478">
      <w:pPr>
        <w:pStyle w:val="Corpodetexto"/>
        <w:spacing w:before="2"/>
        <w:rPr>
          <w:rFonts w:cs="Arial"/>
          <w:szCs w:val="24"/>
        </w:rPr>
      </w:pPr>
    </w:p>
    <w:p w:rsidR="00E33478" w:rsidRPr="004A4B6C" w:rsidRDefault="00E33478" w:rsidP="00E33478">
      <w:pPr>
        <w:pStyle w:val="Ttulo3"/>
        <w:keepNext w:val="0"/>
        <w:keepLines w:val="0"/>
        <w:widowControl w:val="0"/>
        <w:numPr>
          <w:ilvl w:val="2"/>
          <w:numId w:val="30"/>
        </w:numPr>
        <w:tabs>
          <w:tab w:val="left" w:pos="853"/>
          <w:tab w:val="left" w:pos="854"/>
        </w:tabs>
        <w:autoSpaceDE w:val="0"/>
        <w:autoSpaceDN w:val="0"/>
        <w:spacing w:before="0" w:line="240" w:lineRule="auto"/>
        <w:rPr>
          <w:rFonts w:ascii="Arial" w:hAnsi="Arial" w:cs="Arial"/>
        </w:rPr>
      </w:pPr>
      <w:bookmarkStart w:id="141" w:name="_bookmark57"/>
      <w:bookmarkStart w:id="142" w:name="_Toc142312692"/>
      <w:bookmarkStart w:id="143" w:name="_Toc148452311"/>
      <w:bookmarkEnd w:id="141"/>
      <w:r w:rsidRPr="004A4B6C">
        <w:rPr>
          <w:rFonts w:ascii="Arial" w:hAnsi="Arial" w:cs="Arial"/>
          <w:color w:val="000009"/>
        </w:rPr>
        <w:t>Alambrado</w:t>
      </w:r>
      <w:bookmarkEnd w:id="142"/>
      <w:bookmarkEnd w:id="143"/>
    </w:p>
    <w:p w:rsidR="00E33478" w:rsidRPr="004A4B6C" w:rsidRDefault="00E33478" w:rsidP="00E33478">
      <w:pPr>
        <w:pStyle w:val="Corpodetexto"/>
        <w:spacing w:before="3"/>
        <w:rPr>
          <w:rFonts w:cs="Arial"/>
          <w:szCs w:val="24"/>
        </w:rPr>
      </w:pPr>
    </w:p>
    <w:p w:rsidR="00E33478" w:rsidRPr="004A4B6C" w:rsidRDefault="00E33478" w:rsidP="00E33478">
      <w:pPr>
        <w:pStyle w:val="Corpodetexto"/>
        <w:spacing w:before="56"/>
        <w:ind w:left="699" w:right="109"/>
        <w:rPr>
          <w:rFonts w:cs="Arial"/>
          <w:szCs w:val="24"/>
        </w:rPr>
      </w:pPr>
      <w:r w:rsidRPr="004A4B6C">
        <w:rPr>
          <w:rFonts w:cs="Arial"/>
          <w:color w:val="000009"/>
          <w:szCs w:val="24"/>
        </w:rPr>
        <w:t xml:space="preserve">Fechamento em alambrado de telas galvanizadas, malha de 2” e fios 12 revestidos com </w:t>
      </w:r>
      <w:proofErr w:type="spellStart"/>
      <w:r w:rsidRPr="004A4B6C">
        <w:rPr>
          <w:rFonts w:cs="Arial"/>
          <w:color w:val="000009"/>
          <w:szCs w:val="24"/>
        </w:rPr>
        <w:t>pvc</w:t>
      </w:r>
      <w:proofErr w:type="spellEnd"/>
      <w:r w:rsidRPr="004A4B6C">
        <w:rPr>
          <w:rFonts w:cs="Arial"/>
          <w:color w:val="000009"/>
          <w:szCs w:val="24"/>
        </w:rPr>
        <w:t xml:space="preserve"> em cor a</w:t>
      </w:r>
      <w:r w:rsidRPr="004A4B6C">
        <w:rPr>
          <w:rFonts w:cs="Arial"/>
          <w:color w:val="000009"/>
          <w:spacing w:val="1"/>
          <w:szCs w:val="24"/>
        </w:rPr>
        <w:t xml:space="preserve"> </w:t>
      </w:r>
      <w:r w:rsidRPr="004A4B6C">
        <w:rPr>
          <w:rFonts w:cs="Arial"/>
          <w:color w:val="000009"/>
          <w:szCs w:val="24"/>
        </w:rPr>
        <w:t>definir, fixados em quadros metálicos por solda ou através de garras incorporadas às estruturas onde</w:t>
      </w:r>
      <w:r w:rsidRPr="004A4B6C">
        <w:rPr>
          <w:rFonts w:cs="Arial"/>
          <w:color w:val="000009"/>
          <w:spacing w:val="-47"/>
          <w:szCs w:val="24"/>
        </w:rPr>
        <w:t xml:space="preserve"> </w:t>
      </w:r>
      <w:r w:rsidRPr="004A4B6C">
        <w:rPr>
          <w:rFonts w:cs="Arial"/>
          <w:color w:val="000009"/>
          <w:szCs w:val="24"/>
        </w:rPr>
        <w:t>as</w:t>
      </w:r>
      <w:r w:rsidRPr="004A4B6C">
        <w:rPr>
          <w:rFonts w:cs="Arial"/>
          <w:color w:val="000009"/>
          <w:spacing w:val="-8"/>
          <w:szCs w:val="24"/>
        </w:rPr>
        <w:t xml:space="preserve"> </w:t>
      </w:r>
      <w:r w:rsidRPr="004A4B6C">
        <w:rPr>
          <w:rFonts w:cs="Arial"/>
          <w:color w:val="000009"/>
          <w:szCs w:val="24"/>
        </w:rPr>
        <w:t>telas</w:t>
      </w:r>
      <w:r w:rsidRPr="004A4B6C">
        <w:rPr>
          <w:rFonts w:cs="Arial"/>
          <w:color w:val="000009"/>
          <w:spacing w:val="-8"/>
          <w:szCs w:val="24"/>
        </w:rPr>
        <w:t xml:space="preserve"> </w:t>
      </w:r>
      <w:r w:rsidRPr="004A4B6C">
        <w:rPr>
          <w:rFonts w:cs="Arial"/>
          <w:color w:val="000009"/>
          <w:szCs w:val="24"/>
        </w:rPr>
        <w:t>são</w:t>
      </w:r>
      <w:r w:rsidRPr="004A4B6C">
        <w:rPr>
          <w:rFonts w:cs="Arial"/>
          <w:color w:val="000009"/>
          <w:spacing w:val="-6"/>
          <w:szCs w:val="24"/>
        </w:rPr>
        <w:t xml:space="preserve"> </w:t>
      </w:r>
      <w:r w:rsidRPr="004A4B6C">
        <w:rPr>
          <w:rFonts w:cs="Arial"/>
          <w:color w:val="000009"/>
          <w:szCs w:val="24"/>
        </w:rPr>
        <w:t>esticadas</w:t>
      </w:r>
      <w:r w:rsidRPr="004A4B6C">
        <w:rPr>
          <w:rFonts w:cs="Arial"/>
          <w:color w:val="000009"/>
          <w:spacing w:val="-9"/>
          <w:szCs w:val="24"/>
        </w:rPr>
        <w:t xml:space="preserve"> </w:t>
      </w:r>
      <w:r w:rsidRPr="004A4B6C">
        <w:rPr>
          <w:rFonts w:cs="Arial"/>
          <w:color w:val="000009"/>
          <w:szCs w:val="24"/>
        </w:rPr>
        <w:t>e</w:t>
      </w:r>
      <w:r w:rsidRPr="004A4B6C">
        <w:rPr>
          <w:rFonts w:cs="Arial"/>
          <w:color w:val="000009"/>
          <w:spacing w:val="-7"/>
          <w:szCs w:val="24"/>
        </w:rPr>
        <w:t xml:space="preserve"> </w:t>
      </w:r>
      <w:r w:rsidRPr="004A4B6C">
        <w:rPr>
          <w:rFonts w:cs="Arial"/>
          <w:color w:val="000009"/>
          <w:szCs w:val="24"/>
        </w:rPr>
        <w:t>encaixadas,</w:t>
      </w:r>
      <w:r w:rsidRPr="004A4B6C">
        <w:rPr>
          <w:rFonts w:cs="Arial"/>
          <w:color w:val="000009"/>
          <w:spacing w:val="-8"/>
          <w:szCs w:val="24"/>
        </w:rPr>
        <w:t xml:space="preserve"> </w:t>
      </w:r>
      <w:r w:rsidRPr="004A4B6C">
        <w:rPr>
          <w:rFonts w:cs="Arial"/>
          <w:color w:val="000009"/>
          <w:szCs w:val="24"/>
        </w:rPr>
        <w:t>permitindo</w:t>
      </w:r>
      <w:r w:rsidRPr="004A4B6C">
        <w:rPr>
          <w:rFonts w:cs="Arial"/>
          <w:color w:val="000009"/>
          <w:spacing w:val="-5"/>
          <w:szCs w:val="24"/>
        </w:rPr>
        <w:t xml:space="preserve"> </w:t>
      </w:r>
      <w:r w:rsidRPr="004A4B6C">
        <w:rPr>
          <w:rFonts w:cs="Arial"/>
          <w:color w:val="000009"/>
          <w:szCs w:val="24"/>
        </w:rPr>
        <w:t>a</w:t>
      </w:r>
      <w:r w:rsidRPr="004A4B6C">
        <w:rPr>
          <w:rFonts w:cs="Arial"/>
          <w:color w:val="000009"/>
          <w:spacing w:val="-7"/>
          <w:szCs w:val="24"/>
        </w:rPr>
        <w:t xml:space="preserve"> </w:t>
      </w:r>
      <w:r w:rsidRPr="004A4B6C">
        <w:rPr>
          <w:rFonts w:cs="Arial"/>
          <w:color w:val="000009"/>
          <w:szCs w:val="24"/>
        </w:rPr>
        <w:t>fácil</w:t>
      </w:r>
      <w:r w:rsidRPr="004A4B6C">
        <w:rPr>
          <w:rFonts w:cs="Arial"/>
          <w:color w:val="000009"/>
          <w:spacing w:val="-7"/>
          <w:szCs w:val="24"/>
        </w:rPr>
        <w:t xml:space="preserve"> </w:t>
      </w:r>
      <w:r w:rsidRPr="004A4B6C">
        <w:rPr>
          <w:rFonts w:cs="Arial"/>
          <w:color w:val="000009"/>
          <w:szCs w:val="24"/>
        </w:rPr>
        <w:t>substituição</w:t>
      </w:r>
      <w:r w:rsidRPr="004A4B6C">
        <w:rPr>
          <w:rFonts w:cs="Arial"/>
          <w:color w:val="000009"/>
          <w:spacing w:val="-9"/>
          <w:szCs w:val="24"/>
        </w:rPr>
        <w:t xml:space="preserve"> </w:t>
      </w:r>
      <w:r w:rsidRPr="004A4B6C">
        <w:rPr>
          <w:rFonts w:cs="Arial"/>
          <w:color w:val="000009"/>
          <w:szCs w:val="24"/>
        </w:rPr>
        <w:t>em</w:t>
      </w:r>
      <w:r w:rsidRPr="004A4B6C">
        <w:rPr>
          <w:rFonts w:cs="Arial"/>
          <w:color w:val="000009"/>
          <w:spacing w:val="-6"/>
          <w:szCs w:val="24"/>
        </w:rPr>
        <w:t xml:space="preserve"> </w:t>
      </w:r>
      <w:r w:rsidRPr="004A4B6C">
        <w:rPr>
          <w:rFonts w:cs="Arial"/>
          <w:color w:val="000009"/>
          <w:szCs w:val="24"/>
        </w:rPr>
        <w:t>caso</w:t>
      </w:r>
      <w:r w:rsidRPr="004A4B6C">
        <w:rPr>
          <w:rFonts w:cs="Arial"/>
          <w:color w:val="000009"/>
          <w:spacing w:val="-5"/>
          <w:szCs w:val="24"/>
        </w:rPr>
        <w:t xml:space="preserve"> </w:t>
      </w:r>
      <w:r w:rsidRPr="004A4B6C">
        <w:rPr>
          <w:rFonts w:cs="Arial"/>
          <w:color w:val="000009"/>
          <w:szCs w:val="24"/>
        </w:rPr>
        <w:t>de</w:t>
      </w:r>
      <w:r w:rsidRPr="004A4B6C">
        <w:rPr>
          <w:rFonts w:cs="Arial"/>
          <w:color w:val="000009"/>
          <w:spacing w:val="-8"/>
          <w:szCs w:val="24"/>
        </w:rPr>
        <w:t xml:space="preserve"> </w:t>
      </w:r>
      <w:r w:rsidRPr="004A4B6C">
        <w:rPr>
          <w:rFonts w:cs="Arial"/>
          <w:color w:val="000009"/>
          <w:szCs w:val="24"/>
        </w:rPr>
        <w:t>vandalismo</w:t>
      </w:r>
      <w:r w:rsidRPr="004A4B6C">
        <w:rPr>
          <w:rFonts w:cs="Arial"/>
          <w:color w:val="000009"/>
          <w:spacing w:val="-8"/>
          <w:szCs w:val="24"/>
        </w:rPr>
        <w:t xml:space="preserve"> </w:t>
      </w:r>
      <w:r w:rsidRPr="004A4B6C">
        <w:rPr>
          <w:rFonts w:cs="Arial"/>
          <w:color w:val="000009"/>
          <w:szCs w:val="24"/>
        </w:rPr>
        <w:t>ou</w:t>
      </w:r>
      <w:r w:rsidRPr="004A4B6C">
        <w:rPr>
          <w:rFonts w:cs="Arial"/>
          <w:color w:val="000009"/>
          <w:spacing w:val="-10"/>
          <w:szCs w:val="24"/>
        </w:rPr>
        <w:t xml:space="preserve"> </w:t>
      </w:r>
      <w:r w:rsidRPr="004A4B6C">
        <w:rPr>
          <w:rFonts w:cs="Arial"/>
          <w:color w:val="000009"/>
          <w:szCs w:val="24"/>
        </w:rPr>
        <w:t>desgaste</w:t>
      </w:r>
      <w:r w:rsidRPr="004A4B6C">
        <w:rPr>
          <w:rFonts w:cs="Arial"/>
          <w:color w:val="000009"/>
          <w:spacing w:val="-47"/>
          <w:szCs w:val="24"/>
        </w:rPr>
        <w:t xml:space="preserve"> </w:t>
      </w:r>
      <w:r w:rsidRPr="004A4B6C">
        <w:rPr>
          <w:rFonts w:cs="Arial"/>
          <w:color w:val="000009"/>
          <w:szCs w:val="24"/>
        </w:rPr>
        <w:t>natural. Postes de fixação em tubos quadrados de 50mm x 50mm ou circulares de 50mm de raio com</w:t>
      </w:r>
      <w:r w:rsidRPr="004A4B6C">
        <w:rPr>
          <w:rFonts w:cs="Arial"/>
          <w:color w:val="000009"/>
          <w:spacing w:val="-47"/>
          <w:szCs w:val="24"/>
        </w:rPr>
        <w:t xml:space="preserve"> </w:t>
      </w:r>
      <w:r w:rsidRPr="004A4B6C">
        <w:rPr>
          <w:rFonts w:cs="Arial"/>
          <w:color w:val="000009"/>
          <w:szCs w:val="24"/>
        </w:rPr>
        <w:t>espessura</w:t>
      </w:r>
      <w:r w:rsidRPr="004A4B6C">
        <w:rPr>
          <w:rFonts w:cs="Arial"/>
          <w:color w:val="000009"/>
          <w:spacing w:val="-7"/>
          <w:szCs w:val="24"/>
        </w:rPr>
        <w:t xml:space="preserve"> </w:t>
      </w:r>
      <w:r w:rsidRPr="004A4B6C">
        <w:rPr>
          <w:rFonts w:cs="Arial"/>
          <w:color w:val="000009"/>
          <w:szCs w:val="24"/>
        </w:rPr>
        <w:t>de</w:t>
      </w:r>
      <w:r w:rsidRPr="004A4B6C">
        <w:rPr>
          <w:rFonts w:cs="Arial"/>
          <w:color w:val="000009"/>
          <w:spacing w:val="-5"/>
          <w:szCs w:val="24"/>
        </w:rPr>
        <w:t xml:space="preserve"> </w:t>
      </w:r>
      <w:r w:rsidRPr="004A4B6C">
        <w:rPr>
          <w:rFonts w:cs="Arial"/>
          <w:color w:val="000009"/>
          <w:szCs w:val="24"/>
        </w:rPr>
        <w:t>1,9mm.</w:t>
      </w:r>
      <w:r w:rsidRPr="004A4B6C">
        <w:rPr>
          <w:rFonts w:cs="Arial"/>
          <w:color w:val="000009"/>
          <w:spacing w:val="-7"/>
          <w:szCs w:val="24"/>
        </w:rPr>
        <w:t xml:space="preserve"> </w:t>
      </w:r>
      <w:r w:rsidRPr="004A4B6C">
        <w:rPr>
          <w:rFonts w:cs="Arial"/>
          <w:color w:val="000009"/>
          <w:szCs w:val="24"/>
        </w:rPr>
        <w:t>Todo</w:t>
      </w:r>
      <w:r w:rsidRPr="004A4B6C">
        <w:rPr>
          <w:rFonts w:cs="Arial"/>
          <w:color w:val="000009"/>
          <w:spacing w:val="-9"/>
          <w:szCs w:val="24"/>
        </w:rPr>
        <w:t xml:space="preserve"> </w:t>
      </w:r>
      <w:r w:rsidRPr="004A4B6C">
        <w:rPr>
          <w:rFonts w:cs="Arial"/>
          <w:color w:val="000009"/>
          <w:szCs w:val="24"/>
        </w:rPr>
        <w:t>alambrado</w:t>
      </w:r>
      <w:r w:rsidRPr="004A4B6C">
        <w:rPr>
          <w:rFonts w:cs="Arial"/>
          <w:color w:val="000009"/>
          <w:spacing w:val="-7"/>
          <w:szCs w:val="24"/>
        </w:rPr>
        <w:t xml:space="preserve"> </w:t>
      </w:r>
      <w:r w:rsidRPr="004A4B6C">
        <w:rPr>
          <w:rFonts w:cs="Arial"/>
          <w:color w:val="000009"/>
          <w:szCs w:val="24"/>
        </w:rPr>
        <w:t>depois</w:t>
      </w:r>
      <w:r w:rsidRPr="004A4B6C">
        <w:rPr>
          <w:rFonts w:cs="Arial"/>
          <w:color w:val="000009"/>
          <w:spacing w:val="-7"/>
          <w:szCs w:val="24"/>
        </w:rPr>
        <w:t xml:space="preserve"> </w:t>
      </w:r>
      <w:r w:rsidRPr="004A4B6C">
        <w:rPr>
          <w:rFonts w:cs="Arial"/>
          <w:color w:val="000009"/>
          <w:szCs w:val="24"/>
        </w:rPr>
        <w:t>de</w:t>
      </w:r>
      <w:r w:rsidRPr="004A4B6C">
        <w:rPr>
          <w:rFonts w:cs="Arial"/>
          <w:color w:val="000009"/>
          <w:spacing w:val="-5"/>
          <w:szCs w:val="24"/>
        </w:rPr>
        <w:t xml:space="preserve"> </w:t>
      </w:r>
      <w:r w:rsidRPr="004A4B6C">
        <w:rPr>
          <w:rFonts w:cs="Arial"/>
          <w:color w:val="000009"/>
          <w:szCs w:val="24"/>
        </w:rPr>
        <w:t>pronto</w:t>
      </w:r>
      <w:r w:rsidRPr="004A4B6C">
        <w:rPr>
          <w:rFonts w:cs="Arial"/>
          <w:color w:val="000009"/>
          <w:spacing w:val="-5"/>
          <w:szCs w:val="24"/>
        </w:rPr>
        <w:t xml:space="preserve"> </w:t>
      </w:r>
      <w:r w:rsidRPr="004A4B6C">
        <w:rPr>
          <w:rFonts w:cs="Arial"/>
          <w:color w:val="000009"/>
          <w:szCs w:val="24"/>
        </w:rPr>
        <w:t>recebe</w:t>
      </w:r>
      <w:r w:rsidRPr="004A4B6C">
        <w:rPr>
          <w:rFonts w:cs="Arial"/>
          <w:color w:val="000009"/>
          <w:spacing w:val="-7"/>
          <w:szCs w:val="24"/>
        </w:rPr>
        <w:t xml:space="preserve"> </w:t>
      </w:r>
      <w:r w:rsidRPr="004A4B6C">
        <w:rPr>
          <w:rFonts w:cs="Arial"/>
          <w:color w:val="000009"/>
          <w:szCs w:val="24"/>
        </w:rPr>
        <w:t>tratamento</w:t>
      </w:r>
      <w:r w:rsidRPr="004A4B6C">
        <w:rPr>
          <w:rFonts w:cs="Arial"/>
          <w:color w:val="000009"/>
          <w:spacing w:val="-6"/>
          <w:szCs w:val="24"/>
        </w:rPr>
        <w:t xml:space="preserve"> </w:t>
      </w:r>
      <w:r w:rsidRPr="004A4B6C">
        <w:rPr>
          <w:rFonts w:cs="Arial"/>
          <w:color w:val="000009"/>
          <w:szCs w:val="24"/>
        </w:rPr>
        <w:t>químico</w:t>
      </w:r>
      <w:r w:rsidRPr="004A4B6C">
        <w:rPr>
          <w:rFonts w:cs="Arial"/>
          <w:color w:val="000009"/>
          <w:spacing w:val="-5"/>
          <w:szCs w:val="24"/>
        </w:rPr>
        <w:t xml:space="preserve"> </w:t>
      </w:r>
      <w:r w:rsidRPr="004A4B6C">
        <w:rPr>
          <w:rFonts w:cs="Arial"/>
          <w:color w:val="000009"/>
          <w:szCs w:val="24"/>
        </w:rPr>
        <w:t>que</w:t>
      </w:r>
      <w:r w:rsidRPr="004A4B6C">
        <w:rPr>
          <w:rFonts w:cs="Arial"/>
          <w:color w:val="000009"/>
          <w:spacing w:val="-7"/>
          <w:szCs w:val="24"/>
        </w:rPr>
        <w:t xml:space="preserve"> </w:t>
      </w:r>
      <w:r w:rsidRPr="004A4B6C">
        <w:rPr>
          <w:rFonts w:cs="Arial"/>
          <w:color w:val="000009"/>
          <w:szCs w:val="24"/>
        </w:rPr>
        <w:t>reveste</w:t>
      </w:r>
      <w:r w:rsidRPr="004A4B6C">
        <w:rPr>
          <w:rFonts w:cs="Arial"/>
          <w:color w:val="000009"/>
          <w:spacing w:val="-7"/>
          <w:szCs w:val="24"/>
        </w:rPr>
        <w:t xml:space="preserve"> </w:t>
      </w:r>
      <w:r w:rsidRPr="004A4B6C">
        <w:rPr>
          <w:rFonts w:cs="Arial"/>
          <w:color w:val="000009"/>
          <w:szCs w:val="24"/>
        </w:rPr>
        <w:t>o</w:t>
      </w:r>
      <w:r w:rsidRPr="004A4B6C">
        <w:rPr>
          <w:rFonts w:cs="Arial"/>
          <w:color w:val="000009"/>
          <w:spacing w:val="-5"/>
          <w:szCs w:val="24"/>
        </w:rPr>
        <w:t xml:space="preserve"> </w:t>
      </w:r>
      <w:r w:rsidRPr="004A4B6C">
        <w:rPr>
          <w:rFonts w:cs="Arial"/>
          <w:color w:val="000009"/>
          <w:szCs w:val="24"/>
        </w:rPr>
        <w:t>aço</w:t>
      </w:r>
      <w:r w:rsidRPr="004A4B6C">
        <w:rPr>
          <w:rFonts w:cs="Arial"/>
          <w:color w:val="000009"/>
          <w:spacing w:val="-47"/>
          <w:szCs w:val="24"/>
        </w:rPr>
        <w:t xml:space="preserve"> </w:t>
      </w:r>
      <w:r w:rsidRPr="004A4B6C">
        <w:rPr>
          <w:rFonts w:cs="Arial"/>
          <w:color w:val="000009"/>
          <w:szCs w:val="24"/>
        </w:rPr>
        <w:t>com película de zinco por imersão em tanque de galvanização a fogo, sendo este o acabamento final</w:t>
      </w:r>
      <w:r w:rsidRPr="004A4B6C">
        <w:rPr>
          <w:rFonts w:cs="Arial"/>
          <w:color w:val="000009"/>
          <w:spacing w:val="1"/>
          <w:szCs w:val="24"/>
        </w:rPr>
        <w:t xml:space="preserve"> </w:t>
      </w:r>
      <w:r w:rsidRPr="004A4B6C">
        <w:rPr>
          <w:rFonts w:cs="Arial"/>
          <w:color w:val="000009"/>
          <w:szCs w:val="24"/>
        </w:rPr>
        <w:t>da</w:t>
      </w:r>
      <w:r w:rsidRPr="004A4B6C">
        <w:rPr>
          <w:rFonts w:cs="Arial"/>
          <w:color w:val="000009"/>
          <w:spacing w:val="-9"/>
          <w:szCs w:val="24"/>
        </w:rPr>
        <w:t xml:space="preserve"> </w:t>
      </w:r>
      <w:r w:rsidRPr="004A4B6C">
        <w:rPr>
          <w:rFonts w:cs="Arial"/>
          <w:color w:val="000009"/>
          <w:szCs w:val="24"/>
        </w:rPr>
        <w:t>estrutura,</w:t>
      </w:r>
      <w:r w:rsidRPr="004A4B6C">
        <w:rPr>
          <w:rFonts w:cs="Arial"/>
          <w:color w:val="000009"/>
          <w:spacing w:val="-8"/>
          <w:szCs w:val="24"/>
        </w:rPr>
        <w:t xml:space="preserve"> </w:t>
      </w:r>
      <w:r w:rsidRPr="004A4B6C">
        <w:rPr>
          <w:rFonts w:cs="Arial"/>
          <w:color w:val="000009"/>
          <w:szCs w:val="24"/>
        </w:rPr>
        <w:t>reduzindo</w:t>
      </w:r>
      <w:r w:rsidRPr="004A4B6C">
        <w:rPr>
          <w:rFonts w:cs="Arial"/>
          <w:color w:val="000009"/>
          <w:spacing w:val="-7"/>
          <w:szCs w:val="24"/>
        </w:rPr>
        <w:t xml:space="preserve"> </w:t>
      </w:r>
      <w:r w:rsidRPr="004A4B6C">
        <w:rPr>
          <w:rFonts w:cs="Arial"/>
          <w:color w:val="000009"/>
          <w:szCs w:val="24"/>
        </w:rPr>
        <w:t>o</w:t>
      </w:r>
      <w:r w:rsidRPr="004A4B6C">
        <w:rPr>
          <w:rFonts w:cs="Arial"/>
          <w:color w:val="000009"/>
          <w:spacing w:val="-7"/>
          <w:szCs w:val="24"/>
        </w:rPr>
        <w:t xml:space="preserve"> </w:t>
      </w:r>
      <w:r w:rsidRPr="004A4B6C">
        <w:rPr>
          <w:rFonts w:cs="Arial"/>
          <w:color w:val="000009"/>
          <w:szCs w:val="24"/>
        </w:rPr>
        <w:t>índice</w:t>
      </w:r>
      <w:r w:rsidRPr="004A4B6C">
        <w:rPr>
          <w:rFonts w:cs="Arial"/>
          <w:color w:val="000009"/>
          <w:spacing w:val="-9"/>
          <w:szCs w:val="24"/>
        </w:rPr>
        <w:t xml:space="preserve"> </w:t>
      </w:r>
      <w:r w:rsidRPr="004A4B6C">
        <w:rPr>
          <w:rFonts w:cs="Arial"/>
          <w:color w:val="000009"/>
          <w:szCs w:val="24"/>
        </w:rPr>
        <w:t>da</w:t>
      </w:r>
      <w:r w:rsidRPr="004A4B6C">
        <w:rPr>
          <w:rFonts w:cs="Arial"/>
          <w:color w:val="000009"/>
          <w:spacing w:val="-8"/>
          <w:szCs w:val="24"/>
        </w:rPr>
        <w:t xml:space="preserve"> </w:t>
      </w:r>
      <w:r w:rsidRPr="004A4B6C">
        <w:rPr>
          <w:rFonts w:cs="Arial"/>
          <w:color w:val="000009"/>
          <w:szCs w:val="24"/>
        </w:rPr>
        <w:t>corrosão</w:t>
      </w:r>
      <w:r w:rsidRPr="004A4B6C">
        <w:rPr>
          <w:rFonts w:cs="Arial"/>
          <w:color w:val="000009"/>
          <w:spacing w:val="-7"/>
          <w:szCs w:val="24"/>
        </w:rPr>
        <w:t xml:space="preserve"> </w:t>
      </w:r>
      <w:r w:rsidRPr="004A4B6C">
        <w:rPr>
          <w:rFonts w:cs="Arial"/>
          <w:color w:val="000009"/>
          <w:szCs w:val="24"/>
        </w:rPr>
        <w:t>com</w:t>
      </w:r>
      <w:r w:rsidRPr="004A4B6C">
        <w:rPr>
          <w:rFonts w:cs="Arial"/>
          <w:color w:val="000009"/>
          <w:spacing w:val="-9"/>
          <w:szCs w:val="24"/>
        </w:rPr>
        <w:t xml:space="preserve"> </w:t>
      </w:r>
      <w:r w:rsidRPr="004A4B6C">
        <w:rPr>
          <w:rFonts w:cs="Arial"/>
          <w:color w:val="000009"/>
          <w:szCs w:val="24"/>
        </w:rPr>
        <w:t>menos</w:t>
      </w:r>
      <w:r w:rsidRPr="004A4B6C">
        <w:rPr>
          <w:rFonts w:cs="Arial"/>
          <w:color w:val="000009"/>
          <w:spacing w:val="-9"/>
          <w:szCs w:val="24"/>
        </w:rPr>
        <w:t xml:space="preserve"> </w:t>
      </w:r>
      <w:r w:rsidRPr="004A4B6C">
        <w:rPr>
          <w:rFonts w:cs="Arial"/>
          <w:color w:val="000009"/>
          <w:szCs w:val="24"/>
        </w:rPr>
        <w:t>adesão</w:t>
      </w:r>
      <w:r w:rsidRPr="004A4B6C">
        <w:rPr>
          <w:rFonts w:cs="Arial"/>
          <w:color w:val="000009"/>
          <w:spacing w:val="-7"/>
          <w:szCs w:val="24"/>
        </w:rPr>
        <w:t xml:space="preserve"> </w:t>
      </w:r>
      <w:r w:rsidRPr="004A4B6C">
        <w:rPr>
          <w:rFonts w:cs="Arial"/>
          <w:color w:val="000009"/>
          <w:szCs w:val="24"/>
        </w:rPr>
        <w:t>de</w:t>
      </w:r>
      <w:r w:rsidRPr="004A4B6C">
        <w:rPr>
          <w:rFonts w:cs="Arial"/>
          <w:color w:val="000009"/>
          <w:spacing w:val="-10"/>
          <w:szCs w:val="24"/>
        </w:rPr>
        <w:t xml:space="preserve"> </w:t>
      </w:r>
      <w:r w:rsidRPr="004A4B6C">
        <w:rPr>
          <w:rFonts w:cs="Arial"/>
          <w:color w:val="000009"/>
          <w:szCs w:val="24"/>
        </w:rPr>
        <w:t>poeira</w:t>
      </w:r>
      <w:r w:rsidRPr="004A4B6C">
        <w:rPr>
          <w:rFonts w:cs="Arial"/>
          <w:color w:val="000009"/>
          <w:spacing w:val="-8"/>
          <w:szCs w:val="24"/>
        </w:rPr>
        <w:t xml:space="preserve"> </w:t>
      </w:r>
      <w:r w:rsidRPr="004A4B6C">
        <w:rPr>
          <w:rFonts w:cs="Arial"/>
          <w:color w:val="000009"/>
          <w:szCs w:val="24"/>
        </w:rPr>
        <w:t>e</w:t>
      </w:r>
      <w:r w:rsidRPr="004A4B6C">
        <w:rPr>
          <w:rFonts w:cs="Arial"/>
          <w:color w:val="000009"/>
          <w:spacing w:val="-7"/>
          <w:szCs w:val="24"/>
        </w:rPr>
        <w:t xml:space="preserve"> </w:t>
      </w:r>
      <w:r w:rsidRPr="004A4B6C">
        <w:rPr>
          <w:rFonts w:cs="Arial"/>
          <w:color w:val="000009"/>
          <w:szCs w:val="24"/>
        </w:rPr>
        <w:t>desgaste</w:t>
      </w:r>
      <w:r w:rsidRPr="004A4B6C">
        <w:rPr>
          <w:rFonts w:cs="Arial"/>
          <w:color w:val="000009"/>
          <w:spacing w:val="-8"/>
          <w:szCs w:val="24"/>
        </w:rPr>
        <w:t xml:space="preserve"> </w:t>
      </w:r>
      <w:r w:rsidRPr="004A4B6C">
        <w:rPr>
          <w:rFonts w:cs="Arial"/>
          <w:color w:val="000009"/>
          <w:szCs w:val="24"/>
        </w:rPr>
        <w:t>por</w:t>
      </w:r>
      <w:r w:rsidRPr="004A4B6C">
        <w:rPr>
          <w:rFonts w:cs="Arial"/>
          <w:color w:val="000009"/>
          <w:spacing w:val="-8"/>
          <w:szCs w:val="24"/>
        </w:rPr>
        <w:t xml:space="preserve"> </w:t>
      </w:r>
      <w:r w:rsidRPr="004A4B6C">
        <w:rPr>
          <w:rFonts w:cs="Arial"/>
          <w:color w:val="000009"/>
          <w:szCs w:val="24"/>
        </w:rPr>
        <w:t>intempéries.</w:t>
      </w:r>
    </w:p>
    <w:p w:rsidR="00E33478" w:rsidRPr="004A4B6C" w:rsidRDefault="00E33478" w:rsidP="00E33478">
      <w:pPr>
        <w:pStyle w:val="Corpodetexto"/>
        <w:rPr>
          <w:rFonts w:cs="Arial"/>
          <w:szCs w:val="24"/>
        </w:rPr>
      </w:pPr>
    </w:p>
    <w:p w:rsidR="00E33478" w:rsidRPr="004A4B6C" w:rsidRDefault="00E33478" w:rsidP="00E33478">
      <w:pPr>
        <w:pStyle w:val="Ttulo3"/>
        <w:keepNext w:val="0"/>
        <w:keepLines w:val="0"/>
        <w:widowControl w:val="0"/>
        <w:numPr>
          <w:ilvl w:val="2"/>
          <w:numId w:val="30"/>
        </w:numPr>
        <w:tabs>
          <w:tab w:val="left" w:pos="853"/>
          <w:tab w:val="left" w:pos="854"/>
        </w:tabs>
        <w:autoSpaceDE w:val="0"/>
        <w:autoSpaceDN w:val="0"/>
        <w:spacing w:before="0" w:line="240" w:lineRule="auto"/>
        <w:rPr>
          <w:rFonts w:ascii="Arial" w:hAnsi="Arial" w:cs="Arial"/>
        </w:rPr>
      </w:pPr>
      <w:bookmarkStart w:id="144" w:name="_bookmark58"/>
      <w:bookmarkStart w:id="145" w:name="_Toc142312693"/>
      <w:bookmarkStart w:id="146" w:name="_Toc148452312"/>
      <w:bookmarkEnd w:id="144"/>
      <w:r w:rsidRPr="004A4B6C">
        <w:rPr>
          <w:rFonts w:ascii="Arial" w:hAnsi="Arial" w:cs="Arial"/>
          <w:color w:val="000009"/>
        </w:rPr>
        <w:t>Gradil</w:t>
      </w:r>
      <w:r w:rsidRPr="004A4B6C">
        <w:rPr>
          <w:rFonts w:ascii="Arial" w:hAnsi="Arial" w:cs="Arial"/>
          <w:color w:val="000009"/>
          <w:spacing w:val="-5"/>
        </w:rPr>
        <w:t xml:space="preserve"> </w:t>
      </w:r>
      <w:r w:rsidRPr="004A4B6C">
        <w:rPr>
          <w:rFonts w:ascii="Arial" w:hAnsi="Arial" w:cs="Arial"/>
          <w:color w:val="000009"/>
        </w:rPr>
        <w:t>Externo</w:t>
      </w:r>
      <w:bookmarkEnd w:id="145"/>
      <w:bookmarkEnd w:id="146"/>
    </w:p>
    <w:p w:rsidR="00E33478" w:rsidRPr="004A4B6C" w:rsidRDefault="00E33478" w:rsidP="00E33478">
      <w:pPr>
        <w:pStyle w:val="Corpodetexto"/>
        <w:spacing w:before="5"/>
        <w:rPr>
          <w:rFonts w:cs="Arial"/>
          <w:szCs w:val="24"/>
        </w:rPr>
      </w:pPr>
    </w:p>
    <w:p w:rsidR="00E33478" w:rsidRPr="004A4B6C" w:rsidRDefault="00E33478" w:rsidP="00E33478">
      <w:pPr>
        <w:pStyle w:val="Corpodetexto"/>
        <w:ind w:left="699" w:right="114"/>
        <w:rPr>
          <w:rFonts w:cs="Arial"/>
          <w:szCs w:val="24"/>
        </w:rPr>
      </w:pPr>
      <w:r w:rsidRPr="004A4B6C">
        <w:rPr>
          <w:rFonts w:cs="Arial"/>
          <w:color w:val="000009"/>
          <w:szCs w:val="24"/>
        </w:rPr>
        <w:t>Fechamento</w:t>
      </w:r>
      <w:r w:rsidRPr="004A4B6C">
        <w:rPr>
          <w:rFonts w:cs="Arial"/>
          <w:color w:val="000009"/>
          <w:spacing w:val="1"/>
          <w:szCs w:val="24"/>
        </w:rPr>
        <w:t xml:space="preserve"> </w:t>
      </w:r>
      <w:r w:rsidRPr="004A4B6C">
        <w:rPr>
          <w:rFonts w:cs="Arial"/>
          <w:color w:val="000009"/>
          <w:szCs w:val="24"/>
        </w:rPr>
        <w:t>externo</w:t>
      </w:r>
      <w:r w:rsidRPr="004A4B6C">
        <w:rPr>
          <w:rFonts w:cs="Arial"/>
          <w:color w:val="000009"/>
          <w:spacing w:val="1"/>
          <w:szCs w:val="24"/>
        </w:rPr>
        <w:t xml:space="preserve"> </w:t>
      </w:r>
      <w:r w:rsidRPr="004A4B6C">
        <w:rPr>
          <w:rFonts w:cs="Arial"/>
          <w:color w:val="000009"/>
          <w:szCs w:val="24"/>
        </w:rPr>
        <w:t>em</w:t>
      </w:r>
      <w:r w:rsidRPr="004A4B6C">
        <w:rPr>
          <w:rFonts w:cs="Arial"/>
          <w:color w:val="000009"/>
          <w:spacing w:val="1"/>
          <w:szCs w:val="24"/>
        </w:rPr>
        <w:t xml:space="preserve"> </w:t>
      </w:r>
      <w:r w:rsidRPr="004A4B6C">
        <w:rPr>
          <w:rFonts w:cs="Arial"/>
          <w:color w:val="000009"/>
          <w:szCs w:val="24"/>
        </w:rPr>
        <w:t>gradil</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ferro</w:t>
      </w:r>
      <w:r w:rsidRPr="004A4B6C">
        <w:rPr>
          <w:rFonts w:cs="Arial"/>
          <w:color w:val="000009"/>
          <w:spacing w:val="1"/>
          <w:szCs w:val="24"/>
        </w:rPr>
        <w:t xml:space="preserve"> </w:t>
      </w:r>
      <w:r w:rsidRPr="004A4B6C">
        <w:rPr>
          <w:rFonts w:cs="Arial"/>
          <w:color w:val="000009"/>
          <w:szCs w:val="24"/>
        </w:rPr>
        <w:t>perfilado tipo parque, com altura de 2,50 m,</w:t>
      </w:r>
      <w:r w:rsidRPr="004A4B6C">
        <w:rPr>
          <w:rFonts w:cs="Arial"/>
          <w:color w:val="000009"/>
          <w:spacing w:val="1"/>
          <w:szCs w:val="24"/>
        </w:rPr>
        <w:t xml:space="preserve"> </w:t>
      </w:r>
      <w:r w:rsidRPr="004A4B6C">
        <w:rPr>
          <w:rFonts w:cs="Arial"/>
          <w:color w:val="000009"/>
          <w:szCs w:val="24"/>
        </w:rPr>
        <w:t>barras verticais de ¾” com espaçamento entre eixos de 14cm. A cada cinco espaçamentos prever uma barra vertical de ¾” chumbada em concreto,</w:t>
      </w:r>
      <w:r w:rsidRPr="004A4B6C">
        <w:rPr>
          <w:rFonts w:cs="Arial"/>
          <w:color w:val="000009"/>
          <w:spacing w:val="-3"/>
          <w:szCs w:val="24"/>
        </w:rPr>
        <w:t xml:space="preserve"> </w:t>
      </w:r>
      <w:r w:rsidRPr="004A4B6C">
        <w:rPr>
          <w:rFonts w:cs="Arial"/>
          <w:color w:val="000009"/>
          <w:szCs w:val="24"/>
        </w:rPr>
        <w:t>e acabamento em pintura esmalte sobre fundo antioxidante.</w:t>
      </w:r>
    </w:p>
    <w:p w:rsidR="00E33478" w:rsidRPr="004A4B6C" w:rsidRDefault="00E33478" w:rsidP="00E33478">
      <w:pPr>
        <w:pStyle w:val="Corpodetexto"/>
        <w:rPr>
          <w:rFonts w:cs="Arial"/>
          <w:szCs w:val="24"/>
        </w:rPr>
      </w:pPr>
    </w:p>
    <w:p w:rsidR="00E33478" w:rsidRPr="004A4B6C" w:rsidRDefault="00E33478" w:rsidP="00E33478">
      <w:pPr>
        <w:pStyle w:val="Ttulo1"/>
        <w:keepNext w:val="0"/>
        <w:keepLines w:val="0"/>
        <w:widowControl w:val="0"/>
        <w:numPr>
          <w:ilvl w:val="0"/>
          <w:numId w:val="22"/>
        </w:numPr>
        <w:tabs>
          <w:tab w:val="left" w:pos="566"/>
        </w:tabs>
        <w:autoSpaceDE w:val="0"/>
        <w:autoSpaceDN w:val="0"/>
        <w:spacing w:before="0" w:line="240" w:lineRule="auto"/>
        <w:ind w:hanging="434"/>
        <w:rPr>
          <w:rFonts w:ascii="Arial" w:hAnsi="Arial" w:cs="Arial"/>
          <w:sz w:val="24"/>
          <w:szCs w:val="24"/>
        </w:rPr>
      </w:pPr>
      <w:bookmarkStart w:id="147" w:name="_bookmark59"/>
      <w:bookmarkStart w:id="148" w:name="_bookmark63"/>
      <w:bookmarkStart w:id="149" w:name="_Toc148452313"/>
      <w:bookmarkEnd w:id="147"/>
      <w:bookmarkEnd w:id="148"/>
      <w:r w:rsidRPr="004A4B6C">
        <w:rPr>
          <w:rFonts w:ascii="Arial" w:hAnsi="Arial" w:cs="Arial"/>
          <w:sz w:val="24"/>
          <w:szCs w:val="24"/>
        </w:rPr>
        <w:t>Aparelhos</w:t>
      </w:r>
      <w:r w:rsidRPr="004A4B6C">
        <w:rPr>
          <w:rFonts w:ascii="Arial" w:hAnsi="Arial" w:cs="Arial"/>
          <w:spacing w:val="-4"/>
          <w:sz w:val="24"/>
          <w:szCs w:val="24"/>
        </w:rPr>
        <w:t xml:space="preserve"> </w:t>
      </w:r>
      <w:r w:rsidRPr="004A4B6C">
        <w:rPr>
          <w:rFonts w:ascii="Arial" w:hAnsi="Arial" w:cs="Arial"/>
          <w:sz w:val="24"/>
          <w:szCs w:val="24"/>
        </w:rPr>
        <w:t>hidráulicos,</w:t>
      </w:r>
      <w:r w:rsidRPr="004A4B6C">
        <w:rPr>
          <w:rFonts w:ascii="Arial" w:hAnsi="Arial" w:cs="Arial"/>
          <w:spacing w:val="-4"/>
          <w:sz w:val="24"/>
          <w:szCs w:val="24"/>
        </w:rPr>
        <w:t xml:space="preserve"> </w:t>
      </w:r>
      <w:r w:rsidRPr="004A4B6C">
        <w:rPr>
          <w:rFonts w:ascii="Arial" w:hAnsi="Arial" w:cs="Arial"/>
          <w:sz w:val="24"/>
          <w:szCs w:val="24"/>
        </w:rPr>
        <w:t>sanitários</w:t>
      </w:r>
      <w:r w:rsidRPr="004A4B6C">
        <w:rPr>
          <w:rFonts w:ascii="Arial" w:hAnsi="Arial" w:cs="Arial"/>
          <w:spacing w:val="-3"/>
          <w:sz w:val="24"/>
          <w:szCs w:val="24"/>
        </w:rPr>
        <w:t xml:space="preserve"> </w:t>
      </w:r>
      <w:r w:rsidRPr="004A4B6C">
        <w:rPr>
          <w:rFonts w:ascii="Arial" w:hAnsi="Arial" w:cs="Arial"/>
          <w:sz w:val="24"/>
          <w:szCs w:val="24"/>
        </w:rPr>
        <w:t>e</w:t>
      </w:r>
      <w:r w:rsidRPr="004A4B6C">
        <w:rPr>
          <w:rFonts w:ascii="Arial" w:hAnsi="Arial" w:cs="Arial"/>
          <w:spacing w:val="-4"/>
          <w:sz w:val="24"/>
          <w:szCs w:val="24"/>
        </w:rPr>
        <w:t xml:space="preserve"> </w:t>
      </w:r>
      <w:r w:rsidRPr="004A4B6C">
        <w:rPr>
          <w:rFonts w:ascii="Arial" w:hAnsi="Arial" w:cs="Arial"/>
          <w:sz w:val="24"/>
          <w:szCs w:val="24"/>
        </w:rPr>
        <w:t>acessórios</w:t>
      </w:r>
      <w:bookmarkEnd w:id="149"/>
    </w:p>
    <w:p w:rsidR="00E33478" w:rsidRPr="004A4B6C" w:rsidRDefault="00E33478" w:rsidP="00E33478">
      <w:pPr>
        <w:pStyle w:val="Corpodetexto"/>
        <w:spacing w:before="8"/>
        <w:rPr>
          <w:rFonts w:cs="Arial"/>
          <w:b/>
          <w:szCs w:val="24"/>
        </w:rPr>
      </w:pPr>
    </w:p>
    <w:p w:rsidR="00E33478" w:rsidRPr="004A4B6C" w:rsidRDefault="00E33478" w:rsidP="00E33478">
      <w:pPr>
        <w:pStyle w:val="Ttulo3"/>
        <w:keepNext w:val="0"/>
        <w:keepLines w:val="0"/>
        <w:widowControl w:val="0"/>
        <w:numPr>
          <w:ilvl w:val="1"/>
          <w:numId w:val="22"/>
        </w:numPr>
        <w:tabs>
          <w:tab w:val="left" w:pos="710"/>
        </w:tabs>
        <w:autoSpaceDE w:val="0"/>
        <w:autoSpaceDN w:val="0"/>
        <w:spacing w:before="0" w:line="240" w:lineRule="auto"/>
        <w:ind w:left="709" w:hanging="578"/>
        <w:rPr>
          <w:rFonts w:ascii="Arial" w:hAnsi="Arial" w:cs="Arial"/>
          <w:color w:val="000009"/>
        </w:rPr>
      </w:pPr>
      <w:bookmarkStart w:id="150" w:name="_bookmark64"/>
      <w:bookmarkStart w:id="151" w:name="_Toc142312699"/>
      <w:bookmarkStart w:id="152" w:name="_Toc148452314"/>
      <w:bookmarkEnd w:id="150"/>
      <w:r w:rsidRPr="004A4B6C">
        <w:rPr>
          <w:rFonts w:ascii="Arial" w:hAnsi="Arial" w:cs="Arial"/>
          <w:color w:val="000009"/>
        </w:rPr>
        <w:t>Louças</w:t>
      </w:r>
      <w:bookmarkEnd w:id="151"/>
      <w:bookmarkEnd w:id="152"/>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08"/>
        <w:rPr>
          <w:rFonts w:cs="Arial"/>
          <w:szCs w:val="24"/>
        </w:rPr>
      </w:pPr>
      <w:r w:rsidRPr="004A4B6C">
        <w:rPr>
          <w:rFonts w:cs="Arial"/>
          <w:szCs w:val="24"/>
        </w:rPr>
        <w:t>As louças e seus respectivos pertences e acessórios deverão ser instalados em restrita observância às</w:t>
      </w:r>
      <w:r w:rsidRPr="004A4B6C">
        <w:rPr>
          <w:rFonts w:cs="Arial"/>
          <w:spacing w:val="1"/>
          <w:szCs w:val="24"/>
        </w:rPr>
        <w:t xml:space="preserve"> </w:t>
      </w:r>
      <w:r w:rsidRPr="004A4B6C">
        <w:rPr>
          <w:rFonts w:cs="Arial"/>
          <w:szCs w:val="24"/>
        </w:rPr>
        <w:t>indicações do projeto executivo e detalhes de área molhadas. O perfeito estado de cada louça deverá</w:t>
      </w:r>
      <w:r w:rsidRPr="004A4B6C">
        <w:rPr>
          <w:rFonts w:cs="Arial"/>
          <w:spacing w:val="-47"/>
          <w:szCs w:val="24"/>
        </w:rPr>
        <w:t xml:space="preserve"> </w:t>
      </w:r>
      <w:r w:rsidRPr="004A4B6C">
        <w:rPr>
          <w:rFonts w:cs="Arial"/>
          <w:szCs w:val="24"/>
        </w:rPr>
        <w:t>ser verificado antes de sua colocação, devendo o mesmo ser novo e não se permitindo quaisquer</w:t>
      </w:r>
      <w:r w:rsidRPr="004A4B6C">
        <w:rPr>
          <w:rFonts w:cs="Arial"/>
          <w:spacing w:val="1"/>
          <w:szCs w:val="24"/>
        </w:rPr>
        <w:t xml:space="preserve"> </w:t>
      </w:r>
      <w:r w:rsidRPr="004A4B6C">
        <w:rPr>
          <w:rFonts w:cs="Arial"/>
          <w:spacing w:val="-1"/>
          <w:szCs w:val="24"/>
        </w:rPr>
        <w:t>defeitos</w:t>
      </w:r>
      <w:r w:rsidRPr="004A4B6C">
        <w:rPr>
          <w:rFonts w:cs="Arial"/>
          <w:spacing w:val="-9"/>
          <w:szCs w:val="24"/>
        </w:rPr>
        <w:t xml:space="preserve"> </w:t>
      </w:r>
      <w:r w:rsidRPr="004A4B6C">
        <w:rPr>
          <w:rFonts w:cs="Arial"/>
          <w:spacing w:val="-1"/>
          <w:szCs w:val="24"/>
        </w:rPr>
        <w:t>decorrentes</w:t>
      </w:r>
      <w:r w:rsidRPr="004A4B6C">
        <w:rPr>
          <w:rFonts w:cs="Arial"/>
          <w:spacing w:val="-9"/>
          <w:szCs w:val="24"/>
        </w:rPr>
        <w:t xml:space="preserve"> </w:t>
      </w:r>
      <w:r w:rsidRPr="004A4B6C">
        <w:rPr>
          <w:rFonts w:cs="Arial"/>
          <w:szCs w:val="24"/>
        </w:rPr>
        <w:t>de</w:t>
      </w:r>
      <w:r w:rsidRPr="004A4B6C">
        <w:rPr>
          <w:rFonts w:cs="Arial"/>
          <w:spacing w:val="-8"/>
          <w:szCs w:val="24"/>
        </w:rPr>
        <w:t xml:space="preserve"> </w:t>
      </w:r>
      <w:r w:rsidRPr="004A4B6C">
        <w:rPr>
          <w:rFonts w:cs="Arial"/>
          <w:szCs w:val="24"/>
        </w:rPr>
        <w:t>fabricação,</w:t>
      </w:r>
      <w:r w:rsidRPr="004A4B6C">
        <w:rPr>
          <w:rFonts w:cs="Arial"/>
          <w:spacing w:val="-12"/>
          <w:szCs w:val="24"/>
        </w:rPr>
        <w:t xml:space="preserve"> </w:t>
      </w:r>
      <w:r w:rsidRPr="004A4B6C">
        <w:rPr>
          <w:rFonts w:cs="Arial"/>
          <w:szCs w:val="24"/>
        </w:rPr>
        <w:t>transporte</w:t>
      </w:r>
      <w:r w:rsidRPr="004A4B6C">
        <w:rPr>
          <w:rFonts w:cs="Arial"/>
          <w:spacing w:val="-11"/>
          <w:szCs w:val="24"/>
        </w:rPr>
        <w:t xml:space="preserve"> </w:t>
      </w:r>
      <w:r w:rsidRPr="004A4B6C">
        <w:rPr>
          <w:rFonts w:cs="Arial"/>
          <w:szCs w:val="24"/>
        </w:rPr>
        <w:t>e</w:t>
      </w:r>
      <w:r w:rsidRPr="004A4B6C">
        <w:rPr>
          <w:rFonts w:cs="Arial"/>
          <w:spacing w:val="-11"/>
          <w:szCs w:val="24"/>
        </w:rPr>
        <w:t xml:space="preserve"> </w:t>
      </w:r>
      <w:r w:rsidRPr="004A4B6C">
        <w:rPr>
          <w:rFonts w:cs="Arial"/>
          <w:szCs w:val="24"/>
        </w:rPr>
        <w:t>manuseio</w:t>
      </w:r>
      <w:r w:rsidRPr="004A4B6C">
        <w:rPr>
          <w:rFonts w:cs="Arial"/>
          <w:spacing w:val="-7"/>
          <w:szCs w:val="24"/>
        </w:rPr>
        <w:t xml:space="preserve"> </w:t>
      </w:r>
      <w:r w:rsidRPr="004A4B6C">
        <w:rPr>
          <w:rFonts w:cs="Arial"/>
          <w:szCs w:val="24"/>
        </w:rPr>
        <w:t>inadequado.</w:t>
      </w:r>
      <w:r w:rsidRPr="004A4B6C">
        <w:rPr>
          <w:rFonts w:cs="Arial"/>
          <w:spacing w:val="-10"/>
          <w:szCs w:val="24"/>
        </w:rPr>
        <w:t xml:space="preserve"> </w:t>
      </w:r>
      <w:r w:rsidRPr="004A4B6C">
        <w:rPr>
          <w:rFonts w:cs="Arial"/>
          <w:szCs w:val="24"/>
        </w:rPr>
        <w:t>Todos</w:t>
      </w:r>
      <w:r w:rsidRPr="004A4B6C">
        <w:rPr>
          <w:rFonts w:cs="Arial"/>
          <w:spacing w:val="-12"/>
          <w:szCs w:val="24"/>
        </w:rPr>
        <w:t xml:space="preserve"> </w:t>
      </w:r>
      <w:r w:rsidRPr="004A4B6C">
        <w:rPr>
          <w:rFonts w:cs="Arial"/>
          <w:szCs w:val="24"/>
        </w:rPr>
        <w:t>os</w:t>
      </w:r>
      <w:r w:rsidRPr="004A4B6C">
        <w:rPr>
          <w:rFonts w:cs="Arial"/>
          <w:spacing w:val="-13"/>
          <w:szCs w:val="24"/>
        </w:rPr>
        <w:t xml:space="preserve"> </w:t>
      </w:r>
      <w:r w:rsidRPr="004A4B6C">
        <w:rPr>
          <w:rFonts w:cs="Arial"/>
          <w:szCs w:val="24"/>
        </w:rPr>
        <w:t>acessórios</w:t>
      </w:r>
      <w:r w:rsidRPr="004A4B6C">
        <w:rPr>
          <w:rFonts w:cs="Arial"/>
          <w:spacing w:val="-11"/>
          <w:szCs w:val="24"/>
        </w:rPr>
        <w:t xml:space="preserve"> </w:t>
      </w:r>
      <w:r w:rsidRPr="004A4B6C">
        <w:rPr>
          <w:rFonts w:cs="Arial"/>
          <w:szCs w:val="24"/>
        </w:rPr>
        <w:t>de</w:t>
      </w:r>
      <w:r w:rsidRPr="004A4B6C">
        <w:rPr>
          <w:rFonts w:cs="Arial"/>
          <w:spacing w:val="-9"/>
          <w:szCs w:val="24"/>
        </w:rPr>
        <w:t xml:space="preserve"> </w:t>
      </w:r>
      <w:r w:rsidRPr="004A4B6C">
        <w:rPr>
          <w:rFonts w:cs="Arial"/>
          <w:szCs w:val="24"/>
        </w:rPr>
        <w:t>ligação</w:t>
      </w:r>
      <w:r w:rsidRPr="004A4B6C">
        <w:rPr>
          <w:rFonts w:cs="Arial"/>
          <w:spacing w:val="-47"/>
          <w:szCs w:val="24"/>
        </w:rPr>
        <w:t xml:space="preserve"> </w:t>
      </w:r>
      <w:r w:rsidRPr="004A4B6C">
        <w:rPr>
          <w:rFonts w:cs="Arial"/>
          <w:szCs w:val="24"/>
        </w:rPr>
        <w:t xml:space="preserve">de água das louças sanitárias serão arrematados com </w:t>
      </w:r>
      <w:proofErr w:type="spellStart"/>
      <w:r w:rsidRPr="004A4B6C">
        <w:rPr>
          <w:rFonts w:cs="Arial"/>
          <w:szCs w:val="24"/>
        </w:rPr>
        <w:t>canopla</w:t>
      </w:r>
      <w:proofErr w:type="spellEnd"/>
      <w:r w:rsidRPr="004A4B6C">
        <w:rPr>
          <w:rFonts w:cs="Arial"/>
          <w:szCs w:val="24"/>
        </w:rPr>
        <w:t xml:space="preserve"> de acabamento cromado. Todos os</w:t>
      </w:r>
      <w:r w:rsidRPr="004A4B6C">
        <w:rPr>
          <w:rFonts w:cs="Arial"/>
          <w:spacing w:val="1"/>
          <w:szCs w:val="24"/>
        </w:rPr>
        <w:t xml:space="preserve"> </w:t>
      </w:r>
      <w:r w:rsidRPr="004A4B6C">
        <w:rPr>
          <w:rFonts w:cs="Arial"/>
          <w:szCs w:val="24"/>
        </w:rPr>
        <w:t>metais</w:t>
      </w:r>
      <w:r w:rsidRPr="004A4B6C">
        <w:rPr>
          <w:rFonts w:cs="Arial"/>
          <w:spacing w:val="-7"/>
          <w:szCs w:val="24"/>
        </w:rPr>
        <w:t xml:space="preserve"> </w:t>
      </w:r>
      <w:r w:rsidRPr="004A4B6C">
        <w:rPr>
          <w:rFonts w:cs="Arial"/>
          <w:szCs w:val="24"/>
        </w:rPr>
        <w:t>dos</w:t>
      </w:r>
      <w:r w:rsidRPr="004A4B6C">
        <w:rPr>
          <w:rFonts w:cs="Arial"/>
          <w:spacing w:val="-6"/>
          <w:szCs w:val="24"/>
        </w:rPr>
        <w:t xml:space="preserve"> </w:t>
      </w:r>
      <w:r w:rsidRPr="004A4B6C">
        <w:rPr>
          <w:rFonts w:cs="Arial"/>
          <w:szCs w:val="24"/>
        </w:rPr>
        <w:t>aparelhos</w:t>
      </w:r>
      <w:r w:rsidRPr="004A4B6C">
        <w:rPr>
          <w:rFonts w:cs="Arial"/>
          <w:spacing w:val="-6"/>
          <w:szCs w:val="24"/>
        </w:rPr>
        <w:t xml:space="preserve"> </w:t>
      </w:r>
      <w:r w:rsidRPr="004A4B6C">
        <w:rPr>
          <w:rFonts w:cs="Arial"/>
          <w:szCs w:val="24"/>
        </w:rPr>
        <w:t>sanitários,</w:t>
      </w:r>
      <w:r w:rsidRPr="004A4B6C">
        <w:rPr>
          <w:rFonts w:cs="Arial"/>
          <w:spacing w:val="-6"/>
          <w:szCs w:val="24"/>
        </w:rPr>
        <w:t xml:space="preserve"> </w:t>
      </w:r>
      <w:r w:rsidRPr="004A4B6C">
        <w:rPr>
          <w:rFonts w:cs="Arial"/>
          <w:szCs w:val="24"/>
        </w:rPr>
        <w:t>bem</w:t>
      </w:r>
      <w:r w:rsidRPr="004A4B6C">
        <w:rPr>
          <w:rFonts w:cs="Arial"/>
          <w:spacing w:val="-6"/>
          <w:szCs w:val="24"/>
        </w:rPr>
        <w:t xml:space="preserve"> </w:t>
      </w:r>
      <w:r w:rsidRPr="004A4B6C">
        <w:rPr>
          <w:rFonts w:cs="Arial"/>
          <w:szCs w:val="24"/>
        </w:rPr>
        <w:t>como</w:t>
      </w:r>
      <w:r w:rsidRPr="004A4B6C">
        <w:rPr>
          <w:rFonts w:cs="Arial"/>
          <w:spacing w:val="-7"/>
          <w:szCs w:val="24"/>
        </w:rPr>
        <w:t xml:space="preserve"> </w:t>
      </w:r>
      <w:r w:rsidRPr="004A4B6C">
        <w:rPr>
          <w:rFonts w:cs="Arial"/>
          <w:szCs w:val="24"/>
        </w:rPr>
        <w:t>os</w:t>
      </w:r>
      <w:r w:rsidRPr="004A4B6C">
        <w:rPr>
          <w:rFonts w:cs="Arial"/>
          <w:spacing w:val="-6"/>
          <w:szCs w:val="24"/>
        </w:rPr>
        <w:t xml:space="preserve"> </w:t>
      </w:r>
      <w:r w:rsidRPr="004A4B6C">
        <w:rPr>
          <w:rFonts w:cs="Arial"/>
          <w:szCs w:val="24"/>
        </w:rPr>
        <w:t>de</w:t>
      </w:r>
      <w:r w:rsidRPr="004A4B6C">
        <w:rPr>
          <w:rFonts w:cs="Arial"/>
          <w:spacing w:val="-5"/>
          <w:szCs w:val="24"/>
        </w:rPr>
        <w:t xml:space="preserve"> </w:t>
      </w:r>
      <w:r w:rsidRPr="004A4B6C">
        <w:rPr>
          <w:rFonts w:cs="Arial"/>
          <w:szCs w:val="24"/>
        </w:rPr>
        <w:t>ligação,</w:t>
      </w:r>
      <w:r w:rsidRPr="004A4B6C">
        <w:rPr>
          <w:rFonts w:cs="Arial"/>
          <w:spacing w:val="-6"/>
          <w:szCs w:val="24"/>
        </w:rPr>
        <w:t xml:space="preserve"> </w:t>
      </w:r>
      <w:r w:rsidRPr="004A4B6C">
        <w:rPr>
          <w:rFonts w:cs="Arial"/>
          <w:szCs w:val="24"/>
        </w:rPr>
        <w:t>deverão</w:t>
      </w:r>
      <w:r w:rsidRPr="004A4B6C">
        <w:rPr>
          <w:rFonts w:cs="Arial"/>
          <w:spacing w:val="-4"/>
          <w:szCs w:val="24"/>
        </w:rPr>
        <w:t xml:space="preserve"> </w:t>
      </w:r>
      <w:r w:rsidRPr="004A4B6C">
        <w:rPr>
          <w:rFonts w:cs="Arial"/>
          <w:szCs w:val="24"/>
        </w:rPr>
        <w:t>ter</w:t>
      </w:r>
      <w:r w:rsidRPr="004A4B6C">
        <w:rPr>
          <w:rFonts w:cs="Arial"/>
          <w:spacing w:val="-6"/>
          <w:szCs w:val="24"/>
        </w:rPr>
        <w:t xml:space="preserve"> </w:t>
      </w:r>
      <w:r w:rsidRPr="004A4B6C">
        <w:rPr>
          <w:rFonts w:cs="Arial"/>
          <w:szCs w:val="24"/>
        </w:rPr>
        <w:t>acabamento</w:t>
      </w:r>
      <w:r w:rsidRPr="004A4B6C">
        <w:rPr>
          <w:rFonts w:cs="Arial"/>
          <w:spacing w:val="-4"/>
          <w:szCs w:val="24"/>
        </w:rPr>
        <w:t xml:space="preserve"> </w:t>
      </w:r>
      <w:r w:rsidRPr="004A4B6C">
        <w:rPr>
          <w:rFonts w:cs="Arial"/>
          <w:szCs w:val="24"/>
        </w:rPr>
        <w:t>cromado.</w:t>
      </w:r>
      <w:r w:rsidRPr="004A4B6C">
        <w:rPr>
          <w:rFonts w:cs="Arial"/>
          <w:spacing w:val="-7"/>
          <w:szCs w:val="24"/>
        </w:rPr>
        <w:t xml:space="preserve"> </w:t>
      </w:r>
      <w:r w:rsidRPr="004A4B6C">
        <w:rPr>
          <w:rFonts w:cs="Arial"/>
          <w:szCs w:val="24"/>
        </w:rPr>
        <w:t>Não</w:t>
      </w:r>
      <w:r w:rsidRPr="004A4B6C">
        <w:rPr>
          <w:rFonts w:cs="Arial"/>
          <w:spacing w:val="-5"/>
          <w:szCs w:val="24"/>
        </w:rPr>
        <w:t xml:space="preserve"> </w:t>
      </w:r>
      <w:r w:rsidRPr="004A4B6C">
        <w:rPr>
          <w:rFonts w:cs="Arial"/>
          <w:szCs w:val="24"/>
        </w:rPr>
        <w:t>será</w:t>
      </w:r>
      <w:r w:rsidRPr="004A4B6C">
        <w:rPr>
          <w:rFonts w:cs="Arial"/>
          <w:spacing w:val="-47"/>
          <w:szCs w:val="24"/>
        </w:rPr>
        <w:t xml:space="preserve"> </w:t>
      </w:r>
      <w:r w:rsidRPr="004A4B6C">
        <w:rPr>
          <w:rFonts w:cs="Arial"/>
          <w:szCs w:val="24"/>
        </w:rPr>
        <w:t>permitido o uso de tubulações de chumbo e plástico flexível nas ligações dos aparelhos sanitários. As</w:t>
      </w:r>
      <w:r w:rsidRPr="004A4B6C">
        <w:rPr>
          <w:rFonts w:cs="Arial"/>
          <w:spacing w:val="1"/>
          <w:szCs w:val="24"/>
        </w:rPr>
        <w:t xml:space="preserve"> </w:t>
      </w:r>
      <w:r w:rsidRPr="004A4B6C">
        <w:rPr>
          <w:rFonts w:cs="Arial"/>
          <w:szCs w:val="24"/>
        </w:rPr>
        <w:t>bacias</w:t>
      </w:r>
      <w:r w:rsidRPr="004A4B6C">
        <w:rPr>
          <w:rFonts w:cs="Arial"/>
          <w:spacing w:val="-1"/>
          <w:szCs w:val="24"/>
        </w:rPr>
        <w:t xml:space="preserve"> </w:t>
      </w:r>
      <w:r w:rsidRPr="004A4B6C">
        <w:rPr>
          <w:rFonts w:cs="Arial"/>
          <w:szCs w:val="24"/>
        </w:rPr>
        <w:t>serão</w:t>
      </w:r>
      <w:r w:rsidRPr="004A4B6C">
        <w:rPr>
          <w:rFonts w:cs="Arial"/>
          <w:spacing w:val="1"/>
          <w:szCs w:val="24"/>
        </w:rPr>
        <w:t xml:space="preserve"> </w:t>
      </w:r>
      <w:r w:rsidRPr="004A4B6C">
        <w:rPr>
          <w:rFonts w:cs="Arial"/>
          <w:szCs w:val="24"/>
        </w:rPr>
        <w:t>fixadas ao</w:t>
      </w:r>
      <w:r w:rsidRPr="004A4B6C">
        <w:rPr>
          <w:rFonts w:cs="Arial"/>
          <w:spacing w:val="1"/>
          <w:szCs w:val="24"/>
        </w:rPr>
        <w:t xml:space="preserve"> </w:t>
      </w:r>
      <w:r w:rsidRPr="004A4B6C">
        <w:rPr>
          <w:rFonts w:cs="Arial"/>
          <w:szCs w:val="24"/>
        </w:rPr>
        <w:t>piso</w:t>
      </w:r>
      <w:r w:rsidRPr="004A4B6C">
        <w:rPr>
          <w:rFonts w:cs="Arial"/>
          <w:spacing w:val="1"/>
          <w:szCs w:val="24"/>
        </w:rPr>
        <w:t xml:space="preserve"> </w:t>
      </w:r>
      <w:r w:rsidRPr="004A4B6C">
        <w:rPr>
          <w:rFonts w:cs="Arial"/>
          <w:szCs w:val="24"/>
        </w:rPr>
        <w:t>com buchas de</w:t>
      </w:r>
      <w:r w:rsidRPr="004A4B6C">
        <w:rPr>
          <w:rFonts w:cs="Arial"/>
          <w:spacing w:val="-3"/>
          <w:szCs w:val="24"/>
        </w:rPr>
        <w:t xml:space="preserve"> </w:t>
      </w:r>
      <w:r w:rsidRPr="004A4B6C">
        <w:rPr>
          <w:rFonts w:cs="Arial"/>
          <w:szCs w:val="24"/>
        </w:rPr>
        <w:t>nylon.</w:t>
      </w:r>
    </w:p>
    <w:p w:rsidR="00E33478" w:rsidRPr="004A4B6C" w:rsidRDefault="00E33478" w:rsidP="00E33478">
      <w:pPr>
        <w:pStyle w:val="Corpodetexto"/>
        <w:spacing w:before="8"/>
        <w:rPr>
          <w:rFonts w:cs="Arial"/>
          <w:szCs w:val="24"/>
        </w:rPr>
      </w:pPr>
    </w:p>
    <w:p w:rsidR="00E33478" w:rsidRPr="004A4B6C" w:rsidRDefault="00E33478" w:rsidP="00E33478">
      <w:pPr>
        <w:pStyle w:val="Ttulo3"/>
        <w:keepNext w:val="0"/>
        <w:keepLines w:val="0"/>
        <w:widowControl w:val="0"/>
        <w:numPr>
          <w:ilvl w:val="1"/>
          <w:numId w:val="22"/>
        </w:numPr>
        <w:tabs>
          <w:tab w:val="left" w:pos="710"/>
        </w:tabs>
        <w:autoSpaceDE w:val="0"/>
        <w:autoSpaceDN w:val="0"/>
        <w:spacing w:before="1" w:line="240" w:lineRule="auto"/>
        <w:ind w:left="709" w:hanging="578"/>
        <w:rPr>
          <w:rFonts w:ascii="Arial" w:hAnsi="Arial" w:cs="Arial"/>
          <w:color w:val="000009"/>
        </w:rPr>
      </w:pPr>
      <w:bookmarkStart w:id="153" w:name="_bookmark65"/>
      <w:bookmarkStart w:id="154" w:name="_Toc142312700"/>
      <w:bookmarkStart w:id="155" w:name="_Toc148452315"/>
      <w:bookmarkEnd w:id="153"/>
      <w:r w:rsidRPr="004A4B6C">
        <w:rPr>
          <w:rFonts w:ascii="Arial" w:hAnsi="Arial" w:cs="Arial"/>
          <w:color w:val="000009"/>
        </w:rPr>
        <w:t>Metais</w:t>
      </w:r>
      <w:bookmarkEnd w:id="154"/>
      <w:bookmarkEnd w:id="155"/>
    </w:p>
    <w:p w:rsidR="00E33478" w:rsidRPr="004A4B6C" w:rsidRDefault="00E33478" w:rsidP="00E33478">
      <w:pPr>
        <w:pStyle w:val="Corpodetexto"/>
        <w:spacing w:before="4"/>
        <w:rPr>
          <w:rFonts w:cs="Arial"/>
          <w:szCs w:val="24"/>
        </w:rPr>
      </w:pPr>
    </w:p>
    <w:p w:rsidR="00E33478" w:rsidRPr="004A4B6C" w:rsidRDefault="00E33478" w:rsidP="00E33478">
      <w:pPr>
        <w:pStyle w:val="Corpodetexto"/>
        <w:ind w:left="699" w:right="108"/>
        <w:rPr>
          <w:rFonts w:cs="Arial"/>
          <w:szCs w:val="24"/>
        </w:rPr>
      </w:pPr>
      <w:r w:rsidRPr="004A4B6C">
        <w:rPr>
          <w:rFonts w:cs="Arial"/>
          <w:szCs w:val="24"/>
        </w:rPr>
        <w:t>Todos os materiais que correspondam aos aparelhos, bem como válvulas e registros aparentes, terão</w:t>
      </w:r>
      <w:r w:rsidRPr="004A4B6C">
        <w:rPr>
          <w:rFonts w:cs="Arial"/>
          <w:spacing w:val="-47"/>
          <w:szCs w:val="24"/>
        </w:rPr>
        <w:t xml:space="preserve"> </w:t>
      </w:r>
      <w:r w:rsidRPr="004A4B6C">
        <w:rPr>
          <w:rFonts w:cs="Arial"/>
          <w:szCs w:val="24"/>
        </w:rPr>
        <w:t xml:space="preserve">acabamento cromado com </w:t>
      </w:r>
      <w:proofErr w:type="spellStart"/>
      <w:r w:rsidRPr="004A4B6C">
        <w:rPr>
          <w:rFonts w:cs="Arial"/>
          <w:szCs w:val="24"/>
        </w:rPr>
        <w:t>canopla</w:t>
      </w:r>
      <w:proofErr w:type="spellEnd"/>
      <w:r w:rsidRPr="004A4B6C">
        <w:rPr>
          <w:rFonts w:cs="Arial"/>
          <w:szCs w:val="24"/>
        </w:rPr>
        <w:t>. Todas as peças deverão estar em perfeito estado, sem rebarbas,</w:t>
      </w:r>
      <w:r w:rsidRPr="004A4B6C">
        <w:rPr>
          <w:rFonts w:cs="Arial"/>
          <w:spacing w:val="1"/>
          <w:szCs w:val="24"/>
        </w:rPr>
        <w:t xml:space="preserve"> </w:t>
      </w:r>
      <w:r w:rsidRPr="004A4B6C">
        <w:rPr>
          <w:rFonts w:cs="Arial"/>
          <w:szCs w:val="24"/>
        </w:rPr>
        <w:t>riscos,</w:t>
      </w:r>
      <w:r w:rsidRPr="004A4B6C">
        <w:rPr>
          <w:rFonts w:cs="Arial"/>
          <w:spacing w:val="-4"/>
          <w:szCs w:val="24"/>
        </w:rPr>
        <w:t xml:space="preserve"> </w:t>
      </w:r>
      <w:r w:rsidRPr="004A4B6C">
        <w:rPr>
          <w:rFonts w:cs="Arial"/>
          <w:szCs w:val="24"/>
        </w:rPr>
        <w:t>manchas</w:t>
      </w:r>
      <w:r w:rsidRPr="004A4B6C">
        <w:rPr>
          <w:rFonts w:cs="Arial"/>
          <w:spacing w:val="-2"/>
          <w:szCs w:val="24"/>
        </w:rPr>
        <w:t xml:space="preserve"> </w:t>
      </w:r>
      <w:r w:rsidRPr="004A4B6C">
        <w:rPr>
          <w:rFonts w:cs="Arial"/>
          <w:szCs w:val="24"/>
        </w:rPr>
        <w:t>ou</w:t>
      </w:r>
      <w:r w:rsidRPr="004A4B6C">
        <w:rPr>
          <w:rFonts w:cs="Arial"/>
          <w:spacing w:val="-1"/>
          <w:szCs w:val="24"/>
        </w:rPr>
        <w:t xml:space="preserve"> </w:t>
      </w:r>
      <w:r w:rsidRPr="004A4B6C">
        <w:rPr>
          <w:rFonts w:cs="Arial"/>
          <w:szCs w:val="24"/>
        </w:rPr>
        <w:t>defeito</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fundição.</w:t>
      </w:r>
    </w:p>
    <w:p w:rsidR="00E33478" w:rsidRPr="004A4B6C" w:rsidRDefault="00E33478" w:rsidP="00E33478">
      <w:pPr>
        <w:pStyle w:val="Corpodetexto"/>
        <w:spacing w:before="6"/>
        <w:rPr>
          <w:rFonts w:cs="Arial"/>
          <w:szCs w:val="24"/>
        </w:rPr>
      </w:pPr>
    </w:p>
    <w:p w:rsidR="00E33478" w:rsidRPr="004A4B6C" w:rsidRDefault="00E33478" w:rsidP="00E33478">
      <w:pPr>
        <w:pStyle w:val="Corpodetexto"/>
        <w:ind w:left="699" w:right="114"/>
        <w:rPr>
          <w:rFonts w:cs="Arial"/>
          <w:szCs w:val="24"/>
        </w:rPr>
      </w:pPr>
      <w:r w:rsidRPr="004A4B6C">
        <w:rPr>
          <w:rFonts w:cs="Arial"/>
          <w:szCs w:val="24"/>
        </w:rPr>
        <w:t>Os metais e seus respectivos acessórios deverão ser instalados em restrita observância às indicações</w:t>
      </w:r>
      <w:r w:rsidRPr="004A4B6C">
        <w:rPr>
          <w:rFonts w:cs="Arial"/>
          <w:spacing w:val="1"/>
          <w:szCs w:val="24"/>
        </w:rPr>
        <w:t xml:space="preserve"> </w:t>
      </w:r>
      <w:r w:rsidRPr="004A4B6C">
        <w:rPr>
          <w:rFonts w:cs="Arial"/>
          <w:szCs w:val="24"/>
        </w:rPr>
        <w:t>do projeto.</w:t>
      </w:r>
      <w:r w:rsidRPr="004A4B6C">
        <w:rPr>
          <w:rFonts w:cs="Arial"/>
          <w:spacing w:val="-2"/>
          <w:szCs w:val="24"/>
        </w:rPr>
        <w:t xml:space="preserve"> </w:t>
      </w:r>
      <w:r w:rsidRPr="004A4B6C">
        <w:rPr>
          <w:rFonts w:cs="Arial"/>
          <w:szCs w:val="24"/>
        </w:rPr>
        <w:t>O perfeito</w:t>
      </w:r>
      <w:r w:rsidRPr="004A4B6C">
        <w:rPr>
          <w:rFonts w:cs="Arial"/>
          <w:spacing w:val="-2"/>
          <w:szCs w:val="24"/>
        </w:rPr>
        <w:t xml:space="preserve"> </w:t>
      </w:r>
      <w:r w:rsidRPr="004A4B6C">
        <w:rPr>
          <w:rFonts w:cs="Arial"/>
          <w:szCs w:val="24"/>
        </w:rPr>
        <w:t>estado</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cada peça</w:t>
      </w:r>
      <w:r w:rsidRPr="004A4B6C">
        <w:rPr>
          <w:rFonts w:cs="Arial"/>
          <w:spacing w:val="-4"/>
          <w:szCs w:val="24"/>
        </w:rPr>
        <w:t xml:space="preserve"> </w:t>
      </w:r>
      <w:r w:rsidRPr="004A4B6C">
        <w:rPr>
          <w:rFonts w:cs="Arial"/>
          <w:szCs w:val="24"/>
        </w:rPr>
        <w:t>deverá ser</w:t>
      </w:r>
      <w:r w:rsidRPr="004A4B6C">
        <w:rPr>
          <w:rFonts w:cs="Arial"/>
          <w:spacing w:val="-3"/>
          <w:szCs w:val="24"/>
        </w:rPr>
        <w:t xml:space="preserve"> </w:t>
      </w:r>
      <w:r w:rsidRPr="004A4B6C">
        <w:rPr>
          <w:rFonts w:cs="Arial"/>
          <w:szCs w:val="24"/>
        </w:rPr>
        <w:t>verificado</w:t>
      </w:r>
      <w:r w:rsidRPr="004A4B6C">
        <w:rPr>
          <w:rFonts w:cs="Arial"/>
          <w:spacing w:val="1"/>
          <w:szCs w:val="24"/>
        </w:rPr>
        <w:t xml:space="preserve"> </w:t>
      </w:r>
      <w:r w:rsidRPr="004A4B6C">
        <w:rPr>
          <w:rFonts w:cs="Arial"/>
          <w:szCs w:val="24"/>
        </w:rPr>
        <w:t>antes</w:t>
      </w:r>
      <w:r w:rsidRPr="004A4B6C">
        <w:rPr>
          <w:rFonts w:cs="Arial"/>
          <w:spacing w:val="-1"/>
          <w:szCs w:val="24"/>
        </w:rPr>
        <w:t xml:space="preserve"> </w:t>
      </w:r>
      <w:r w:rsidRPr="004A4B6C">
        <w:rPr>
          <w:rFonts w:cs="Arial"/>
          <w:szCs w:val="24"/>
        </w:rPr>
        <w:t>da</w:t>
      </w:r>
      <w:r w:rsidRPr="004A4B6C">
        <w:rPr>
          <w:rFonts w:cs="Arial"/>
          <w:spacing w:val="-3"/>
          <w:szCs w:val="24"/>
        </w:rPr>
        <w:t xml:space="preserve"> </w:t>
      </w:r>
      <w:r w:rsidRPr="004A4B6C">
        <w:rPr>
          <w:rFonts w:cs="Arial"/>
          <w:szCs w:val="24"/>
        </w:rPr>
        <w:t>sua</w:t>
      </w:r>
      <w:r w:rsidRPr="004A4B6C">
        <w:rPr>
          <w:rFonts w:cs="Arial"/>
          <w:spacing w:val="-1"/>
          <w:szCs w:val="24"/>
        </w:rPr>
        <w:t xml:space="preserve"> </w:t>
      </w:r>
      <w:r w:rsidRPr="004A4B6C">
        <w:rPr>
          <w:rFonts w:cs="Arial"/>
          <w:szCs w:val="24"/>
        </w:rPr>
        <w:t>colocação.</w:t>
      </w:r>
    </w:p>
    <w:p w:rsidR="00E33478" w:rsidRPr="004A4B6C" w:rsidRDefault="00E33478" w:rsidP="00E33478">
      <w:pPr>
        <w:pStyle w:val="Corpodetexto"/>
        <w:spacing w:before="9"/>
        <w:rPr>
          <w:rFonts w:cs="Arial"/>
          <w:szCs w:val="24"/>
        </w:rPr>
      </w:pPr>
    </w:p>
    <w:p w:rsidR="00E33478" w:rsidRPr="004A4B6C" w:rsidRDefault="00E33478" w:rsidP="00E33478">
      <w:pPr>
        <w:pStyle w:val="Corpodetexto"/>
        <w:spacing w:before="1"/>
        <w:ind w:left="699" w:right="113"/>
        <w:rPr>
          <w:rFonts w:cs="Arial"/>
          <w:szCs w:val="24"/>
        </w:rPr>
      </w:pPr>
      <w:r w:rsidRPr="004A4B6C">
        <w:rPr>
          <w:rFonts w:cs="Arial"/>
          <w:szCs w:val="24"/>
        </w:rPr>
        <w:t>As especificações de metais e seus acabamentos estão descritas nos desenhos de detalhes de áreas</w:t>
      </w:r>
      <w:r w:rsidRPr="004A4B6C">
        <w:rPr>
          <w:rFonts w:cs="Arial"/>
          <w:spacing w:val="1"/>
          <w:szCs w:val="24"/>
        </w:rPr>
        <w:t xml:space="preserve"> </w:t>
      </w:r>
      <w:r w:rsidRPr="004A4B6C">
        <w:rPr>
          <w:rFonts w:cs="Arial"/>
          <w:szCs w:val="24"/>
        </w:rPr>
        <w:t>molhadas.</w:t>
      </w:r>
    </w:p>
    <w:p w:rsidR="00E33478" w:rsidRPr="004A4B6C" w:rsidRDefault="00E33478" w:rsidP="00E33478">
      <w:pPr>
        <w:pStyle w:val="Corpodetexto"/>
        <w:spacing w:before="8"/>
        <w:rPr>
          <w:rFonts w:cs="Arial"/>
          <w:szCs w:val="24"/>
        </w:rPr>
      </w:pPr>
    </w:p>
    <w:p w:rsidR="00E33478" w:rsidRPr="004A4B6C" w:rsidRDefault="00E33478" w:rsidP="00E33478">
      <w:pPr>
        <w:pStyle w:val="Ttulo1"/>
        <w:keepNext w:val="0"/>
        <w:keepLines w:val="0"/>
        <w:widowControl w:val="0"/>
        <w:numPr>
          <w:ilvl w:val="0"/>
          <w:numId w:val="22"/>
        </w:numPr>
        <w:tabs>
          <w:tab w:val="left" w:pos="566"/>
        </w:tabs>
        <w:autoSpaceDE w:val="0"/>
        <w:autoSpaceDN w:val="0"/>
        <w:spacing w:before="0" w:line="240" w:lineRule="auto"/>
        <w:ind w:hanging="434"/>
        <w:rPr>
          <w:rFonts w:ascii="Arial" w:hAnsi="Arial" w:cs="Arial"/>
          <w:sz w:val="24"/>
          <w:szCs w:val="24"/>
        </w:rPr>
      </w:pPr>
      <w:bookmarkStart w:id="156" w:name="_bookmark66"/>
      <w:bookmarkStart w:id="157" w:name="_bookmark67"/>
      <w:bookmarkStart w:id="158" w:name="_Toc148452316"/>
      <w:bookmarkEnd w:id="156"/>
      <w:bookmarkEnd w:id="157"/>
      <w:r w:rsidRPr="004A4B6C">
        <w:rPr>
          <w:rFonts w:ascii="Arial" w:hAnsi="Arial" w:cs="Arial"/>
          <w:sz w:val="24"/>
          <w:szCs w:val="24"/>
        </w:rPr>
        <w:t>Bancadas</w:t>
      </w:r>
      <w:bookmarkEnd w:id="158"/>
    </w:p>
    <w:p w:rsidR="00E33478" w:rsidRPr="004A4B6C" w:rsidRDefault="00E33478" w:rsidP="00E33478">
      <w:pPr>
        <w:pStyle w:val="Corpodetexto"/>
        <w:spacing w:before="8"/>
        <w:rPr>
          <w:rFonts w:cs="Arial"/>
          <w:b/>
          <w:szCs w:val="24"/>
        </w:rPr>
      </w:pPr>
    </w:p>
    <w:p w:rsidR="00E33478" w:rsidRPr="004A4B6C" w:rsidRDefault="00E33478" w:rsidP="00E33478">
      <w:pPr>
        <w:pStyle w:val="Corpodetexto"/>
        <w:ind w:left="699" w:right="110"/>
        <w:rPr>
          <w:rFonts w:cs="Arial"/>
          <w:szCs w:val="24"/>
        </w:rPr>
      </w:pPr>
      <w:r w:rsidRPr="004A4B6C">
        <w:rPr>
          <w:rFonts w:cs="Arial"/>
          <w:szCs w:val="24"/>
        </w:rPr>
        <w:t>As</w:t>
      </w:r>
      <w:r w:rsidRPr="004A4B6C">
        <w:rPr>
          <w:rFonts w:cs="Arial"/>
          <w:spacing w:val="1"/>
          <w:szCs w:val="24"/>
        </w:rPr>
        <w:t xml:space="preserve"> </w:t>
      </w:r>
      <w:r w:rsidRPr="004A4B6C">
        <w:rPr>
          <w:rFonts w:cs="Arial"/>
          <w:szCs w:val="24"/>
        </w:rPr>
        <w:t>bancadas</w:t>
      </w:r>
      <w:r w:rsidRPr="004A4B6C">
        <w:rPr>
          <w:rFonts w:cs="Arial"/>
          <w:spacing w:val="1"/>
          <w:szCs w:val="24"/>
        </w:rPr>
        <w:t xml:space="preserve"> </w:t>
      </w:r>
      <w:r w:rsidRPr="004A4B6C">
        <w:rPr>
          <w:rFonts w:cs="Arial"/>
          <w:szCs w:val="24"/>
        </w:rPr>
        <w:t>de</w:t>
      </w:r>
      <w:r w:rsidRPr="004A4B6C">
        <w:rPr>
          <w:rFonts w:cs="Arial"/>
          <w:spacing w:val="1"/>
          <w:szCs w:val="24"/>
        </w:rPr>
        <w:t xml:space="preserve"> </w:t>
      </w:r>
      <w:r w:rsidRPr="004A4B6C">
        <w:rPr>
          <w:rFonts w:cs="Arial"/>
          <w:szCs w:val="24"/>
        </w:rPr>
        <w:t>todos</w:t>
      </w:r>
      <w:r w:rsidRPr="004A4B6C">
        <w:rPr>
          <w:rFonts w:cs="Arial"/>
          <w:spacing w:val="1"/>
          <w:szCs w:val="24"/>
        </w:rPr>
        <w:t xml:space="preserve"> </w:t>
      </w:r>
      <w:r w:rsidRPr="004A4B6C">
        <w:rPr>
          <w:rFonts w:cs="Arial"/>
          <w:szCs w:val="24"/>
        </w:rPr>
        <w:t>os sanitários serão</w:t>
      </w:r>
      <w:r w:rsidRPr="004A4B6C">
        <w:rPr>
          <w:rFonts w:cs="Arial"/>
          <w:spacing w:val="1"/>
          <w:szCs w:val="24"/>
        </w:rPr>
        <w:t xml:space="preserve"> </w:t>
      </w:r>
      <w:r w:rsidRPr="004A4B6C">
        <w:rPr>
          <w:rFonts w:cs="Arial"/>
          <w:szCs w:val="24"/>
        </w:rPr>
        <w:t>executadas</w:t>
      </w:r>
      <w:r w:rsidRPr="004A4B6C">
        <w:rPr>
          <w:rFonts w:cs="Arial"/>
          <w:spacing w:val="1"/>
          <w:szCs w:val="24"/>
        </w:rPr>
        <w:t xml:space="preserve"> </w:t>
      </w:r>
      <w:r w:rsidRPr="004A4B6C">
        <w:rPr>
          <w:rFonts w:cs="Arial"/>
          <w:szCs w:val="24"/>
        </w:rPr>
        <w:t>em</w:t>
      </w:r>
      <w:r w:rsidRPr="004A4B6C">
        <w:rPr>
          <w:rFonts w:cs="Arial"/>
          <w:spacing w:val="1"/>
          <w:szCs w:val="24"/>
        </w:rPr>
        <w:t xml:space="preserve"> </w:t>
      </w:r>
      <w:r w:rsidRPr="004A4B6C">
        <w:rPr>
          <w:rFonts w:cs="Arial"/>
          <w:szCs w:val="24"/>
        </w:rPr>
        <w:t>Granito</w:t>
      </w:r>
      <w:r w:rsidRPr="004A4B6C">
        <w:rPr>
          <w:rFonts w:cs="Arial"/>
          <w:spacing w:val="1"/>
          <w:szCs w:val="24"/>
        </w:rPr>
        <w:t xml:space="preserve"> </w:t>
      </w:r>
      <w:r w:rsidRPr="004A4B6C">
        <w:rPr>
          <w:rFonts w:cs="Arial"/>
          <w:szCs w:val="24"/>
        </w:rPr>
        <w:t>com e=20mm</w:t>
      </w:r>
      <w:r w:rsidRPr="004A4B6C">
        <w:rPr>
          <w:rFonts w:cs="Arial"/>
          <w:spacing w:val="1"/>
          <w:szCs w:val="24"/>
        </w:rPr>
        <w:t xml:space="preserve"> </w:t>
      </w:r>
      <w:r w:rsidRPr="004A4B6C">
        <w:rPr>
          <w:rFonts w:cs="Arial"/>
          <w:szCs w:val="24"/>
        </w:rPr>
        <w:t>ou</w:t>
      </w:r>
      <w:r w:rsidRPr="004A4B6C">
        <w:rPr>
          <w:rFonts w:cs="Arial"/>
          <w:spacing w:val="1"/>
          <w:szCs w:val="24"/>
        </w:rPr>
        <w:t xml:space="preserve"> </w:t>
      </w:r>
      <w:r w:rsidRPr="004A4B6C">
        <w:rPr>
          <w:rFonts w:cs="Arial"/>
          <w:szCs w:val="24"/>
        </w:rPr>
        <w:t>equivalente e frontispício de 10cm e saia frontal de 20cm com recorte para encaixe das cubas ovais e</w:t>
      </w:r>
      <w:r w:rsidRPr="004A4B6C">
        <w:rPr>
          <w:rFonts w:cs="Arial"/>
          <w:spacing w:val="1"/>
          <w:szCs w:val="24"/>
        </w:rPr>
        <w:t xml:space="preserve"> </w:t>
      </w:r>
      <w:r w:rsidRPr="004A4B6C">
        <w:rPr>
          <w:rFonts w:cs="Arial"/>
          <w:szCs w:val="24"/>
        </w:rPr>
        <w:t>torneiras</w:t>
      </w:r>
      <w:r w:rsidRPr="004A4B6C">
        <w:rPr>
          <w:rFonts w:cs="Arial"/>
          <w:spacing w:val="-3"/>
          <w:szCs w:val="24"/>
        </w:rPr>
        <w:t xml:space="preserve"> </w:t>
      </w:r>
      <w:r w:rsidRPr="004A4B6C">
        <w:rPr>
          <w:rFonts w:cs="Arial"/>
          <w:szCs w:val="24"/>
        </w:rPr>
        <w:t>de</w:t>
      </w:r>
      <w:r w:rsidRPr="004A4B6C">
        <w:rPr>
          <w:rFonts w:cs="Arial"/>
          <w:spacing w:val="-2"/>
          <w:szCs w:val="24"/>
        </w:rPr>
        <w:t xml:space="preserve"> </w:t>
      </w:r>
      <w:r w:rsidRPr="004A4B6C">
        <w:rPr>
          <w:rFonts w:cs="Arial"/>
          <w:szCs w:val="24"/>
        </w:rPr>
        <w:t>mesa.</w:t>
      </w:r>
    </w:p>
    <w:p w:rsidR="00E33478" w:rsidRPr="004A4B6C" w:rsidRDefault="00E33478" w:rsidP="00E33478">
      <w:pPr>
        <w:pStyle w:val="Corpodetexto"/>
        <w:spacing w:before="10"/>
        <w:rPr>
          <w:rFonts w:cs="Arial"/>
          <w:szCs w:val="24"/>
        </w:rPr>
      </w:pPr>
      <w:r w:rsidRPr="004A4B6C">
        <w:rPr>
          <w:rFonts w:cs="Arial"/>
          <w:szCs w:val="24"/>
        </w:rPr>
        <w:tab/>
      </w:r>
      <w:bookmarkStart w:id="159" w:name="_bookmark68"/>
      <w:bookmarkStart w:id="160" w:name="_bookmark72"/>
      <w:bookmarkStart w:id="161" w:name="_bookmark74"/>
      <w:bookmarkEnd w:id="159"/>
      <w:bookmarkEnd w:id="160"/>
      <w:bookmarkEnd w:id="161"/>
    </w:p>
    <w:p w:rsidR="00E33478" w:rsidRPr="004A4B6C" w:rsidRDefault="00E33478" w:rsidP="00E33478">
      <w:pPr>
        <w:pStyle w:val="Ttulo1"/>
        <w:keepNext w:val="0"/>
        <w:keepLines w:val="0"/>
        <w:widowControl w:val="0"/>
        <w:numPr>
          <w:ilvl w:val="0"/>
          <w:numId w:val="22"/>
        </w:numPr>
        <w:tabs>
          <w:tab w:val="left" w:pos="566"/>
        </w:tabs>
        <w:autoSpaceDE w:val="0"/>
        <w:autoSpaceDN w:val="0"/>
        <w:spacing w:before="0" w:line="240" w:lineRule="auto"/>
        <w:ind w:hanging="434"/>
        <w:rPr>
          <w:rFonts w:ascii="Arial" w:hAnsi="Arial" w:cs="Arial"/>
          <w:sz w:val="24"/>
          <w:szCs w:val="24"/>
        </w:rPr>
      </w:pPr>
      <w:bookmarkStart w:id="162" w:name="_bookmark75"/>
      <w:bookmarkStart w:id="163" w:name="_Toc148452317"/>
      <w:bookmarkEnd w:id="162"/>
      <w:r w:rsidRPr="004A4B6C">
        <w:rPr>
          <w:rFonts w:ascii="Arial" w:hAnsi="Arial" w:cs="Arial"/>
          <w:sz w:val="24"/>
          <w:szCs w:val="24"/>
        </w:rPr>
        <w:t>Paisagismo</w:t>
      </w:r>
      <w:bookmarkEnd w:id="163"/>
    </w:p>
    <w:p w:rsidR="00E33478" w:rsidRPr="004A4B6C" w:rsidRDefault="00E33478" w:rsidP="00E33478">
      <w:pPr>
        <w:pStyle w:val="Corpodetexto"/>
        <w:spacing w:before="9"/>
        <w:rPr>
          <w:rFonts w:cs="Arial"/>
          <w:b/>
          <w:szCs w:val="24"/>
        </w:rPr>
      </w:pPr>
    </w:p>
    <w:p w:rsidR="00E33478" w:rsidRPr="004A4B6C" w:rsidRDefault="00E33478" w:rsidP="00E33478">
      <w:pPr>
        <w:pStyle w:val="Ttulo3"/>
        <w:keepNext w:val="0"/>
        <w:keepLines w:val="0"/>
        <w:widowControl w:val="0"/>
        <w:numPr>
          <w:ilvl w:val="1"/>
          <w:numId w:val="22"/>
        </w:numPr>
        <w:tabs>
          <w:tab w:val="left" w:pos="758"/>
        </w:tabs>
        <w:autoSpaceDE w:val="0"/>
        <w:autoSpaceDN w:val="0"/>
        <w:spacing w:before="0" w:line="240" w:lineRule="auto"/>
        <w:ind w:hanging="626"/>
        <w:rPr>
          <w:rFonts w:ascii="Arial" w:hAnsi="Arial" w:cs="Arial"/>
          <w:color w:val="000009"/>
        </w:rPr>
      </w:pPr>
      <w:bookmarkStart w:id="164" w:name="_bookmark76"/>
      <w:bookmarkStart w:id="165" w:name="_Toc142312706"/>
      <w:bookmarkStart w:id="166" w:name="_Toc148452318"/>
      <w:bookmarkEnd w:id="164"/>
      <w:r w:rsidRPr="004A4B6C">
        <w:rPr>
          <w:rFonts w:ascii="Arial" w:hAnsi="Arial" w:cs="Arial"/>
          <w:color w:val="000009"/>
        </w:rPr>
        <w:t>Mobiliário</w:t>
      </w:r>
      <w:bookmarkEnd w:id="165"/>
      <w:bookmarkEnd w:id="166"/>
    </w:p>
    <w:p w:rsidR="00E33478" w:rsidRPr="004A4B6C" w:rsidRDefault="00E33478" w:rsidP="00E33478">
      <w:pPr>
        <w:pStyle w:val="Corpodetexto"/>
        <w:spacing w:before="2"/>
        <w:rPr>
          <w:rFonts w:cs="Arial"/>
          <w:szCs w:val="24"/>
        </w:rPr>
      </w:pPr>
    </w:p>
    <w:p w:rsidR="00E33478" w:rsidRPr="004A4B6C" w:rsidRDefault="00E33478" w:rsidP="00E33478">
      <w:pPr>
        <w:pStyle w:val="PargrafodaLista"/>
        <w:widowControl w:val="0"/>
        <w:numPr>
          <w:ilvl w:val="0"/>
          <w:numId w:val="15"/>
        </w:numPr>
        <w:tabs>
          <w:tab w:val="left" w:pos="1422"/>
        </w:tabs>
        <w:autoSpaceDE w:val="0"/>
        <w:autoSpaceDN w:val="0"/>
        <w:spacing w:after="0" w:line="240" w:lineRule="auto"/>
        <w:ind w:right="110"/>
        <w:contextualSpacing w:val="0"/>
        <w:jc w:val="both"/>
        <w:rPr>
          <w:rFonts w:ascii="Arial" w:hAnsi="Arial" w:cs="Arial"/>
          <w:sz w:val="24"/>
          <w:szCs w:val="24"/>
        </w:rPr>
      </w:pPr>
      <w:r w:rsidRPr="004A4B6C">
        <w:rPr>
          <w:rFonts w:ascii="Arial" w:hAnsi="Arial" w:cs="Arial"/>
          <w:color w:val="000009"/>
          <w:sz w:val="24"/>
          <w:szCs w:val="24"/>
        </w:rPr>
        <w:t>Orla nas arvores existentes;</w:t>
      </w:r>
    </w:p>
    <w:p w:rsidR="00E33478" w:rsidRPr="004A4B6C" w:rsidRDefault="00E33478" w:rsidP="00E33478">
      <w:pPr>
        <w:pStyle w:val="Corpodetexto"/>
        <w:rPr>
          <w:rFonts w:cs="Arial"/>
          <w:szCs w:val="24"/>
        </w:rPr>
      </w:pPr>
    </w:p>
    <w:p w:rsidR="00E33478" w:rsidRPr="004A4B6C" w:rsidRDefault="00E33478" w:rsidP="00E33478">
      <w:pPr>
        <w:pStyle w:val="Ttulo3"/>
        <w:keepNext w:val="0"/>
        <w:keepLines w:val="0"/>
        <w:widowControl w:val="0"/>
        <w:numPr>
          <w:ilvl w:val="1"/>
          <w:numId w:val="22"/>
        </w:numPr>
        <w:tabs>
          <w:tab w:val="left" w:pos="758"/>
        </w:tabs>
        <w:autoSpaceDE w:val="0"/>
        <w:autoSpaceDN w:val="0"/>
        <w:spacing w:before="0" w:line="240" w:lineRule="auto"/>
        <w:ind w:hanging="626"/>
        <w:rPr>
          <w:rFonts w:ascii="Arial" w:hAnsi="Arial" w:cs="Arial"/>
          <w:color w:val="000009"/>
        </w:rPr>
      </w:pPr>
      <w:bookmarkStart w:id="167" w:name="_bookmark77"/>
      <w:bookmarkStart w:id="168" w:name="_Toc142312707"/>
      <w:bookmarkStart w:id="169" w:name="_Toc148452319"/>
      <w:bookmarkEnd w:id="167"/>
      <w:r w:rsidRPr="004A4B6C">
        <w:rPr>
          <w:rFonts w:ascii="Arial" w:hAnsi="Arial" w:cs="Arial"/>
          <w:color w:val="000009"/>
        </w:rPr>
        <w:t>Iluminação</w:t>
      </w:r>
      <w:r w:rsidRPr="004A4B6C">
        <w:rPr>
          <w:rFonts w:ascii="Arial" w:hAnsi="Arial" w:cs="Arial"/>
          <w:color w:val="000009"/>
          <w:spacing w:val="-3"/>
        </w:rPr>
        <w:t xml:space="preserve"> </w:t>
      </w:r>
      <w:r w:rsidRPr="004A4B6C">
        <w:rPr>
          <w:rFonts w:ascii="Arial" w:hAnsi="Arial" w:cs="Arial"/>
          <w:color w:val="000009"/>
        </w:rPr>
        <w:t>externa</w:t>
      </w:r>
      <w:bookmarkEnd w:id="168"/>
      <w:bookmarkEnd w:id="169"/>
    </w:p>
    <w:p w:rsidR="00E33478" w:rsidRPr="004A4B6C" w:rsidRDefault="00E33478" w:rsidP="00E33478">
      <w:pPr>
        <w:pStyle w:val="Corpodetexto"/>
        <w:spacing w:before="2"/>
        <w:rPr>
          <w:rFonts w:cs="Arial"/>
          <w:szCs w:val="24"/>
        </w:rPr>
      </w:pPr>
    </w:p>
    <w:p w:rsidR="00E33478" w:rsidRPr="004A4B6C" w:rsidRDefault="00E33478" w:rsidP="00E33478">
      <w:pPr>
        <w:pStyle w:val="Corpodetexto"/>
        <w:ind w:left="699" w:right="108"/>
        <w:rPr>
          <w:rFonts w:cs="Arial"/>
          <w:szCs w:val="24"/>
        </w:rPr>
      </w:pPr>
      <w:r w:rsidRPr="004A4B6C">
        <w:rPr>
          <w:rFonts w:cs="Arial"/>
          <w:color w:val="000009"/>
          <w:szCs w:val="24"/>
        </w:rPr>
        <w:t>Será executado uma nova rede de alimentação para os postes da área externa,</w:t>
      </w:r>
      <w:r w:rsidRPr="004A4B6C">
        <w:rPr>
          <w:rFonts w:cs="Arial"/>
          <w:color w:val="000009"/>
          <w:spacing w:val="-8"/>
          <w:szCs w:val="24"/>
        </w:rPr>
        <w:t xml:space="preserve"> </w:t>
      </w:r>
      <w:r w:rsidRPr="004A4B6C">
        <w:rPr>
          <w:rFonts w:cs="Arial"/>
          <w:color w:val="000009"/>
          <w:szCs w:val="24"/>
        </w:rPr>
        <w:t>com</w:t>
      </w:r>
      <w:r w:rsidRPr="004A4B6C">
        <w:rPr>
          <w:rFonts w:cs="Arial"/>
          <w:color w:val="000009"/>
          <w:spacing w:val="-8"/>
          <w:szCs w:val="24"/>
        </w:rPr>
        <w:t xml:space="preserve"> </w:t>
      </w:r>
      <w:r w:rsidRPr="004A4B6C">
        <w:rPr>
          <w:rFonts w:cs="Arial"/>
          <w:color w:val="000009"/>
          <w:szCs w:val="24"/>
        </w:rPr>
        <w:t>substituição</w:t>
      </w:r>
      <w:r w:rsidRPr="004A4B6C">
        <w:rPr>
          <w:rFonts w:cs="Arial"/>
          <w:color w:val="000009"/>
          <w:spacing w:val="-6"/>
          <w:szCs w:val="24"/>
        </w:rPr>
        <w:t xml:space="preserve"> </w:t>
      </w:r>
      <w:r w:rsidRPr="004A4B6C">
        <w:rPr>
          <w:rFonts w:cs="Arial"/>
          <w:color w:val="000009"/>
          <w:szCs w:val="24"/>
        </w:rPr>
        <w:t>das</w:t>
      </w:r>
      <w:r w:rsidRPr="004A4B6C">
        <w:rPr>
          <w:rFonts w:cs="Arial"/>
          <w:color w:val="000009"/>
          <w:spacing w:val="-9"/>
          <w:szCs w:val="24"/>
        </w:rPr>
        <w:t xml:space="preserve"> </w:t>
      </w:r>
      <w:r w:rsidRPr="004A4B6C">
        <w:rPr>
          <w:rFonts w:cs="Arial"/>
          <w:color w:val="000009"/>
          <w:szCs w:val="24"/>
        </w:rPr>
        <w:t xml:space="preserve">lâmpadas </w:t>
      </w:r>
      <w:r w:rsidRPr="004A4B6C">
        <w:rPr>
          <w:rFonts w:cs="Arial"/>
          <w:color w:val="000009"/>
          <w:spacing w:val="-47"/>
          <w:szCs w:val="24"/>
        </w:rPr>
        <w:t xml:space="preserve">      </w:t>
      </w:r>
      <w:r w:rsidRPr="004A4B6C">
        <w:rPr>
          <w:rFonts w:cs="Arial"/>
          <w:color w:val="000009"/>
          <w:szCs w:val="24"/>
        </w:rPr>
        <w:t>convencionais</w:t>
      </w:r>
      <w:r w:rsidRPr="004A4B6C">
        <w:rPr>
          <w:rFonts w:cs="Arial"/>
          <w:color w:val="000009"/>
          <w:spacing w:val="-3"/>
          <w:szCs w:val="24"/>
        </w:rPr>
        <w:t xml:space="preserve"> </w:t>
      </w:r>
      <w:r w:rsidRPr="004A4B6C">
        <w:rPr>
          <w:rFonts w:cs="Arial"/>
          <w:color w:val="000009"/>
          <w:szCs w:val="24"/>
        </w:rPr>
        <w:t>por</w:t>
      </w:r>
      <w:r w:rsidRPr="004A4B6C">
        <w:rPr>
          <w:rFonts w:cs="Arial"/>
          <w:color w:val="000009"/>
          <w:spacing w:val="-3"/>
          <w:szCs w:val="24"/>
        </w:rPr>
        <w:t xml:space="preserve"> </w:t>
      </w:r>
      <w:r w:rsidRPr="004A4B6C">
        <w:rPr>
          <w:rFonts w:cs="Arial"/>
          <w:color w:val="000009"/>
          <w:szCs w:val="24"/>
        </w:rPr>
        <w:t>lâmpadas de LED.</w:t>
      </w:r>
    </w:p>
    <w:p w:rsidR="00E33478" w:rsidRPr="004A4B6C" w:rsidRDefault="00E33478" w:rsidP="00E33478">
      <w:pPr>
        <w:pStyle w:val="Corpodetexto"/>
        <w:spacing w:before="8"/>
        <w:rPr>
          <w:rFonts w:cs="Arial"/>
          <w:szCs w:val="24"/>
        </w:rPr>
      </w:pPr>
    </w:p>
    <w:p w:rsidR="00E33478" w:rsidRPr="004A4B6C" w:rsidRDefault="00E33478" w:rsidP="00E33478">
      <w:pPr>
        <w:pStyle w:val="Corpodetexto"/>
        <w:spacing w:before="1"/>
        <w:ind w:left="699"/>
        <w:rPr>
          <w:rFonts w:cs="Arial"/>
          <w:szCs w:val="24"/>
        </w:rPr>
      </w:pPr>
      <w:r w:rsidRPr="004A4B6C">
        <w:rPr>
          <w:rFonts w:cs="Arial"/>
          <w:color w:val="000009"/>
          <w:szCs w:val="24"/>
        </w:rPr>
        <w:t>A</w:t>
      </w:r>
      <w:r w:rsidRPr="004A4B6C">
        <w:rPr>
          <w:rFonts w:cs="Arial"/>
          <w:color w:val="000009"/>
          <w:spacing w:val="-2"/>
          <w:szCs w:val="24"/>
        </w:rPr>
        <w:t xml:space="preserve"> </w:t>
      </w:r>
      <w:r w:rsidRPr="004A4B6C">
        <w:rPr>
          <w:rFonts w:cs="Arial"/>
          <w:color w:val="000009"/>
          <w:szCs w:val="24"/>
        </w:rPr>
        <w:t>iluminação proposta</w:t>
      </w:r>
      <w:r w:rsidRPr="004A4B6C">
        <w:rPr>
          <w:rFonts w:cs="Arial"/>
          <w:color w:val="000009"/>
          <w:spacing w:val="-3"/>
          <w:szCs w:val="24"/>
        </w:rPr>
        <w:t xml:space="preserve"> </w:t>
      </w:r>
      <w:r w:rsidRPr="004A4B6C">
        <w:rPr>
          <w:rFonts w:cs="Arial"/>
          <w:color w:val="000009"/>
          <w:szCs w:val="24"/>
        </w:rPr>
        <w:t>é</w:t>
      </w:r>
      <w:r w:rsidRPr="004A4B6C">
        <w:rPr>
          <w:rFonts w:cs="Arial"/>
          <w:color w:val="000009"/>
          <w:spacing w:val="-3"/>
          <w:szCs w:val="24"/>
        </w:rPr>
        <w:t xml:space="preserve"> </w:t>
      </w:r>
      <w:r w:rsidRPr="004A4B6C">
        <w:rPr>
          <w:rFonts w:cs="Arial"/>
          <w:color w:val="000009"/>
          <w:szCs w:val="24"/>
        </w:rPr>
        <w:t>composta</w:t>
      </w:r>
      <w:r w:rsidRPr="004A4B6C">
        <w:rPr>
          <w:rFonts w:cs="Arial"/>
          <w:color w:val="000009"/>
          <w:spacing w:val="-2"/>
          <w:szCs w:val="24"/>
        </w:rPr>
        <w:t xml:space="preserve"> </w:t>
      </w:r>
      <w:r w:rsidRPr="004A4B6C">
        <w:rPr>
          <w:rFonts w:cs="Arial"/>
          <w:color w:val="000009"/>
          <w:szCs w:val="24"/>
        </w:rPr>
        <w:t>por:</w:t>
      </w:r>
    </w:p>
    <w:p w:rsidR="00E33478" w:rsidRPr="004A4B6C" w:rsidRDefault="00E33478" w:rsidP="00E33478">
      <w:pPr>
        <w:pStyle w:val="Corpodetexto"/>
        <w:spacing w:before="6"/>
        <w:rPr>
          <w:rFonts w:cs="Arial"/>
          <w:szCs w:val="24"/>
        </w:rPr>
      </w:pPr>
    </w:p>
    <w:p w:rsidR="00E33478" w:rsidRPr="004A4B6C" w:rsidRDefault="00E33478" w:rsidP="00E33478">
      <w:pPr>
        <w:pStyle w:val="PargrafodaLista"/>
        <w:widowControl w:val="0"/>
        <w:numPr>
          <w:ilvl w:val="0"/>
          <w:numId w:val="14"/>
        </w:numPr>
        <w:tabs>
          <w:tab w:val="left" w:pos="1420"/>
        </w:tabs>
        <w:autoSpaceDE w:val="0"/>
        <w:autoSpaceDN w:val="0"/>
        <w:spacing w:after="0" w:line="240" w:lineRule="auto"/>
        <w:ind w:right="111"/>
        <w:contextualSpacing w:val="0"/>
        <w:jc w:val="both"/>
        <w:rPr>
          <w:rFonts w:ascii="Arial" w:hAnsi="Arial" w:cs="Arial"/>
          <w:sz w:val="24"/>
          <w:szCs w:val="24"/>
        </w:rPr>
      </w:pPr>
      <w:r w:rsidRPr="004A4B6C">
        <w:rPr>
          <w:rFonts w:ascii="Arial" w:hAnsi="Arial" w:cs="Arial"/>
          <w:color w:val="000009"/>
          <w:spacing w:val="-1"/>
          <w:sz w:val="24"/>
          <w:szCs w:val="24"/>
        </w:rPr>
        <w:t xml:space="preserve">Poste galvanizado, reto, </w:t>
      </w:r>
      <w:proofErr w:type="spellStart"/>
      <w:r w:rsidRPr="004A4B6C">
        <w:rPr>
          <w:rFonts w:ascii="Arial" w:hAnsi="Arial" w:cs="Arial"/>
          <w:color w:val="000009"/>
          <w:spacing w:val="-1"/>
          <w:sz w:val="24"/>
          <w:szCs w:val="24"/>
        </w:rPr>
        <w:t>flangeado</w:t>
      </w:r>
      <w:proofErr w:type="spellEnd"/>
      <w:r w:rsidRPr="004A4B6C">
        <w:rPr>
          <w:rFonts w:ascii="Arial" w:hAnsi="Arial" w:cs="Arial"/>
          <w:color w:val="000009"/>
          <w:spacing w:val="-1"/>
          <w:sz w:val="24"/>
          <w:szCs w:val="24"/>
        </w:rPr>
        <w:t xml:space="preserve">, h=5m com luminária hermética tipo </w:t>
      </w:r>
      <w:proofErr w:type="spellStart"/>
      <w:r w:rsidRPr="004A4B6C">
        <w:rPr>
          <w:rFonts w:ascii="Arial" w:hAnsi="Arial" w:cs="Arial"/>
          <w:color w:val="000009"/>
          <w:spacing w:val="-1"/>
          <w:sz w:val="24"/>
          <w:szCs w:val="24"/>
        </w:rPr>
        <w:lastRenderedPageBreak/>
        <w:t>led</w:t>
      </w:r>
      <w:proofErr w:type="spellEnd"/>
      <w:r w:rsidRPr="004A4B6C">
        <w:rPr>
          <w:rFonts w:ascii="Arial" w:hAnsi="Arial" w:cs="Arial"/>
          <w:color w:val="000009"/>
          <w:spacing w:val="-1"/>
          <w:sz w:val="24"/>
          <w:szCs w:val="24"/>
        </w:rPr>
        <w:t xml:space="preserve"> de 150w com aprovação de </w:t>
      </w:r>
      <w:proofErr w:type="spellStart"/>
      <w:r w:rsidRPr="004A4B6C">
        <w:rPr>
          <w:rFonts w:ascii="Arial" w:hAnsi="Arial" w:cs="Arial"/>
          <w:color w:val="000009"/>
          <w:spacing w:val="-1"/>
          <w:sz w:val="24"/>
          <w:szCs w:val="24"/>
        </w:rPr>
        <w:t>ilume</w:t>
      </w:r>
      <w:proofErr w:type="spellEnd"/>
      <w:r w:rsidRPr="004A4B6C">
        <w:rPr>
          <w:rFonts w:ascii="Arial" w:hAnsi="Arial" w:cs="Arial"/>
          <w:color w:val="000009"/>
          <w:spacing w:val="-1"/>
          <w:sz w:val="24"/>
          <w:szCs w:val="24"/>
        </w:rPr>
        <w:t>/</w:t>
      </w:r>
      <w:proofErr w:type="spellStart"/>
      <w:r w:rsidRPr="004A4B6C">
        <w:rPr>
          <w:rFonts w:ascii="Arial" w:hAnsi="Arial" w:cs="Arial"/>
          <w:color w:val="000009"/>
          <w:spacing w:val="-1"/>
          <w:sz w:val="24"/>
          <w:szCs w:val="24"/>
        </w:rPr>
        <w:t>pmsp</w:t>
      </w:r>
      <w:proofErr w:type="spellEnd"/>
      <w:r w:rsidRPr="004A4B6C">
        <w:rPr>
          <w:rFonts w:ascii="Arial" w:hAnsi="Arial" w:cs="Arial"/>
          <w:color w:val="000009"/>
          <w:spacing w:val="-1"/>
          <w:sz w:val="24"/>
          <w:szCs w:val="24"/>
        </w:rPr>
        <w:t>, inclusive caixa de inspeção de alvenaria 40x40x40cm de 1 tijolo com tampa de concreto.</w:t>
      </w:r>
    </w:p>
    <w:p w:rsidR="00E33478" w:rsidRPr="004A4B6C" w:rsidRDefault="00E33478" w:rsidP="00E33478">
      <w:pPr>
        <w:pStyle w:val="Corpodetexto"/>
        <w:rPr>
          <w:rFonts w:cs="Arial"/>
          <w:szCs w:val="24"/>
        </w:rPr>
      </w:pPr>
    </w:p>
    <w:p w:rsidR="00E33478" w:rsidRPr="004A4B6C" w:rsidRDefault="00E33478" w:rsidP="00E33478">
      <w:pPr>
        <w:pStyle w:val="PargrafodaLista"/>
        <w:widowControl w:val="0"/>
        <w:numPr>
          <w:ilvl w:val="0"/>
          <w:numId w:val="14"/>
        </w:numPr>
        <w:tabs>
          <w:tab w:val="left" w:pos="1420"/>
        </w:tabs>
        <w:autoSpaceDE w:val="0"/>
        <w:autoSpaceDN w:val="0"/>
        <w:spacing w:before="169" w:after="0" w:line="240" w:lineRule="auto"/>
        <w:ind w:right="108"/>
        <w:contextualSpacing w:val="0"/>
        <w:jc w:val="both"/>
        <w:rPr>
          <w:rFonts w:ascii="Arial" w:hAnsi="Arial" w:cs="Arial"/>
          <w:sz w:val="24"/>
          <w:szCs w:val="24"/>
        </w:rPr>
      </w:pPr>
      <w:r w:rsidRPr="004A4B6C">
        <w:rPr>
          <w:rFonts w:ascii="Arial" w:hAnsi="Arial" w:cs="Arial"/>
          <w:color w:val="000009"/>
          <w:sz w:val="24"/>
          <w:szCs w:val="24"/>
        </w:rPr>
        <w:t>Projetores de uso externo LED 150W.</w:t>
      </w:r>
    </w:p>
    <w:p w:rsidR="00E33478" w:rsidRPr="004A4B6C" w:rsidRDefault="00E33478" w:rsidP="00E33478">
      <w:pPr>
        <w:pStyle w:val="Corpodetexto"/>
        <w:spacing w:before="7"/>
        <w:rPr>
          <w:rFonts w:cs="Arial"/>
          <w:szCs w:val="24"/>
        </w:rPr>
      </w:pPr>
    </w:p>
    <w:p w:rsidR="00E33478" w:rsidRPr="004A4B6C" w:rsidRDefault="00E33478" w:rsidP="00E33478">
      <w:pPr>
        <w:pStyle w:val="Corpodetexto"/>
        <w:rPr>
          <w:rFonts w:cs="Arial"/>
          <w:szCs w:val="24"/>
        </w:rPr>
      </w:pPr>
    </w:p>
    <w:p w:rsidR="00E33478" w:rsidRPr="004A4B6C" w:rsidRDefault="00E33478" w:rsidP="00E33478">
      <w:pPr>
        <w:pStyle w:val="Ttulo1"/>
        <w:keepNext w:val="0"/>
        <w:keepLines w:val="0"/>
        <w:widowControl w:val="0"/>
        <w:numPr>
          <w:ilvl w:val="0"/>
          <w:numId w:val="22"/>
        </w:numPr>
        <w:tabs>
          <w:tab w:val="left" w:pos="566"/>
        </w:tabs>
        <w:autoSpaceDE w:val="0"/>
        <w:autoSpaceDN w:val="0"/>
        <w:spacing w:before="0" w:line="240" w:lineRule="auto"/>
        <w:ind w:hanging="434"/>
        <w:rPr>
          <w:rFonts w:ascii="Arial" w:hAnsi="Arial" w:cs="Arial"/>
          <w:sz w:val="24"/>
          <w:szCs w:val="24"/>
        </w:rPr>
      </w:pPr>
      <w:bookmarkStart w:id="170" w:name="_bookmark79"/>
      <w:bookmarkStart w:id="171" w:name="_Toc148452320"/>
      <w:bookmarkEnd w:id="170"/>
      <w:r w:rsidRPr="004A4B6C">
        <w:rPr>
          <w:rFonts w:ascii="Arial" w:hAnsi="Arial" w:cs="Arial"/>
          <w:sz w:val="24"/>
          <w:szCs w:val="24"/>
        </w:rPr>
        <w:t>Sistema</w:t>
      </w:r>
      <w:r w:rsidRPr="004A4B6C">
        <w:rPr>
          <w:rFonts w:ascii="Arial" w:hAnsi="Arial" w:cs="Arial"/>
          <w:spacing w:val="-3"/>
          <w:sz w:val="24"/>
          <w:szCs w:val="24"/>
        </w:rPr>
        <w:t xml:space="preserve"> </w:t>
      </w:r>
      <w:r w:rsidRPr="004A4B6C">
        <w:rPr>
          <w:rFonts w:ascii="Arial" w:hAnsi="Arial" w:cs="Arial"/>
          <w:sz w:val="24"/>
          <w:szCs w:val="24"/>
        </w:rPr>
        <w:t>de</w:t>
      </w:r>
      <w:r w:rsidRPr="004A4B6C">
        <w:rPr>
          <w:rFonts w:ascii="Arial" w:hAnsi="Arial" w:cs="Arial"/>
          <w:spacing w:val="-2"/>
          <w:sz w:val="24"/>
          <w:szCs w:val="24"/>
        </w:rPr>
        <w:t xml:space="preserve"> </w:t>
      </w:r>
      <w:r w:rsidRPr="004A4B6C">
        <w:rPr>
          <w:rFonts w:ascii="Arial" w:hAnsi="Arial" w:cs="Arial"/>
          <w:sz w:val="24"/>
          <w:szCs w:val="24"/>
        </w:rPr>
        <w:t>aquecimento</w:t>
      </w:r>
      <w:r w:rsidRPr="004A4B6C">
        <w:rPr>
          <w:rFonts w:ascii="Arial" w:hAnsi="Arial" w:cs="Arial"/>
          <w:spacing w:val="-3"/>
          <w:sz w:val="24"/>
          <w:szCs w:val="24"/>
        </w:rPr>
        <w:t xml:space="preserve"> </w:t>
      </w:r>
      <w:r w:rsidRPr="004A4B6C">
        <w:rPr>
          <w:rFonts w:ascii="Arial" w:hAnsi="Arial" w:cs="Arial"/>
          <w:sz w:val="24"/>
          <w:szCs w:val="24"/>
        </w:rPr>
        <w:t>para</w:t>
      </w:r>
      <w:r w:rsidRPr="004A4B6C">
        <w:rPr>
          <w:rFonts w:ascii="Arial" w:hAnsi="Arial" w:cs="Arial"/>
          <w:spacing w:val="-4"/>
          <w:sz w:val="24"/>
          <w:szCs w:val="24"/>
        </w:rPr>
        <w:t xml:space="preserve"> </w:t>
      </w:r>
      <w:r w:rsidRPr="004A4B6C">
        <w:rPr>
          <w:rFonts w:ascii="Arial" w:hAnsi="Arial" w:cs="Arial"/>
          <w:sz w:val="24"/>
          <w:szCs w:val="24"/>
        </w:rPr>
        <w:t>piscina</w:t>
      </w:r>
      <w:bookmarkEnd w:id="171"/>
    </w:p>
    <w:p w:rsidR="00E33478" w:rsidRPr="004A4B6C" w:rsidRDefault="00E33478" w:rsidP="00E33478">
      <w:pPr>
        <w:pStyle w:val="Corpodetexto"/>
        <w:spacing w:before="9"/>
        <w:rPr>
          <w:rFonts w:cs="Arial"/>
          <w:b/>
          <w:szCs w:val="24"/>
        </w:rPr>
      </w:pPr>
    </w:p>
    <w:p w:rsidR="00E33478" w:rsidRPr="004A4B6C" w:rsidRDefault="00E33478" w:rsidP="00E33478">
      <w:pPr>
        <w:pStyle w:val="PargrafodaLista"/>
        <w:widowControl w:val="0"/>
        <w:numPr>
          <w:ilvl w:val="0"/>
          <w:numId w:val="13"/>
        </w:numPr>
        <w:tabs>
          <w:tab w:val="left" w:pos="1419"/>
          <w:tab w:val="left" w:pos="1420"/>
        </w:tabs>
        <w:autoSpaceDE w:val="0"/>
        <w:autoSpaceDN w:val="0"/>
        <w:spacing w:after="0" w:line="240" w:lineRule="auto"/>
        <w:ind w:hanging="361"/>
        <w:contextualSpacing w:val="0"/>
        <w:rPr>
          <w:rFonts w:ascii="Arial" w:hAnsi="Arial" w:cs="Arial"/>
          <w:sz w:val="24"/>
          <w:szCs w:val="24"/>
        </w:rPr>
      </w:pPr>
      <w:r w:rsidRPr="004A4B6C">
        <w:rPr>
          <w:rFonts w:ascii="Arial" w:hAnsi="Arial" w:cs="Arial"/>
          <w:color w:val="000009"/>
          <w:sz w:val="24"/>
          <w:szCs w:val="24"/>
        </w:rPr>
        <w:t>Sistema</w:t>
      </w:r>
      <w:r w:rsidRPr="004A4B6C">
        <w:rPr>
          <w:rFonts w:ascii="Arial" w:hAnsi="Arial" w:cs="Arial"/>
          <w:color w:val="000009"/>
          <w:spacing w:val="-2"/>
          <w:sz w:val="24"/>
          <w:szCs w:val="24"/>
        </w:rPr>
        <w:t xml:space="preserve"> </w:t>
      </w:r>
      <w:r w:rsidRPr="004A4B6C">
        <w:rPr>
          <w:rFonts w:ascii="Arial" w:hAnsi="Arial" w:cs="Arial"/>
          <w:color w:val="000009"/>
          <w:sz w:val="24"/>
          <w:szCs w:val="24"/>
        </w:rPr>
        <w:t>de</w:t>
      </w:r>
      <w:r w:rsidRPr="004A4B6C">
        <w:rPr>
          <w:rFonts w:ascii="Arial" w:hAnsi="Arial" w:cs="Arial"/>
          <w:color w:val="000009"/>
          <w:spacing w:val="-2"/>
          <w:sz w:val="24"/>
          <w:szCs w:val="24"/>
        </w:rPr>
        <w:t xml:space="preserve"> </w:t>
      </w:r>
      <w:r w:rsidRPr="004A4B6C">
        <w:rPr>
          <w:rFonts w:ascii="Arial" w:hAnsi="Arial" w:cs="Arial"/>
          <w:color w:val="000009"/>
          <w:sz w:val="24"/>
          <w:szCs w:val="24"/>
        </w:rPr>
        <w:t>aquecimento para</w:t>
      </w:r>
      <w:r w:rsidRPr="004A4B6C">
        <w:rPr>
          <w:rFonts w:ascii="Arial" w:hAnsi="Arial" w:cs="Arial"/>
          <w:color w:val="000009"/>
          <w:spacing w:val="-1"/>
          <w:sz w:val="24"/>
          <w:szCs w:val="24"/>
        </w:rPr>
        <w:t xml:space="preserve"> </w:t>
      </w:r>
      <w:r w:rsidRPr="004A4B6C">
        <w:rPr>
          <w:rFonts w:ascii="Arial" w:hAnsi="Arial" w:cs="Arial"/>
          <w:color w:val="000009"/>
          <w:sz w:val="24"/>
          <w:szCs w:val="24"/>
        </w:rPr>
        <w:t>piscina</w:t>
      </w:r>
      <w:r w:rsidRPr="004A4B6C">
        <w:rPr>
          <w:rFonts w:ascii="Arial" w:hAnsi="Arial" w:cs="Arial"/>
          <w:color w:val="000009"/>
          <w:spacing w:val="-1"/>
          <w:sz w:val="24"/>
          <w:szCs w:val="24"/>
        </w:rPr>
        <w:t xml:space="preserve"> </w:t>
      </w:r>
      <w:r w:rsidRPr="004A4B6C">
        <w:rPr>
          <w:rFonts w:ascii="Arial" w:hAnsi="Arial" w:cs="Arial"/>
          <w:color w:val="000009"/>
          <w:sz w:val="24"/>
          <w:szCs w:val="24"/>
        </w:rPr>
        <w:t>semiolímpica</w:t>
      </w:r>
      <w:r w:rsidRPr="004A4B6C">
        <w:rPr>
          <w:rFonts w:ascii="Arial" w:hAnsi="Arial" w:cs="Arial"/>
          <w:color w:val="000009"/>
          <w:spacing w:val="-2"/>
          <w:sz w:val="24"/>
          <w:szCs w:val="24"/>
        </w:rPr>
        <w:t xml:space="preserve"> </w:t>
      </w:r>
      <w:r w:rsidRPr="004A4B6C">
        <w:rPr>
          <w:rFonts w:ascii="Arial" w:hAnsi="Arial" w:cs="Arial"/>
          <w:color w:val="000009"/>
          <w:sz w:val="24"/>
          <w:szCs w:val="24"/>
        </w:rPr>
        <w:t>25</w:t>
      </w:r>
      <w:r w:rsidRPr="004A4B6C">
        <w:rPr>
          <w:rFonts w:ascii="Arial" w:hAnsi="Arial" w:cs="Arial"/>
          <w:color w:val="000009"/>
          <w:spacing w:val="-3"/>
          <w:sz w:val="24"/>
          <w:szCs w:val="24"/>
        </w:rPr>
        <w:t xml:space="preserve"> </w:t>
      </w:r>
      <w:r w:rsidRPr="004A4B6C">
        <w:rPr>
          <w:rFonts w:ascii="Arial" w:hAnsi="Arial" w:cs="Arial"/>
          <w:color w:val="000009"/>
          <w:sz w:val="24"/>
          <w:szCs w:val="24"/>
        </w:rPr>
        <w:t>x</w:t>
      </w:r>
      <w:r w:rsidRPr="004A4B6C">
        <w:rPr>
          <w:rFonts w:ascii="Arial" w:hAnsi="Arial" w:cs="Arial"/>
          <w:color w:val="000009"/>
          <w:spacing w:val="-2"/>
          <w:sz w:val="24"/>
          <w:szCs w:val="24"/>
        </w:rPr>
        <w:t xml:space="preserve"> </w:t>
      </w:r>
      <w:r w:rsidRPr="004A4B6C">
        <w:rPr>
          <w:rFonts w:ascii="Arial" w:hAnsi="Arial" w:cs="Arial"/>
          <w:color w:val="000009"/>
          <w:sz w:val="24"/>
          <w:szCs w:val="24"/>
        </w:rPr>
        <w:t>12,5</w:t>
      </w:r>
      <w:r w:rsidRPr="004A4B6C">
        <w:rPr>
          <w:rFonts w:ascii="Arial" w:hAnsi="Arial" w:cs="Arial"/>
          <w:color w:val="000009"/>
          <w:spacing w:val="-1"/>
          <w:sz w:val="24"/>
          <w:szCs w:val="24"/>
        </w:rPr>
        <w:t xml:space="preserve"> </w:t>
      </w:r>
      <w:r w:rsidRPr="004A4B6C">
        <w:rPr>
          <w:rFonts w:ascii="Arial" w:hAnsi="Arial" w:cs="Arial"/>
          <w:color w:val="000009"/>
          <w:sz w:val="24"/>
          <w:szCs w:val="24"/>
        </w:rPr>
        <w:t>x</w:t>
      </w:r>
      <w:r w:rsidRPr="004A4B6C">
        <w:rPr>
          <w:rFonts w:ascii="Arial" w:hAnsi="Arial" w:cs="Arial"/>
          <w:color w:val="000009"/>
          <w:spacing w:val="-2"/>
          <w:sz w:val="24"/>
          <w:szCs w:val="24"/>
        </w:rPr>
        <w:t xml:space="preserve"> </w:t>
      </w:r>
      <w:r w:rsidRPr="004A4B6C">
        <w:rPr>
          <w:rFonts w:ascii="Arial" w:hAnsi="Arial" w:cs="Arial"/>
          <w:color w:val="000009"/>
          <w:sz w:val="24"/>
          <w:szCs w:val="24"/>
        </w:rPr>
        <w:t>1,50</w:t>
      </w:r>
      <w:r w:rsidRPr="004A4B6C">
        <w:rPr>
          <w:rFonts w:ascii="Arial" w:hAnsi="Arial" w:cs="Arial"/>
          <w:color w:val="000009"/>
          <w:spacing w:val="-3"/>
          <w:sz w:val="24"/>
          <w:szCs w:val="24"/>
        </w:rPr>
        <w:t xml:space="preserve"> </w:t>
      </w:r>
      <w:r w:rsidRPr="004A4B6C">
        <w:rPr>
          <w:rFonts w:ascii="Arial" w:hAnsi="Arial" w:cs="Arial"/>
          <w:color w:val="000009"/>
          <w:sz w:val="24"/>
          <w:szCs w:val="24"/>
        </w:rPr>
        <w:t>m da</w:t>
      </w:r>
      <w:r w:rsidRPr="004A4B6C">
        <w:rPr>
          <w:rFonts w:ascii="Arial" w:hAnsi="Arial" w:cs="Arial"/>
          <w:color w:val="000009"/>
          <w:spacing w:val="-5"/>
          <w:sz w:val="24"/>
          <w:szCs w:val="24"/>
        </w:rPr>
        <w:t xml:space="preserve"> </w:t>
      </w:r>
      <w:proofErr w:type="spellStart"/>
      <w:r w:rsidRPr="004A4B6C">
        <w:rPr>
          <w:rFonts w:ascii="Arial" w:hAnsi="Arial" w:cs="Arial"/>
          <w:color w:val="000009"/>
          <w:sz w:val="24"/>
          <w:szCs w:val="24"/>
        </w:rPr>
        <w:t>Fluidra</w:t>
      </w:r>
      <w:proofErr w:type="spellEnd"/>
      <w:r w:rsidRPr="004A4B6C">
        <w:rPr>
          <w:rFonts w:ascii="Arial" w:hAnsi="Arial" w:cs="Arial"/>
          <w:color w:val="000009"/>
          <w:spacing w:val="-4"/>
          <w:sz w:val="24"/>
          <w:szCs w:val="24"/>
        </w:rPr>
        <w:t xml:space="preserve"> </w:t>
      </w:r>
      <w:r w:rsidRPr="004A4B6C">
        <w:rPr>
          <w:rFonts w:ascii="Arial" w:hAnsi="Arial" w:cs="Arial"/>
          <w:color w:val="000009"/>
          <w:sz w:val="24"/>
          <w:szCs w:val="24"/>
        </w:rPr>
        <w:t>ou</w:t>
      </w:r>
      <w:r w:rsidRPr="004A4B6C">
        <w:rPr>
          <w:rFonts w:ascii="Arial" w:hAnsi="Arial" w:cs="Arial"/>
          <w:color w:val="000009"/>
          <w:spacing w:val="-3"/>
          <w:sz w:val="24"/>
          <w:szCs w:val="24"/>
        </w:rPr>
        <w:t xml:space="preserve"> </w:t>
      </w:r>
      <w:r w:rsidRPr="004A4B6C">
        <w:rPr>
          <w:rFonts w:ascii="Arial" w:hAnsi="Arial" w:cs="Arial"/>
          <w:color w:val="000009"/>
          <w:sz w:val="24"/>
          <w:szCs w:val="24"/>
        </w:rPr>
        <w:t>similar</w:t>
      </w:r>
    </w:p>
    <w:p w:rsidR="00E33478" w:rsidRPr="004A4B6C" w:rsidRDefault="00E33478" w:rsidP="00E33478">
      <w:pPr>
        <w:pStyle w:val="Corpodetexto"/>
        <w:spacing w:before="238"/>
        <w:ind w:left="699" w:right="110"/>
        <w:rPr>
          <w:rFonts w:cs="Arial"/>
          <w:color w:val="000009"/>
          <w:szCs w:val="24"/>
        </w:rPr>
      </w:pPr>
      <w:r w:rsidRPr="004A4B6C">
        <w:rPr>
          <w:rFonts w:cs="Arial"/>
          <w:color w:val="000009"/>
          <w:spacing w:val="-1"/>
          <w:szCs w:val="24"/>
        </w:rPr>
        <w:t>O</w:t>
      </w:r>
      <w:r w:rsidRPr="004A4B6C">
        <w:rPr>
          <w:rFonts w:cs="Arial"/>
          <w:color w:val="000009"/>
          <w:spacing w:val="-12"/>
          <w:szCs w:val="24"/>
        </w:rPr>
        <w:t xml:space="preserve"> </w:t>
      </w:r>
      <w:r w:rsidRPr="004A4B6C">
        <w:rPr>
          <w:rFonts w:cs="Arial"/>
          <w:color w:val="000009"/>
          <w:spacing w:val="-1"/>
          <w:szCs w:val="24"/>
        </w:rPr>
        <w:t>sistema</w:t>
      </w:r>
      <w:r w:rsidRPr="004A4B6C">
        <w:rPr>
          <w:rFonts w:cs="Arial"/>
          <w:color w:val="000009"/>
          <w:spacing w:val="-12"/>
          <w:szCs w:val="24"/>
        </w:rPr>
        <w:t xml:space="preserve"> </w:t>
      </w:r>
      <w:r w:rsidRPr="004A4B6C">
        <w:rPr>
          <w:rFonts w:cs="Arial"/>
          <w:color w:val="000009"/>
          <w:spacing w:val="-1"/>
          <w:szCs w:val="24"/>
        </w:rPr>
        <w:t>de</w:t>
      </w:r>
      <w:r w:rsidRPr="004A4B6C">
        <w:rPr>
          <w:rFonts w:cs="Arial"/>
          <w:color w:val="000009"/>
          <w:spacing w:val="-14"/>
          <w:szCs w:val="24"/>
        </w:rPr>
        <w:t xml:space="preserve"> </w:t>
      </w:r>
      <w:r w:rsidRPr="004A4B6C">
        <w:rPr>
          <w:rFonts w:cs="Arial"/>
          <w:color w:val="000009"/>
          <w:spacing w:val="-1"/>
          <w:szCs w:val="24"/>
        </w:rPr>
        <w:t>aquecimento</w:t>
      </w:r>
      <w:r w:rsidRPr="004A4B6C">
        <w:rPr>
          <w:rFonts w:cs="Arial"/>
          <w:color w:val="000009"/>
          <w:spacing w:val="-13"/>
          <w:szCs w:val="24"/>
        </w:rPr>
        <w:t xml:space="preserve"> </w:t>
      </w:r>
      <w:r w:rsidRPr="004A4B6C">
        <w:rPr>
          <w:rFonts w:cs="Arial"/>
          <w:color w:val="000009"/>
          <w:spacing w:val="-1"/>
          <w:szCs w:val="24"/>
        </w:rPr>
        <w:t>para</w:t>
      </w:r>
      <w:r w:rsidRPr="004A4B6C">
        <w:rPr>
          <w:rFonts w:cs="Arial"/>
          <w:color w:val="000009"/>
          <w:spacing w:val="-12"/>
          <w:szCs w:val="24"/>
        </w:rPr>
        <w:t xml:space="preserve"> </w:t>
      </w:r>
      <w:r w:rsidRPr="004A4B6C">
        <w:rPr>
          <w:rFonts w:cs="Arial"/>
          <w:color w:val="000009"/>
          <w:szCs w:val="24"/>
        </w:rPr>
        <w:t>piscina</w:t>
      </w:r>
      <w:r w:rsidRPr="004A4B6C">
        <w:rPr>
          <w:rFonts w:cs="Arial"/>
          <w:color w:val="000009"/>
          <w:spacing w:val="-12"/>
          <w:szCs w:val="24"/>
        </w:rPr>
        <w:t xml:space="preserve"> </w:t>
      </w:r>
      <w:r w:rsidRPr="004A4B6C">
        <w:rPr>
          <w:rFonts w:cs="Arial"/>
          <w:color w:val="000009"/>
          <w:szCs w:val="24"/>
        </w:rPr>
        <w:t>semiolímpica</w:t>
      </w:r>
      <w:r w:rsidRPr="004A4B6C">
        <w:rPr>
          <w:rFonts w:cs="Arial"/>
          <w:color w:val="000009"/>
          <w:spacing w:val="-12"/>
          <w:szCs w:val="24"/>
        </w:rPr>
        <w:t xml:space="preserve"> </w:t>
      </w:r>
      <w:r w:rsidRPr="004A4B6C">
        <w:rPr>
          <w:rFonts w:cs="Arial"/>
          <w:color w:val="000009"/>
          <w:szCs w:val="24"/>
        </w:rPr>
        <w:t>é</w:t>
      </w:r>
      <w:r w:rsidRPr="004A4B6C">
        <w:rPr>
          <w:rFonts w:cs="Arial"/>
          <w:color w:val="000009"/>
          <w:spacing w:val="-14"/>
          <w:szCs w:val="24"/>
        </w:rPr>
        <w:t xml:space="preserve"> </w:t>
      </w:r>
      <w:r w:rsidRPr="004A4B6C">
        <w:rPr>
          <w:rFonts w:cs="Arial"/>
          <w:color w:val="000009"/>
          <w:szCs w:val="24"/>
        </w:rPr>
        <w:t>composto</w:t>
      </w:r>
      <w:r w:rsidRPr="004A4B6C">
        <w:rPr>
          <w:rFonts w:cs="Arial"/>
          <w:color w:val="000009"/>
          <w:spacing w:val="-10"/>
          <w:szCs w:val="24"/>
        </w:rPr>
        <w:t xml:space="preserve"> </w:t>
      </w:r>
      <w:r w:rsidRPr="004A4B6C">
        <w:rPr>
          <w:rFonts w:cs="Arial"/>
          <w:color w:val="000009"/>
          <w:szCs w:val="24"/>
        </w:rPr>
        <w:t>pela</w:t>
      </w:r>
      <w:r w:rsidRPr="004A4B6C">
        <w:rPr>
          <w:rFonts w:cs="Arial"/>
          <w:color w:val="000009"/>
          <w:spacing w:val="-10"/>
          <w:szCs w:val="24"/>
        </w:rPr>
        <w:t xml:space="preserve"> </w:t>
      </w:r>
      <w:r w:rsidRPr="004A4B6C">
        <w:rPr>
          <w:rFonts w:cs="Arial"/>
          <w:color w:val="000009"/>
          <w:szCs w:val="24"/>
        </w:rPr>
        <w:t>Bomba</w:t>
      </w:r>
      <w:r w:rsidRPr="004A4B6C">
        <w:rPr>
          <w:rFonts w:cs="Arial"/>
          <w:color w:val="000009"/>
          <w:spacing w:val="-12"/>
          <w:szCs w:val="24"/>
        </w:rPr>
        <w:t xml:space="preserve"> </w:t>
      </w:r>
      <w:r w:rsidRPr="004A4B6C">
        <w:rPr>
          <w:rFonts w:cs="Arial"/>
          <w:color w:val="000009"/>
          <w:szCs w:val="24"/>
        </w:rPr>
        <w:t>de</w:t>
      </w:r>
      <w:r w:rsidRPr="004A4B6C">
        <w:rPr>
          <w:rFonts w:cs="Arial"/>
          <w:color w:val="000009"/>
          <w:spacing w:val="-14"/>
          <w:szCs w:val="24"/>
        </w:rPr>
        <w:t xml:space="preserve"> </w:t>
      </w:r>
      <w:r w:rsidRPr="004A4B6C">
        <w:rPr>
          <w:rFonts w:cs="Arial"/>
          <w:color w:val="000009"/>
          <w:szCs w:val="24"/>
        </w:rPr>
        <w:t>calor</w:t>
      </w:r>
      <w:r w:rsidRPr="004A4B6C">
        <w:rPr>
          <w:rFonts w:cs="Arial"/>
          <w:color w:val="000009"/>
          <w:spacing w:val="-12"/>
          <w:szCs w:val="24"/>
        </w:rPr>
        <w:t xml:space="preserve"> </w:t>
      </w:r>
      <w:r w:rsidRPr="004A4B6C">
        <w:rPr>
          <w:rFonts w:cs="Arial"/>
          <w:color w:val="000009"/>
          <w:szCs w:val="24"/>
        </w:rPr>
        <w:t>top+47</w:t>
      </w:r>
      <w:r w:rsidRPr="004A4B6C">
        <w:rPr>
          <w:rFonts w:cs="Arial"/>
          <w:color w:val="000009"/>
          <w:spacing w:val="-11"/>
          <w:szCs w:val="24"/>
        </w:rPr>
        <w:t xml:space="preserve"> </w:t>
      </w:r>
      <w:r w:rsidRPr="004A4B6C">
        <w:rPr>
          <w:rFonts w:cs="Arial"/>
          <w:color w:val="000009"/>
          <w:szCs w:val="24"/>
        </w:rPr>
        <w:t>(47,0kw)</w:t>
      </w:r>
      <w:r w:rsidRPr="004A4B6C">
        <w:rPr>
          <w:rFonts w:cs="Arial"/>
          <w:color w:val="000009"/>
          <w:spacing w:val="-47"/>
          <w:szCs w:val="24"/>
        </w:rPr>
        <w:t xml:space="preserve"> </w:t>
      </w:r>
      <w:r w:rsidRPr="004A4B6C">
        <w:rPr>
          <w:rFonts w:cs="Arial"/>
          <w:color w:val="000009"/>
          <w:szCs w:val="24"/>
        </w:rPr>
        <w:t>monofásica</w:t>
      </w:r>
      <w:r w:rsidRPr="004A4B6C">
        <w:rPr>
          <w:rFonts w:cs="Arial"/>
          <w:color w:val="000009"/>
          <w:spacing w:val="-4"/>
          <w:szCs w:val="24"/>
        </w:rPr>
        <w:t xml:space="preserve"> </w:t>
      </w:r>
      <w:r w:rsidRPr="004A4B6C">
        <w:rPr>
          <w:rFonts w:cs="Arial"/>
          <w:color w:val="000009"/>
          <w:szCs w:val="24"/>
        </w:rPr>
        <w:t>220v</w:t>
      </w:r>
      <w:r w:rsidRPr="004A4B6C">
        <w:rPr>
          <w:rFonts w:cs="Arial"/>
          <w:color w:val="000009"/>
          <w:spacing w:val="-3"/>
          <w:szCs w:val="24"/>
        </w:rPr>
        <w:t xml:space="preserve"> </w:t>
      </w:r>
      <w:r w:rsidRPr="004A4B6C">
        <w:rPr>
          <w:rFonts w:cs="Arial"/>
          <w:color w:val="000009"/>
          <w:szCs w:val="24"/>
        </w:rPr>
        <w:t>60hz.</w:t>
      </w:r>
      <w:r w:rsidRPr="004A4B6C">
        <w:rPr>
          <w:rFonts w:cs="Arial"/>
          <w:color w:val="000009"/>
          <w:spacing w:val="-3"/>
          <w:szCs w:val="24"/>
        </w:rPr>
        <w:t xml:space="preserve"> </w:t>
      </w:r>
      <w:r w:rsidRPr="004A4B6C">
        <w:rPr>
          <w:rFonts w:cs="Arial"/>
          <w:color w:val="000009"/>
          <w:szCs w:val="24"/>
        </w:rPr>
        <w:t>Para</w:t>
      </w:r>
      <w:r w:rsidRPr="004A4B6C">
        <w:rPr>
          <w:rFonts w:cs="Arial"/>
          <w:color w:val="000009"/>
          <w:spacing w:val="-5"/>
          <w:szCs w:val="24"/>
        </w:rPr>
        <w:t xml:space="preserve"> </w:t>
      </w:r>
      <w:r w:rsidRPr="004A4B6C">
        <w:rPr>
          <w:rFonts w:cs="Arial"/>
          <w:color w:val="000009"/>
          <w:szCs w:val="24"/>
        </w:rPr>
        <w:t>mais</w:t>
      </w:r>
      <w:r w:rsidRPr="004A4B6C">
        <w:rPr>
          <w:rFonts w:cs="Arial"/>
          <w:color w:val="000009"/>
          <w:spacing w:val="-2"/>
          <w:szCs w:val="24"/>
        </w:rPr>
        <w:t xml:space="preserve"> </w:t>
      </w:r>
      <w:r w:rsidRPr="004A4B6C">
        <w:rPr>
          <w:rFonts w:cs="Arial"/>
          <w:color w:val="000009"/>
          <w:szCs w:val="24"/>
        </w:rPr>
        <w:t>informações</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detalhes,</w:t>
      </w:r>
      <w:r w:rsidRPr="004A4B6C">
        <w:rPr>
          <w:rFonts w:cs="Arial"/>
          <w:color w:val="000009"/>
          <w:spacing w:val="-2"/>
          <w:szCs w:val="24"/>
        </w:rPr>
        <w:t xml:space="preserve"> </w:t>
      </w:r>
      <w:r w:rsidRPr="004A4B6C">
        <w:rPr>
          <w:rFonts w:cs="Arial"/>
          <w:color w:val="000009"/>
          <w:szCs w:val="24"/>
        </w:rPr>
        <w:t>consultar</w:t>
      </w:r>
      <w:r w:rsidRPr="004A4B6C">
        <w:rPr>
          <w:rFonts w:cs="Arial"/>
          <w:color w:val="000009"/>
          <w:spacing w:val="-2"/>
          <w:szCs w:val="24"/>
        </w:rPr>
        <w:t xml:space="preserve"> </w:t>
      </w:r>
      <w:r w:rsidRPr="004A4B6C">
        <w:rPr>
          <w:rFonts w:cs="Arial"/>
          <w:color w:val="000009"/>
          <w:szCs w:val="24"/>
        </w:rPr>
        <w:t>fabricante/fornecedor.</w:t>
      </w:r>
    </w:p>
    <w:p w:rsidR="00E33478" w:rsidRPr="004A4B6C" w:rsidRDefault="00E33478" w:rsidP="00E33478">
      <w:pPr>
        <w:pStyle w:val="Corpodetexto"/>
        <w:spacing w:before="238"/>
        <w:ind w:left="699" w:right="110"/>
        <w:rPr>
          <w:rFonts w:cs="Arial"/>
          <w:szCs w:val="24"/>
        </w:rPr>
      </w:pPr>
    </w:p>
    <w:p w:rsidR="00E33478" w:rsidRPr="004A4B6C" w:rsidRDefault="00E33478" w:rsidP="00E33478">
      <w:pPr>
        <w:pStyle w:val="Ttulo1"/>
        <w:keepNext w:val="0"/>
        <w:keepLines w:val="0"/>
        <w:widowControl w:val="0"/>
        <w:numPr>
          <w:ilvl w:val="0"/>
          <w:numId w:val="22"/>
        </w:numPr>
        <w:tabs>
          <w:tab w:val="left" w:pos="566"/>
        </w:tabs>
        <w:autoSpaceDE w:val="0"/>
        <w:autoSpaceDN w:val="0"/>
        <w:spacing w:before="0" w:line="240" w:lineRule="auto"/>
        <w:ind w:hanging="434"/>
        <w:rPr>
          <w:rFonts w:ascii="Arial" w:hAnsi="Arial" w:cs="Arial"/>
          <w:sz w:val="24"/>
          <w:szCs w:val="24"/>
        </w:rPr>
      </w:pPr>
      <w:bookmarkStart w:id="172" w:name="_Toc148452321"/>
      <w:r w:rsidRPr="004A4B6C">
        <w:rPr>
          <w:rFonts w:ascii="Arial" w:hAnsi="Arial" w:cs="Arial"/>
          <w:sz w:val="24"/>
          <w:szCs w:val="24"/>
        </w:rPr>
        <w:t>Sistema</w:t>
      </w:r>
      <w:r w:rsidRPr="004A4B6C">
        <w:rPr>
          <w:rFonts w:ascii="Arial" w:hAnsi="Arial" w:cs="Arial"/>
          <w:spacing w:val="-3"/>
          <w:sz w:val="24"/>
          <w:szCs w:val="24"/>
        </w:rPr>
        <w:t xml:space="preserve"> </w:t>
      </w:r>
      <w:r w:rsidRPr="004A4B6C">
        <w:rPr>
          <w:rFonts w:ascii="Arial" w:hAnsi="Arial" w:cs="Arial"/>
          <w:sz w:val="24"/>
          <w:szCs w:val="24"/>
        </w:rPr>
        <w:t>Fotovoltaico</w:t>
      </w:r>
      <w:bookmarkEnd w:id="172"/>
    </w:p>
    <w:p w:rsidR="00E33478" w:rsidRPr="004A4B6C" w:rsidRDefault="00E33478" w:rsidP="00E33478">
      <w:pPr>
        <w:pStyle w:val="Ttulo1"/>
        <w:tabs>
          <w:tab w:val="left" w:pos="566"/>
        </w:tabs>
        <w:rPr>
          <w:rFonts w:ascii="Arial" w:hAnsi="Arial" w:cs="Arial"/>
          <w:sz w:val="24"/>
          <w:szCs w:val="24"/>
        </w:rPr>
      </w:pPr>
    </w:p>
    <w:p w:rsidR="00E33478" w:rsidRPr="004A4B6C" w:rsidRDefault="00E33478" w:rsidP="00E33478">
      <w:pPr>
        <w:ind w:firstLine="433"/>
        <w:jc w:val="both"/>
        <w:rPr>
          <w:rFonts w:ascii="Arial" w:hAnsi="Arial" w:cs="Arial"/>
          <w:sz w:val="24"/>
          <w:szCs w:val="24"/>
        </w:rPr>
      </w:pPr>
      <w:r w:rsidRPr="004A4B6C">
        <w:rPr>
          <w:rFonts w:ascii="Arial" w:hAnsi="Arial" w:cs="Arial"/>
          <w:sz w:val="24"/>
          <w:szCs w:val="24"/>
        </w:rPr>
        <w:t>Será feita a instalação de um sistema fotovoltaico com capacidade de até 45kW. Esta iniciativa visa proporcionar benefícios significativos, tanto em termos econômicos quanto na otimização do sistema de aquecimento. A tecnologia fotovoltaica se baseia na conversão direta da radiação solar em eletricidade através de células solares. Os componentes fundamentais desse sistema incluem:</w:t>
      </w:r>
    </w:p>
    <w:p w:rsidR="00E33478" w:rsidRPr="004A4B6C" w:rsidRDefault="00E33478" w:rsidP="00E33478">
      <w:pPr>
        <w:ind w:firstLine="433"/>
        <w:jc w:val="both"/>
        <w:rPr>
          <w:rFonts w:ascii="Arial" w:hAnsi="Arial" w:cs="Arial"/>
          <w:sz w:val="24"/>
          <w:szCs w:val="24"/>
        </w:rPr>
      </w:pPr>
    </w:p>
    <w:p w:rsidR="00E33478" w:rsidRPr="004A4B6C" w:rsidRDefault="00B21816" w:rsidP="00E33478">
      <w:pPr>
        <w:jc w:val="both"/>
        <w:rPr>
          <w:rFonts w:ascii="Arial" w:hAnsi="Arial" w:cs="Arial"/>
          <w:sz w:val="24"/>
          <w:szCs w:val="24"/>
        </w:rPr>
      </w:pPr>
      <w:r>
        <w:rPr>
          <w:rFonts w:ascii="Arial" w:hAnsi="Arial" w:cs="Arial"/>
          <w:b/>
          <w:sz w:val="24"/>
          <w:szCs w:val="24"/>
        </w:rPr>
        <w:t>14</w:t>
      </w:r>
      <w:r w:rsidR="00E33478" w:rsidRPr="004A4B6C">
        <w:rPr>
          <w:rFonts w:ascii="Arial" w:hAnsi="Arial" w:cs="Arial"/>
          <w:b/>
          <w:sz w:val="24"/>
          <w:szCs w:val="24"/>
        </w:rPr>
        <w:t>.1. Painéis Solares (Módulos Fotovoltaicos):</w:t>
      </w:r>
      <w:r w:rsidR="00E33478" w:rsidRPr="004A4B6C">
        <w:rPr>
          <w:rFonts w:ascii="Arial" w:hAnsi="Arial" w:cs="Arial"/>
          <w:sz w:val="24"/>
          <w:szCs w:val="24"/>
        </w:rPr>
        <w:t xml:space="preserve"> Constituem o principal componente de qualquer sistema fotovoltaico. São compostos por várias células solares conectadas em série ou paralelo. Cada célula converte a radiação solar em eletricidade.</w:t>
      </w:r>
    </w:p>
    <w:p w:rsidR="00E33478" w:rsidRPr="004A4B6C" w:rsidRDefault="00E33478" w:rsidP="00E33478">
      <w:pPr>
        <w:jc w:val="both"/>
        <w:rPr>
          <w:rFonts w:ascii="Arial" w:hAnsi="Arial" w:cs="Arial"/>
          <w:sz w:val="24"/>
          <w:szCs w:val="24"/>
        </w:rPr>
      </w:pPr>
    </w:p>
    <w:p w:rsidR="00E33478" w:rsidRPr="004A4B6C" w:rsidRDefault="00B21816" w:rsidP="00E33478">
      <w:pPr>
        <w:jc w:val="both"/>
        <w:rPr>
          <w:rFonts w:ascii="Arial" w:hAnsi="Arial" w:cs="Arial"/>
          <w:sz w:val="24"/>
          <w:szCs w:val="24"/>
        </w:rPr>
      </w:pPr>
      <w:r>
        <w:rPr>
          <w:rFonts w:ascii="Arial" w:hAnsi="Arial" w:cs="Arial"/>
          <w:b/>
          <w:sz w:val="24"/>
          <w:szCs w:val="24"/>
        </w:rPr>
        <w:t>14</w:t>
      </w:r>
      <w:r w:rsidR="00E33478" w:rsidRPr="004A4B6C">
        <w:rPr>
          <w:rFonts w:ascii="Arial" w:hAnsi="Arial" w:cs="Arial"/>
          <w:b/>
          <w:sz w:val="24"/>
          <w:szCs w:val="24"/>
        </w:rPr>
        <w:t>.2. Inversor Solar:</w:t>
      </w:r>
      <w:r w:rsidR="00E33478" w:rsidRPr="004A4B6C">
        <w:rPr>
          <w:rFonts w:ascii="Arial" w:hAnsi="Arial" w:cs="Arial"/>
          <w:sz w:val="24"/>
          <w:szCs w:val="24"/>
        </w:rPr>
        <w:t xml:space="preserve"> Converte a corrente contínua (CC) gerada pelos painéis solares em corrente alternada (CA), que é o tipo de corrente utilizado nas redes elétricas residenciais e comerciais.</w:t>
      </w:r>
    </w:p>
    <w:p w:rsidR="00E33478" w:rsidRPr="004A4B6C" w:rsidRDefault="00E33478" w:rsidP="00E33478">
      <w:pPr>
        <w:jc w:val="both"/>
        <w:rPr>
          <w:rFonts w:ascii="Arial" w:hAnsi="Arial" w:cs="Arial"/>
          <w:sz w:val="24"/>
          <w:szCs w:val="24"/>
        </w:rPr>
      </w:pPr>
    </w:p>
    <w:p w:rsidR="00E33478" w:rsidRPr="004A4B6C" w:rsidRDefault="00E33478" w:rsidP="00E33478">
      <w:pPr>
        <w:jc w:val="both"/>
        <w:rPr>
          <w:rFonts w:ascii="Arial" w:hAnsi="Arial" w:cs="Arial"/>
          <w:sz w:val="24"/>
          <w:szCs w:val="24"/>
        </w:rPr>
      </w:pPr>
      <w:r w:rsidRPr="004A4B6C">
        <w:rPr>
          <w:rFonts w:ascii="Arial" w:hAnsi="Arial" w:cs="Arial"/>
          <w:b/>
          <w:sz w:val="24"/>
          <w:szCs w:val="24"/>
        </w:rPr>
        <w:t>1</w:t>
      </w:r>
      <w:r w:rsidR="00B21816">
        <w:rPr>
          <w:rFonts w:ascii="Arial" w:hAnsi="Arial" w:cs="Arial"/>
          <w:b/>
          <w:sz w:val="24"/>
          <w:szCs w:val="24"/>
        </w:rPr>
        <w:t>4</w:t>
      </w:r>
      <w:r w:rsidRPr="004A4B6C">
        <w:rPr>
          <w:rFonts w:ascii="Arial" w:hAnsi="Arial" w:cs="Arial"/>
          <w:b/>
          <w:sz w:val="24"/>
          <w:szCs w:val="24"/>
        </w:rPr>
        <w:t>.3. Sistema de Montagem:</w:t>
      </w:r>
      <w:r w:rsidRPr="004A4B6C">
        <w:rPr>
          <w:rFonts w:ascii="Arial" w:hAnsi="Arial" w:cs="Arial"/>
          <w:sz w:val="24"/>
          <w:szCs w:val="24"/>
        </w:rPr>
        <w:t xml:space="preserve"> Estruturas que suportam os painéis solares. Podem ser instaladas em telhados ou no solo.</w:t>
      </w:r>
    </w:p>
    <w:p w:rsidR="00E33478" w:rsidRPr="004A4B6C" w:rsidRDefault="00E33478" w:rsidP="00E33478">
      <w:pPr>
        <w:jc w:val="both"/>
        <w:rPr>
          <w:rFonts w:ascii="Arial" w:hAnsi="Arial" w:cs="Arial"/>
          <w:sz w:val="24"/>
          <w:szCs w:val="24"/>
        </w:rPr>
      </w:pPr>
    </w:p>
    <w:p w:rsidR="00E33478" w:rsidRPr="004A4B6C" w:rsidRDefault="00B21816" w:rsidP="00E33478">
      <w:pPr>
        <w:jc w:val="both"/>
        <w:rPr>
          <w:rFonts w:ascii="Arial" w:hAnsi="Arial" w:cs="Arial"/>
          <w:sz w:val="24"/>
          <w:szCs w:val="24"/>
        </w:rPr>
      </w:pPr>
      <w:r>
        <w:rPr>
          <w:rFonts w:ascii="Arial" w:hAnsi="Arial" w:cs="Arial"/>
          <w:b/>
          <w:sz w:val="24"/>
          <w:szCs w:val="24"/>
        </w:rPr>
        <w:t>14</w:t>
      </w:r>
      <w:r w:rsidR="00E33478" w:rsidRPr="004A4B6C">
        <w:rPr>
          <w:rFonts w:ascii="Arial" w:hAnsi="Arial" w:cs="Arial"/>
          <w:b/>
          <w:sz w:val="24"/>
          <w:szCs w:val="24"/>
        </w:rPr>
        <w:t>.4. Medidores:</w:t>
      </w:r>
      <w:r w:rsidR="00E33478" w:rsidRPr="004A4B6C">
        <w:rPr>
          <w:rFonts w:ascii="Arial" w:hAnsi="Arial" w:cs="Arial"/>
          <w:sz w:val="24"/>
          <w:szCs w:val="24"/>
        </w:rPr>
        <w:t xml:space="preserve"> Medem a quantidade de eletricidade produzida e consumida. Alguns sistemas possuem medidores bidirecionais que medem tanto a energia enviada para a rede quanto a consumida da rede.</w:t>
      </w:r>
    </w:p>
    <w:p w:rsidR="00E33478" w:rsidRPr="004A4B6C" w:rsidRDefault="00E33478" w:rsidP="00E33478">
      <w:pPr>
        <w:jc w:val="both"/>
        <w:rPr>
          <w:rFonts w:ascii="Arial" w:hAnsi="Arial" w:cs="Arial"/>
          <w:sz w:val="24"/>
          <w:szCs w:val="24"/>
        </w:rPr>
      </w:pPr>
    </w:p>
    <w:p w:rsidR="00E33478" w:rsidRPr="004A4B6C" w:rsidRDefault="008E5BD6" w:rsidP="00E33478">
      <w:pPr>
        <w:jc w:val="both"/>
        <w:rPr>
          <w:rFonts w:ascii="Arial" w:hAnsi="Arial" w:cs="Arial"/>
          <w:sz w:val="24"/>
          <w:szCs w:val="24"/>
        </w:rPr>
      </w:pPr>
      <w:r>
        <w:rPr>
          <w:rFonts w:ascii="Arial" w:hAnsi="Arial" w:cs="Arial"/>
          <w:b/>
          <w:sz w:val="24"/>
          <w:szCs w:val="24"/>
        </w:rPr>
        <w:t>14</w:t>
      </w:r>
      <w:r w:rsidR="00E33478" w:rsidRPr="004A4B6C">
        <w:rPr>
          <w:rFonts w:ascii="Arial" w:hAnsi="Arial" w:cs="Arial"/>
          <w:b/>
          <w:sz w:val="24"/>
          <w:szCs w:val="24"/>
        </w:rPr>
        <w:t>.5. Sistema de Proteção:</w:t>
      </w:r>
      <w:r w:rsidR="00E33478" w:rsidRPr="004A4B6C">
        <w:rPr>
          <w:rFonts w:ascii="Arial" w:hAnsi="Arial" w:cs="Arial"/>
          <w:sz w:val="24"/>
          <w:szCs w:val="24"/>
        </w:rPr>
        <w:t xml:space="preserve"> Inclui disjuntores e fusíveis para proteger o sistema contra sobrecargas e curtos-circuitos.</w:t>
      </w:r>
    </w:p>
    <w:p w:rsidR="00E33478" w:rsidRPr="004A4B6C" w:rsidRDefault="00E33478" w:rsidP="00E33478">
      <w:pPr>
        <w:jc w:val="both"/>
        <w:rPr>
          <w:rFonts w:ascii="Arial" w:hAnsi="Arial" w:cs="Arial"/>
          <w:sz w:val="24"/>
          <w:szCs w:val="24"/>
        </w:rPr>
      </w:pPr>
    </w:p>
    <w:p w:rsidR="00E33478" w:rsidRPr="004A4B6C" w:rsidRDefault="00E33478" w:rsidP="00E33478">
      <w:pPr>
        <w:jc w:val="both"/>
        <w:rPr>
          <w:rFonts w:ascii="Arial" w:hAnsi="Arial" w:cs="Arial"/>
          <w:sz w:val="24"/>
          <w:szCs w:val="24"/>
        </w:rPr>
      </w:pPr>
      <w:r w:rsidRPr="004A4B6C">
        <w:rPr>
          <w:rFonts w:ascii="Arial" w:hAnsi="Arial" w:cs="Arial"/>
          <w:sz w:val="24"/>
          <w:szCs w:val="24"/>
        </w:rPr>
        <w:t>Após a instalação, é fundamental testar o sistema para garantir o funcionamento correto. Verificar todas as conexões, monitorar a produção de energia e assegurar de que o sistema está integrado à rede elétrica conforme as normas locais.</w:t>
      </w:r>
    </w:p>
    <w:p w:rsidR="00E33478" w:rsidRPr="004A4B6C" w:rsidRDefault="00E33478" w:rsidP="00E33478">
      <w:pPr>
        <w:pStyle w:val="Corpodetexto"/>
        <w:spacing w:before="238"/>
        <w:ind w:left="699" w:right="110"/>
        <w:rPr>
          <w:rFonts w:cs="Arial"/>
          <w:szCs w:val="24"/>
        </w:rPr>
      </w:pPr>
    </w:p>
    <w:p w:rsidR="00E33478" w:rsidRPr="004A4B6C" w:rsidRDefault="00E33478" w:rsidP="00E33478">
      <w:pPr>
        <w:pStyle w:val="Ttulo1"/>
        <w:keepNext w:val="0"/>
        <w:keepLines w:val="0"/>
        <w:widowControl w:val="0"/>
        <w:numPr>
          <w:ilvl w:val="0"/>
          <w:numId w:val="22"/>
        </w:numPr>
        <w:tabs>
          <w:tab w:val="left" w:pos="566"/>
        </w:tabs>
        <w:autoSpaceDE w:val="0"/>
        <w:autoSpaceDN w:val="0"/>
        <w:spacing w:before="44" w:line="240" w:lineRule="auto"/>
        <w:ind w:hanging="434"/>
        <w:rPr>
          <w:rFonts w:ascii="Arial" w:hAnsi="Arial" w:cs="Arial"/>
          <w:sz w:val="24"/>
          <w:szCs w:val="24"/>
        </w:rPr>
      </w:pPr>
      <w:bookmarkStart w:id="173" w:name="_bookmark80"/>
      <w:bookmarkStart w:id="174" w:name="_Toc148452322"/>
      <w:bookmarkEnd w:id="173"/>
      <w:r w:rsidRPr="004A4B6C">
        <w:rPr>
          <w:rFonts w:ascii="Arial" w:hAnsi="Arial" w:cs="Arial"/>
          <w:sz w:val="24"/>
          <w:szCs w:val="24"/>
        </w:rPr>
        <w:t>Limpeza</w:t>
      </w:r>
      <w:r w:rsidRPr="004A4B6C">
        <w:rPr>
          <w:rFonts w:ascii="Arial" w:hAnsi="Arial" w:cs="Arial"/>
          <w:spacing w:val="-5"/>
          <w:sz w:val="24"/>
          <w:szCs w:val="24"/>
        </w:rPr>
        <w:t xml:space="preserve"> </w:t>
      </w:r>
      <w:r w:rsidRPr="004A4B6C">
        <w:rPr>
          <w:rFonts w:ascii="Arial" w:hAnsi="Arial" w:cs="Arial"/>
          <w:sz w:val="24"/>
          <w:szCs w:val="24"/>
        </w:rPr>
        <w:t>geral</w:t>
      </w:r>
      <w:r w:rsidRPr="004A4B6C">
        <w:rPr>
          <w:rFonts w:ascii="Arial" w:hAnsi="Arial" w:cs="Arial"/>
          <w:spacing w:val="-2"/>
          <w:sz w:val="24"/>
          <w:szCs w:val="24"/>
        </w:rPr>
        <w:t xml:space="preserve"> </w:t>
      </w:r>
      <w:r w:rsidRPr="004A4B6C">
        <w:rPr>
          <w:rFonts w:ascii="Arial" w:hAnsi="Arial" w:cs="Arial"/>
          <w:sz w:val="24"/>
          <w:szCs w:val="24"/>
        </w:rPr>
        <w:t>da</w:t>
      </w:r>
      <w:r w:rsidRPr="004A4B6C">
        <w:rPr>
          <w:rFonts w:ascii="Arial" w:hAnsi="Arial" w:cs="Arial"/>
          <w:spacing w:val="-2"/>
          <w:sz w:val="24"/>
          <w:szCs w:val="24"/>
        </w:rPr>
        <w:t xml:space="preserve"> </w:t>
      </w:r>
      <w:r w:rsidRPr="004A4B6C">
        <w:rPr>
          <w:rFonts w:ascii="Arial" w:hAnsi="Arial" w:cs="Arial"/>
          <w:sz w:val="24"/>
          <w:szCs w:val="24"/>
        </w:rPr>
        <w:t>obra</w:t>
      </w:r>
      <w:bookmarkEnd w:id="174"/>
    </w:p>
    <w:p w:rsidR="00E33478" w:rsidRPr="004A4B6C" w:rsidRDefault="00E33478" w:rsidP="00E33478">
      <w:pPr>
        <w:pStyle w:val="Corpodetexto"/>
        <w:spacing w:before="8"/>
        <w:rPr>
          <w:rFonts w:cs="Arial"/>
          <w:b/>
          <w:szCs w:val="24"/>
        </w:rPr>
      </w:pPr>
    </w:p>
    <w:p w:rsidR="00E33478" w:rsidRPr="004A4B6C" w:rsidRDefault="00E33478" w:rsidP="00E33478">
      <w:pPr>
        <w:pStyle w:val="Corpodetexto"/>
        <w:spacing w:before="1"/>
        <w:ind w:left="699"/>
        <w:rPr>
          <w:rFonts w:cs="Arial"/>
          <w:szCs w:val="24"/>
        </w:rPr>
      </w:pPr>
      <w:r w:rsidRPr="004A4B6C">
        <w:rPr>
          <w:rFonts w:cs="Arial"/>
          <w:color w:val="000009"/>
          <w:szCs w:val="24"/>
        </w:rPr>
        <w:t>Normas</w:t>
      </w:r>
      <w:r w:rsidRPr="004A4B6C">
        <w:rPr>
          <w:rFonts w:cs="Arial"/>
          <w:color w:val="000009"/>
          <w:spacing w:val="-1"/>
          <w:szCs w:val="24"/>
        </w:rPr>
        <w:t xml:space="preserve"> </w:t>
      </w:r>
      <w:r w:rsidRPr="004A4B6C">
        <w:rPr>
          <w:rFonts w:cs="Arial"/>
          <w:color w:val="000009"/>
          <w:szCs w:val="24"/>
        </w:rPr>
        <w:t>Gerais</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3"/>
          <w:szCs w:val="24"/>
        </w:rPr>
        <w:t xml:space="preserve"> </w:t>
      </w:r>
      <w:r w:rsidRPr="004A4B6C">
        <w:rPr>
          <w:rFonts w:cs="Arial"/>
          <w:color w:val="000009"/>
          <w:szCs w:val="24"/>
        </w:rPr>
        <w:t>Limpeza</w:t>
      </w:r>
    </w:p>
    <w:p w:rsidR="00E33478" w:rsidRPr="004A4B6C" w:rsidRDefault="00E33478" w:rsidP="00B21816">
      <w:pPr>
        <w:pStyle w:val="Corpodetexto"/>
        <w:spacing w:after="0" w:line="276" w:lineRule="auto"/>
        <w:rPr>
          <w:rFonts w:cs="Arial"/>
          <w:szCs w:val="24"/>
        </w:rPr>
      </w:pPr>
    </w:p>
    <w:p w:rsidR="00E33478" w:rsidRPr="004A4B6C" w:rsidRDefault="00E33478" w:rsidP="00B21816">
      <w:pPr>
        <w:pStyle w:val="Corpodetexto"/>
        <w:tabs>
          <w:tab w:val="left" w:pos="6379"/>
        </w:tabs>
        <w:spacing w:after="0" w:line="276" w:lineRule="auto"/>
        <w:ind w:left="699" w:right="139"/>
        <w:rPr>
          <w:rFonts w:cs="Arial"/>
          <w:szCs w:val="24"/>
        </w:rPr>
      </w:pPr>
      <w:r w:rsidRPr="004A4B6C">
        <w:rPr>
          <w:rFonts w:cs="Arial"/>
          <w:color w:val="000009"/>
          <w:szCs w:val="24"/>
        </w:rPr>
        <w:t xml:space="preserve">O serviço será entregue em perfeito estado de </w:t>
      </w:r>
      <w:proofErr w:type="spellStart"/>
      <w:r w:rsidRPr="004A4B6C">
        <w:rPr>
          <w:rFonts w:cs="Arial"/>
          <w:color w:val="000009"/>
          <w:szCs w:val="24"/>
        </w:rPr>
        <w:t>impeza</w:t>
      </w:r>
      <w:proofErr w:type="spellEnd"/>
      <w:r w:rsidRPr="004A4B6C">
        <w:rPr>
          <w:rFonts w:cs="Arial"/>
          <w:color w:val="000009"/>
          <w:szCs w:val="24"/>
        </w:rPr>
        <w:t xml:space="preserve"> e conservação.</w:t>
      </w:r>
      <w:r w:rsidRPr="004A4B6C">
        <w:rPr>
          <w:rFonts w:cs="Arial"/>
          <w:color w:val="000009"/>
          <w:spacing w:val="-47"/>
          <w:szCs w:val="24"/>
        </w:rPr>
        <w:t xml:space="preserve"> </w:t>
      </w:r>
      <w:r w:rsidRPr="004A4B6C">
        <w:rPr>
          <w:rFonts w:cs="Arial"/>
          <w:color w:val="000009"/>
          <w:szCs w:val="24"/>
        </w:rPr>
        <w:t>Todo</w:t>
      </w:r>
      <w:r w:rsidRPr="004A4B6C">
        <w:rPr>
          <w:rFonts w:cs="Arial"/>
          <w:color w:val="000009"/>
          <w:spacing w:val="-3"/>
          <w:szCs w:val="24"/>
        </w:rPr>
        <w:t xml:space="preserve"> </w:t>
      </w:r>
      <w:r w:rsidRPr="004A4B6C">
        <w:rPr>
          <w:rFonts w:cs="Arial"/>
          <w:color w:val="000009"/>
          <w:szCs w:val="24"/>
        </w:rPr>
        <w:t>o</w:t>
      </w:r>
      <w:r w:rsidRPr="004A4B6C">
        <w:rPr>
          <w:rFonts w:cs="Arial"/>
          <w:color w:val="000009"/>
          <w:spacing w:val="-1"/>
          <w:szCs w:val="24"/>
        </w:rPr>
        <w:t xml:space="preserve"> </w:t>
      </w:r>
      <w:r w:rsidRPr="004A4B6C">
        <w:rPr>
          <w:rFonts w:cs="Arial"/>
          <w:color w:val="000009"/>
          <w:szCs w:val="24"/>
        </w:rPr>
        <w:t>entulho</w:t>
      </w:r>
      <w:r w:rsidRPr="004A4B6C">
        <w:rPr>
          <w:rFonts w:cs="Arial"/>
          <w:color w:val="000009"/>
          <w:spacing w:val="-2"/>
          <w:szCs w:val="24"/>
        </w:rPr>
        <w:t xml:space="preserve"> </w:t>
      </w:r>
      <w:r w:rsidRPr="004A4B6C">
        <w:rPr>
          <w:rFonts w:cs="Arial"/>
          <w:color w:val="000009"/>
          <w:szCs w:val="24"/>
        </w:rPr>
        <w:t>deverá</w:t>
      </w:r>
      <w:r w:rsidRPr="004A4B6C">
        <w:rPr>
          <w:rFonts w:cs="Arial"/>
          <w:color w:val="000009"/>
          <w:spacing w:val="-3"/>
          <w:szCs w:val="24"/>
        </w:rPr>
        <w:t xml:space="preserve"> </w:t>
      </w:r>
      <w:r w:rsidRPr="004A4B6C">
        <w:rPr>
          <w:rFonts w:cs="Arial"/>
          <w:color w:val="000009"/>
          <w:szCs w:val="24"/>
        </w:rPr>
        <w:t>ser</w:t>
      </w:r>
      <w:r w:rsidRPr="004A4B6C">
        <w:rPr>
          <w:rFonts w:cs="Arial"/>
          <w:color w:val="000009"/>
          <w:spacing w:val="-2"/>
          <w:szCs w:val="24"/>
        </w:rPr>
        <w:t xml:space="preserve"> </w:t>
      </w:r>
      <w:r w:rsidRPr="004A4B6C">
        <w:rPr>
          <w:rFonts w:cs="Arial"/>
          <w:color w:val="000009"/>
          <w:szCs w:val="24"/>
        </w:rPr>
        <w:t>removido</w:t>
      </w:r>
      <w:r w:rsidRPr="004A4B6C">
        <w:rPr>
          <w:rFonts w:cs="Arial"/>
          <w:color w:val="000009"/>
          <w:spacing w:val="1"/>
          <w:szCs w:val="24"/>
        </w:rPr>
        <w:t xml:space="preserve"> </w:t>
      </w:r>
      <w:r w:rsidRPr="004A4B6C">
        <w:rPr>
          <w:rFonts w:cs="Arial"/>
          <w:color w:val="000009"/>
          <w:szCs w:val="24"/>
        </w:rPr>
        <w:t>pela</w:t>
      </w:r>
      <w:r w:rsidRPr="004A4B6C">
        <w:rPr>
          <w:rFonts w:cs="Arial"/>
          <w:color w:val="000009"/>
          <w:spacing w:val="-4"/>
          <w:szCs w:val="24"/>
        </w:rPr>
        <w:t xml:space="preserve"> </w:t>
      </w:r>
      <w:r w:rsidRPr="004A4B6C">
        <w:rPr>
          <w:rFonts w:cs="Arial"/>
          <w:color w:val="000009"/>
          <w:szCs w:val="24"/>
        </w:rPr>
        <w:t>CONTRATADA.</w:t>
      </w:r>
    </w:p>
    <w:p w:rsidR="00E33478" w:rsidRPr="004A4B6C" w:rsidRDefault="00E33478" w:rsidP="00E33478">
      <w:pPr>
        <w:pStyle w:val="Corpodetexto"/>
        <w:spacing w:before="2"/>
        <w:ind w:left="699" w:right="106"/>
        <w:rPr>
          <w:rFonts w:cs="Arial"/>
          <w:szCs w:val="24"/>
        </w:rPr>
      </w:pPr>
      <w:r w:rsidRPr="004A4B6C">
        <w:rPr>
          <w:rFonts w:cs="Arial"/>
          <w:color w:val="000009"/>
          <w:szCs w:val="24"/>
        </w:rPr>
        <w:t>Durante o</w:t>
      </w:r>
      <w:r w:rsidRPr="004A4B6C">
        <w:rPr>
          <w:rFonts w:cs="Arial"/>
          <w:color w:val="000009"/>
          <w:spacing w:val="1"/>
          <w:szCs w:val="24"/>
        </w:rPr>
        <w:t xml:space="preserve"> </w:t>
      </w:r>
      <w:r w:rsidRPr="004A4B6C">
        <w:rPr>
          <w:rFonts w:cs="Arial"/>
          <w:color w:val="000009"/>
          <w:szCs w:val="24"/>
        </w:rPr>
        <w:t>desenvolvimento</w:t>
      </w:r>
      <w:r w:rsidRPr="004A4B6C">
        <w:rPr>
          <w:rFonts w:cs="Arial"/>
          <w:color w:val="000009"/>
          <w:spacing w:val="1"/>
          <w:szCs w:val="24"/>
        </w:rPr>
        <w:t xml:space="preserve"> </w:t>
      </w:r>
      <w:r w:rsidRPr="004A4B6C">
        <w:rPr>
          <w:rFonts w:cs="Arial"/>
          <w:color w:val="000009"/>
          <w:szCs w:val="24"/>
        </w:rPr>
        <w:t>do</w:t>
      </w:r>
      <w:r w:rsidRPr="004A4B6C">
        <w:rPr>
          <w:rFonts w:cs="Arial"/>
          <w:color w:val="000009"/>
          <w:spacing w:val="1"/>
          <w:szCs w:val="24"/>
        </w:rPr>
        <w:t xml:space="preserve"> </w:t>
      </w:r>
      <w:r w:rsidRPr="004A4B6C">
        <w:rPr>
          <w:rFonts w:cs="Arial"/>
          <w:color w:val="000009"/>
          <w:szCs w:val="24"/>
        </w:rPr>
        <w:t>serviço,</w:t>
      </w:r>
      <w:r w:rsidRPr="004A4B6C">
        <w:rPr>
          <w:rFonts w:cs="Arial"/>
          <w:color w:val="000009"/>
          <w:spacing w:val="1"/>
          <w:szCs w:val="24"/>
        </w:rPr>
        <w:t xml:space="preserve"> </w:t>
      </w:r>
      <w:r w:rsidRPr="004A4B6C">
        <w:rPr>
          <w:rFonts w:cs="Arial"/>
          <w:color w:val="000009"/>
          <w:szCs w:val="24"/>
        </w:rPr>
        <w:t>será obrigatória a proteção</w:t>
      </w:r>
      <w:r w:rsidRPr="004A4B6C">
        <w:rPr>
          <w:rFonts w:cs="Arial"/>
          <w:color w:val="000009"/>
          <w:spacing w:val="1"/>
          <w:szCs w:val="24"/>
        </w:rPr>
        <w:t xml:space="preserve"> </w:t>
      </w:r>
      <w:r w:rsidRPr="004A4B6C">
        <w:rPr>
          <w:rFonts w:cs="Arial"/>
          <w:color w:val="000009"/>
          <w:szCs w:val="24"/>
        </w:rPr>
        <w:t>dos pisos cerâmicos</w:t>
      </w:r>
      <w:r w:rsidRPr="004A4B6C">
        <w:rPr>
          <w:rFonts w:cs="Arial"/>
          <w:color w:val="000009"/>
          <w:spacing w:val="1"/>
          <w:szCs w:val="24"/>
        </w:rPr>
        <w:t xml:space="preserve"> </w:t>
      </w:r>
      <w:r w:rsidRPr="004A4B6C">
        <w:rPr>
          <w:rFonts w:cs="Arial"/>
          <w:color w:val="000009"/>
          <w:szCs w:val="24"/>
        </w:rPr>
        <w:t>recém-</w:t>
      </w:r>
      <w:r w:rsidRPr="004A4B6C">
        <w:rPr>
          <w:rFonts w:cs="Arial"/>
          <w:color w:val="000009"/>
          <w:spacing w:val="1"/>
          <w:szCs w:val="24"/>
        </w:rPr>
        <w:t xml:space="preserve"> </w:t>
      </w:r>
      <w:r w:rsidRPr="004A4B6C">
        <w:rPr>
          <w:rFonts w:cs="Arial"/>
          <w:color w:val="000009"/>
          <w:szCs w:val="24"/>
        </w:rPr>
        <w:t>concluídos, com tecidos de saco de linhagem e gesso, nos casos em que a duração do serviço ou a</w:t>
      </w:r>
      <w:r w:rsidRPr="004A4B6C">
        <w:rPr>
          <w:rFonts w:cs="Arial"/>
          <w:color w:val="000009"/>
          <w:spacing w:val="1"/>
          <w:szCs w:val="24"/>
        </w:rPr>
        <w:t xml:space="preserve"> </w:t>
      </w:r>
      <w:r w:rsidRPr="004A4B6C">
        <w:rPr>
          <w:rFonts w:cs="Arial"/>
          <w:color w:val="000009"/>
          <w:szCs w:val="24"/>
        </w:rPr>
        <w:t>passagem</w:t>
      </w:r>
      <w:r w:rsidRPr="004A4B6C">
        <w:rPr>
          <w:rFonts w:cs="Arial"/>
          <w:color w:val="000009"/>
          <w:spacing w:val="-2"/>
          <w:szCs w:val="24"/>
        </w:rPr>
        <w:t xml:space="preserve"> </w:t>
      </w:r>
      <w:r w:rsidRPr="004A4B6C">
        <w:rPr>
          <w:rFonts w:cs="Arial"/>
          <w:color w:val="000009"/>
          <w:szCs w:val="24"/>
        </w:rPr>
        <w:t>obrigatória</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operários</w:t>
      </w:r>
      <w:r w:rsidRPr="004A4B6C">
        <w:rPr>
          <w:rFonts w:cs="Arial"/>
          <w:color w:val="000009"/>
          <w:spacing w:val="-2"/>
          <w:szCs w:val="24"/>
        </w:rPr>
        <w:t xml:space="preserve"> </w:t>
      </w:r>
      <w:r w:rsidRPr="004A4B6C">
        <w:rPr>
          <w:rFonts w:cs="Arial"/>
          <w:color w:val="000009"/>
          <w:szCs w:val="24"/>
        </w:rPr>
        <w:t>assim</w:t>
      </w:r>
      <w:r w:rsidRPr="004A4B6C">
        <w:rPr>
          <w:rFonts w:cs="Arial"/>
          <w:color w:val="000009"/>
          <w:spacing w:val="1"/>
          <w:szCs w:val="24"/>
        </w:rPr>
        <w:t xml:space="preserve"> </w:t>
      </w:r>
      <w:r w:rsidRPr="004A4B6C">
        <w:rPr>
          <w:rFonts w:cs="Arial"/>
          <w:color w:val="000009"/>
          <w:szCs w:val="24"/>
        </w:rPr>
        <w:t>o</w:t>
      </w:r>
      <w:r w:rsidRPr="004A4B6C">
        <w:rPr>
          <w:rFonts w:cs="Arial"/>
          <w:color w:val="000009"/>
          <w:spacing w:val="-1"/>
          <w:szCs w:val="24"/>
        </w:rPr>
        <w:t xml:space="preserve"> </w:t>
      </w:r>
      <w:r w:rsidRPr="004A4B6C">
        <w:rPr>
          <w:rFonts w:cs="Arial"/>
          <w:color w:val="000009"/>
          <w:szCs w:val="24"/>
        </w:rPr>
        <w:t>exigirem.</w:t>
      </w:r>
    </w:p>
    <w:p w:rsidR="00E33478" w:rsidRPr="004A4B6C" w:rsidRDefault="00E33478" w:rsidP="00E33478">
      <w:pPr>
        <w:pStyle w:val="Corpodetexto"/>
        <w:ind w:left="699" w:right="113"/>
        <w:rPr>
          <w:rFonts w:cs="Arial"/>
          <w:szCs w:val="24"/>
        </w:rPr>
      </w:pPr>
      <w:r w:rsidRPr="004A4B6C">
        <w:rPr>
          <w:rFonts w:cs="Arial"/>
          <w:color w:val="000009"/>
          <w:szCs w:val="24"/>
        </w:rPr>
        <w:t>Serão lavados convenientemente e de acordo com as especificações, os pisos e paredes cerâmicos,</w:t>
      </w:r>
      <w:r w:rsidRPr="004A4B6C">
        <w:rPr>
          <w:rFonts w:cs="Arial"/>
          <w:color w:val="000009"/>
          <w:spacing w:val="1"/>
          <w:szCs w:val="24"/>
        </w:rPr>
        <w:t xml:space="preserve"> </w:t>
      </w:r>
      <w:r w:rsidRPr="004A4B6C">
        <w:rPr>
          <w:rFonts w:cs="Arial"/>
          <w:color w:val="000009"/>
          <w:szCs w:val="24"/>
        </w:rPr>
        <w:t>pisos</w:t>
      </w:r>
      <w:r w:rsidRPr="004A4B6C">
        <w:rPr>
          <w:rFonts w:cs="Arial"/>
          <w:color w:val="000009"/>
          <w:spacing w:val="1"/>
          <w:szCs w:val="24"/>
        </w:rPr>
        <w:t xml:space="preserve"> </w:t>
      </w:r>
      <w:proofErr w:type="spellStart"/>
      <w:r w:rsidRPr="004A4B6C">
        <w:rPr>
          <w:rFonts w:cs="Arial"/>
          <w:color w:val="000009"/>
          <w:szCs w:val="24"/>
        </w:rPr>
        <w:t>vinílico</w:t>
      </w:r>
      <w:proofErr w:type="spellEnd"/>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epóxi</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ainda,</w:t>
      </w:r>
      <w:r w:rsidRPr="004A4B6C">
        <w:rPr>
          <w:rFonts w:cs="Arial"/>
          <w:color w:val="000009"/>
          <w:spacing w:val="1"/>
          <w:szCs w:val="24"/>
        </w:rPr>
        <w:t xml:space="preserve"> </w:t>
      </w:r>
      <w:r w:rsidRPr="004A4B6C">
        <w:rPr>
          <w:rFonts w:cs="Arial"/>
          <w:color w:val="000009"/>
          <w:szCs w:val="24"/>
        </w:rPr>
        <w:t>aparelhos</w:t>
      </w:r>
      <w:r w:rsidRPr="004A4B6C">
        <w:rPr>
          <w:rFonts w:cs="Arial"/>
          <w:color w:val="000009"/>
          <w:spacing w:val="1"/>
          <w:szCs w:val="24"/>
        </w:rPr>
        <w:t xml:space="preserve"> </w:t>
      </w:r>
      <w:r w:rsidRPr="004A4B6C">
        <w:rPr>
          <w:rFonts w:cs="Arial"/>
          <w:color w:val="000009"/>
          <w:szCs w:val="24"/>
        </w:rPr>
        <w:t>sanitários,</w:t>
      </w:r>
      <w:r w:rsidRPr="004A4B6C">
        <w:rPr>
          <w:rFonts w:cs="Arial"/>
          <w:color w:val="000009"/>
          <w:spacing w:val="1"/>
          <w:szCs w:val="24"/>
        </w:rPr>
        <w:t xml:space="preserve"> </w:t>
      </w:r>
      <w:r w:rsidRPr="004A4B6C">
        <w:rPr>
          <w:rFonts w:cs="Arial"/>
          <w:color w:val="000009"/>
          <w:szCs w:val="24"/>
        </w:rPr>
        <w:t>vidros,</w:t>
      </w:r>
      <w:r w:rsidRPr="004A4B6C">
        <w:rPr>
          <w:rFonts w:cs="Arial"/>
          <w:color w:val="000009"/>
          <w:spacing w:val="1"/>
          <w:szCs w:val="24"/>
        </w:rPr>
        <w:t xml:space="preserve"> </w:t>
      </w:r>
      <w:r w:rsidRPr="004A4B6C">
        <w:rPr>
          <w:rFonts w:cs="Arial"/>
          <w:color w:val="000009"/>
          <w:szCs w:val="24"/>
        </w:rPr>
        <w:t>ferragens</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metais,</w:t>
      </w:r>
      <w:r w:rsidRPr="004A4B6C">
        <w:rPr>
          <w:rFonts w:cs="Arial"/>
          <w:color w:val="000009"/>
          <w:spacing w:val="1"/>
          <w:szCs w:val="24"/>
        </w:rPr>
        <w:t xml:space="preserve"> </w:t>
      </w:r>
      <w:r w:rsidRPr="004A4B6C">
        <w:rPr>
          <w:rFonts w:cs="Arial"/>
          <w:color w:val="000009"/>
          <w:szCs w:val="24"/>
        </w:rPr>
        <w:t>devendo</w:t>
      </w:r>
      <w:r w:rsidRPr="004A4B6C">
        <w:rPr>
          <w:rFonts w:cs="Arial"/>
          <w:color w:val="000009"/>
          <w:spacing w:val="1"/>
          <w:szCs w:val="24"/>
        </w:rPr>
        <w:t xml:space="preserve"> </w:t>
      </w:r>
      <w:r w:rsidRPr="004A4B6C">
        <w:rPr>
          <w:rFonts w:cs="Arial"/>
          <w:color w:val="000009"/>
          <w:szCs w:val="24"/>
        </w:rPr>
        <w:t>ser</w:t>
      </w:r>
      <w:r w:rsidRPr="004A4B6C">
        <w:rPr>
          <w:rFonts w:cs="Arial"/>
          <w:color w:val="000009"/>
          <w:spacing w:val="1"/>
          <w:szCs w:val="24"/>
        </w:rPr>
        <w:t xml:space="preserve"> </w:t>
      </w:r>
      <w:r w:rsidRPr="004A4B6C">
        <w:rPr>
          <w:rFonts w:cs="Arial"/>
          <w:color w:val="000009"/>
          <w:szCs w:val="24"/>
        </w:rPr>
        <w:t>removidos</w:t>
      </w:r>
      <w:r w:rsidRPr="004A4B6C">
        <w:rPr>
          <w:rFonts w:cs="Arial"/>
          <w:color w:val="000009"/>
          <w:spacing w:val="-1"/>
          <w:szCs w:val="24"/>
        </w:rPr>
        <w:t xml:space="preserve"> </w:t>
      </w:r>
      <w:r w:rsidRPr="004A4B6C">
        <w:rPr>
          <w:rFonts w:cs="Arial"/>
          <w:color w:val="000009"/>
          <w:szCs w:val="24"/>
        </w:rPr>
        <w:t>quaisquer</w:t>
      </w:r>
      <w:r w:rsidRPr="004A4B6C">
        <w:rPr>
          <w:rFonts w:cs="Arial"/>
          <w:color w:val="000009"/>
          <w:spacing w:val="-2"/>
          <w:szCs w:val="24"/>
        </w:rPr>
        <w:t xml:space="preserve"> </w:t>
      </w:r>
      <w:r w:rsidRPr="004A4B6C">
        <w:rPr>
          <w:rFonts w:cs="Arial"/>
          <w:color w:val="000009"/>
          <w:szCs w:val="24"/>
        </w:rPr>
        <w:t>vestígios de</w:t>
      </w:r>
      <w:r w:rsidRPr="004A4B6C">
        <w:rPr>
          <w:rFonts w:cs="Arial"/>
          <w:color w:val="000009"/>
          <w:spacing w:val="-2"/>
          <w:szCs w:val="24"/>
        </w:rPr>
        <w:t xml:space="preserve"> </w:t>
      </w:r>
      <w:r w:rsidRPr="004A4B6C">
        <w:rPr>
          <w:rFonts w:cs="Arial"/>
          <w:color w:val="000009"/>
          <w:szCs w:val="24"/>
        </w:rPr>
        <w:t>tintas,</w:t>
      </w:r>
      <w:r w:rsidRPr="004A4B6C">
        <w:rPr>
          <w:rFonts w:cs="Arial"/>
          <w:color w:val="000009"/>
          <w:spacing w:val="-2"/>
          <w:szCs w:val="24"/>
        </w:rPr>
        <w:t xml:space="preserve"> </w:t>
      </w:r>
      <w:r w:rsidRPr="004A4B6C">
        <w:rPr>
          <w:rFonts w:cs="Arial"/>
          <w:color w:val="000009"/>
          <w:szCs w:val="24"/>
        </w:rPr>
        <w:t>manchas</w:t>
      </w:r>
      <w:r w:rsidRPr="004A4B6C">
        <w:rPr>
          <w:rFonts w:cs="Arial"/>
          <w:color w:val="000009"/>
          <w:spacing w:val="-3"/>
          <w:szCs w:val="24"/>
        </w:rPr>
        <w:t xml:space="preserve"> </w:t>
      </w:r>
      <w:r w:rsidRPr="004A4B6C">
        <w:rPr>
          <w:rFonts w:cs="Arial"/>
          <w:color w:val="000009"/>
          <w:szCs w:val="24"/>
        </w:rPr>
        <w:t>e argamassa.</w:t>
      </w:r>
    </w:p>
    <w:p w:rsidR="00E33478" w:rsidRPr="004A4B6C" w:rsidRDefault="00E33478" w:rsidP="00E33478">
      <w:pPr>
        <w:pStyle w:val="Corpodetexto"/>
        <w:ind w:left="699" w:right="111"/>
        <w:rPr>
          <w:rFonts w:cs="Arial"/>
          <w:szCs w:val="24"/>
        </w:rPr>
      </w:pPr>
      <w:r w:rsidRPr="004A4B6C">
        <w:rPr>
          <w:rFonts w:cs="Arial"/>
          <w:color w:val="000009"/>
          <w:spacing w:val="-1"/>
          <w:szCs w:val="24"/>
        </w:rPr>
        <w:t>As</w:t>
      </w:r>
      <w:r w:rsidRPr="004A4B6C">
        <w:rPr>
          <w:rFonts w:cs="Arial"/>
          <w:color w:val="000009"/>
          <w:spacing w:val="-10"/>
          <w:szCs w:val="24"/>
        </w:rPr>
        <w:t xml:space="preserve"> </w:t>
      </w:r>
      <w:r w:rsidRPr="004A4B6C">
        <w:rPr>
          <w:rFonts w:cs="Arial"/>
          <w:color w:val="000009"/>
          <w:spacing w:val="-1"/>
          <w:szCs w:val="24"/>
        </w:rPr>
        <w:t>cerâmicas</w:t>
      </w:r>
      <w:r w:rsidRPr="004A4B6C">
        <w:rPr>
          <w:rFonts w:cs="Arial"/>
          <w:color w:val="000009"/>
          <w:spacing w:val="-9"/>
          <w:szCs w:val="24"/>
        </w:rPr>
        <w:t xml:space="preserve"> </w:t>
      </w:r>
      <w:r w:rsidRPr="004A4B6C">
        <w:rPr>
          <w:rFonts w:cs="Arial"/>
          <w:color w:val="000009"/>
          <w:spacing w:val="-1"/>
          <w:szCs w:val="24"/>
        </w:rPr>
        <w:t>serão</w:t>
      </w:r>
      <w:r w:rsidRPr="004A4B6C">
        <w:rPr>
          <w:rFonts w:cs="Arial"/>
          <w:color w:val="000009"/>
          <w:spacing w:val="-10"/>
          <w:szCs w:val="24"/>
        </w:rPr>
        <w:t xml:space="preserve"> </w:t>
      </w:r>
      <w:r w:rsidRPr="004A4B6C">
        <w:rPr>
          <w:rFonts w:cs="Arial"/>
          <w:color w:val="000009"/>
          <w:spacing w:val="-1"/>
          <w:szCs w:val="24"/>
        </w:rPr>
        <w:t>inicialmente</w:t>
      </w:r>
      <w:r w:rsidRPr="004A4B6C">
        <w:rPr>
          <w:rFonts w:cs="Arial"/>
          <w:color w:val="000009"/>
          <w:spacing w:val="-9"/>
          <w:szCs w:val="24"/>
        </w:rPr>
        <w:t xml:space="preserve"> </w:t>
      </w:r>
      <w:r w:rsidRPr="004A4B6C">
        <w:rPr>
          <w:rFonts w:cs="Arial"/>
          <w:color w:val="000009"/>
          <w:szCs w:val="24"/>
        </w:rPr>
        <w:t>limpas</w:t>
      </w:r>
      <w:r w:rsidRPr="004A4B6C">
        <w:rPr>
          <w:rFonts w:cs="Arial"/>
          <w:color w:val="000009"/>
          <w:spacing w:val="-11"/>
          <w:szCs w:val="24"/>
        </w:rPr>
        <w:t xml:space="preserve"> </w:t>
      </w:r>
      <w:r w:rsidRPr="004A4B6C">
        <w:rPr>
          <w:rFonts w:cs="Arial"/>
          <w:color w:val="000009"/>
          <w:szCs w:val="24"/>
        </w:rPr>
        <w:t>com</w:t>
      </w:r>
      <w:r w:rsidRPr="004A4B6C">
        <w:rPr>
          <w:rFonts w:cs="Arial"/>
          <w:color w:val="000009"/>
          <w:spacing w:val="-11"/>
          <w:szCs w:val="24"/>
        </w:rPr>
        <w:t xml:space="preserve"> </w:t>
      </w:r>
      <w:r w:rsidRPr="004A4B6C">
        <w:rPr>
          <w:rFonts w:cs="Arial"/>
          <w:color w:val="000009"/>
          <w:szCs w:val="24"/>
        </w:rPr>
        <w:t>pano</w:t>
      </w:r>
      <w:r w:rsidRPr="004A4B6C">
        <w:rPr>
          <w:rFonts w:cs="Arial"/>
          <w:color w:val="000009"/>
          <w:spacing w:val="-11"/>
          <w:szCs w:val="24"/>
        </w:rPr>
        <w:t xml:space="preserve"> </w:t>
      </w:r>
      <w:r w:rsidRPr="004A4B6C">
        <w:rPr>
          <w:rFonts w:cs="Arial"/>
          <w:color w:val="000009"/>
          <w:szCs w:val="24"/>
        </w:rPr>
        <w:t>seco;</w:t>
      </w:r>
      <w:r w:rsidRPr="004A4B6C">
        <w:rPr>
          <w:rFonts w:cs="Arial"/>
          <w:color w:val="000009"/>
          <w:spacing w:val="-11"/>
          <w:szCs w:val="24"/>
        </w:rPr>
        <w:t xml:space="preserve"> </w:t>
      </w:r>
      <w:r w:rsidRPr="004A4B6C">
        <w:rPr>
          <w:rFonts w:cs="Arial"/>
          <w:color w:val="000009"/>
          <w:szCs w:val="24"/>
        </w:rPr>
        <w:t>salpicos</w:t>
      </w:r>
      <w:r w:rsidRPr="004A4B6C">
        <w:rPr>
          <w:rFonts w:cs="Arial"/>
          <w:color w:val="000009"/>
          <w:spacing w:val="-9"/>
          <w:szCs w:val="24"/>
        </w:rPr>
        <w:t xml:space="preserve"> </w:t>
      </w:r>
      <w:r w:rsidRPr="004A4B6C">
        <w:rPr>
          <w:rFonts w:cs="Arial"/>
          <w:color w:val="000009"/>
          <w:szCs w:val="24"/>
        </w:rPr>
        <w:t>de</w:t>
      </w:r>
      <w:r w:rsidRPr="004A4B6C">
        <w:rPr>
          <w:rFonts w:cs="Arial"/>
          <w:color w:val="000009"/>
          <w:spacing w:val="-10"/>
          <w:szCs w:val="24"/>
        </w:rPr>
        <w:t xml:space="preserve"> </w:t>
      </w:r>
      <w:r w:rsidRPr="004A4B6C">
        <w:rPr>
          <w:rFonts w:cs="Arial"/>
          <w:color w:val="000009"/>
          <w:szCs w:val="24"/>
        </w:rPr>
        <w:t>argamassa</w:t>
      </w:r>
      <w:r w:rsidRPr="004A4B6C">
        <w:rPr>
          <w:rFonts w:cs="Arial"/>
          <w:color w:val="000009"/>
          <w:spacing w:val="-12"/>
          <w:szCs w:val="24"/>
        </w:rPr>
        <w:t xml:space="preserve"> </w:t>
      </w:r>
      <w:r w:rsidRPr="004A4B6C">
        <w:rPr>
          <w:rFonts w:cs="Arial"/>
          <w:color w:val="000009"/>
          <w:szCs w:val="24"/>
        </w:rPr>
        <w:t>e</w:t>
      </w:r>
      <w:r w:rsidRPr="004A4B6C">
        <w:rPr>
          <w:rFonts w:cs="Arial"/>
          <w:color w:val="000009"/>
          <w:spacing w:val="-11"/>
          <w:szCs w:val="24"/>
        </w:rPr>
        <w:t xml:space="preserve"> </w:t>
      </w:r>
      <w:r w:rsidRPr="004A4B6C">
        <w:rPr>
          <w:rFonts w:cs="Arial"/>
          <w:color w:val="000009"/>
          <w:szCs w:val="24"/>
        </w:rPr>
        <w:t>tintas</w:t>
      </w:r>
      <w:r w:rsidRPr="004A4B6C">
        <w:rPr>
          <w:rFonts w:cs="Arial"/>
          <w:color w:val="000009"/>
          <w:spacing w:val="-9"/>
          <w:szCs w:val="24"/>
        </w:rPr>
        <w:t xml:space="preserve"> </w:t>
      </w:r>
      <w:r w:rsidRPr="004A4B6C">
        <w:rPr>
          <w:rFonts w:cs="Arial"/>
          <w:color w:val="000009"/>
          <w:szCs w:val="24"/>
        </w:rPr>
        <w:t>serão</w:t>
      </w:r>
      <w:r w:rsidRPr="004A4B6C">
        <w:rPr>
          <w:rFonts w:cs="Arial"/>
          <w:color w:val="000009"/>
          <w:spacing w:val="-10"/>
          <w:szCs w:val="24"/>
        </w:rPr>
        <w:t xml:space="preserve"> </w:t>
      </w:r>
      <w:r w:rsidRPr="004A4B6C">
        <w:rPr>
          <w:rFonts w:cs="Arial"/>
          <w:color w:val="000009"/>
          <w:szCs w:val="24"/>
        </w:rPr>
        <w:t>removidos</w:t>
      </w:r>
      <w:r w:rsidRPr="004A4B6C">
        <w:rPr>
          <w:rFonts w:cs="Arial"/>
          <w:color w:val="000009"/>
          <w:spacing w:val="-47"/>
          <w:szCs w:val="24"/>
        </w:rPr>
        <w:t xml:space="preserve"> </w:t>
      </w:r>
      <w:r w:rsidRPr="004A4B6C">
        <w:rPr>
          <w:rFonts w:cs="Arial"/>
          <w:color w:val="000009"/>
          <w:szCs w:val="24"/>
        </w:rPr>
        <w:t>com esponja de</w:t>
      </w:r>
      <w:r w:rsidRPr="004A4B6C">
        <w:rPr>
          <w:rFonts w:cs="Arial"/>
          <w:color w:val="000009"/>
          <w:spacing w:val="-3"/>
          <w:szCs w:val="24"/>
        </w:rPr>
        <w:t xml:space="preserve"> </w:t>
      </w:r>
      <w:r w:rsidRPr="004A4B6C">
        <w:rPr>
          <w:rFonts w:cs="Arial"/>
          <w:color w:val="000009"/>
          <w:szCs w:val="24"/>
        </w:rPr>
        <w:t>aço</w:t>
      </w:r>
      <w:r w:rsidRPr="004A4B6C">
        <w:rPr>
          <w:rFonts w:cs="Arial"/>
          <w:color w:val="000009"/>
          <w:spacing w:val="1"/>
          <w:szCs w:val="24"/>
        </w:rPr>
        <w:t xml:space="preserve"> </w:t>
      </w:r>
      <w:r w:rsidRPr="004A4B6C">
        <w:rPr>
          <w:rFonts w:cs="Arial"/>
          <w:color w:val="000009"/>
          <w:szCs w:val="24"/>
        </w:rPr>
        <w:t>fina;</w:t>
      </w:r>
      <w:r w:rsidRPr="004A4B6C">
        <w:rPr>
          <w:rFonts w:cs="Arial"/>
          <w:color w:val="000009"/>
          <w:spacing w:val="-1"/>
          <w:szCs w:val="24"/>
        </w:rPr>
        <w:t xml:space="preserve"> </w:t>
      </w:r>
      <w:r w:rsidRPr="004A4B6C">
        <w:rPr>
          <w:rFonts w:cs="Arial"/>
          <w:color w:val="000009"/>
          <w:szCs w:val="24"/>
        </w:rPr>
        <w:t>lavagem</w:t>
      </w:r>
      <w:r w:rsidRPr="004A4B6C">
        <w:rPr>
          <w:rFonts w:cs="Arial"/>
          <w:color w:val="000009"/>
          <w:spacing w:val="1"/>
          <w:szCs w:val="24"/>
        </w:rPr>
        <w:t xml:space="preserve"> </w:t>
      </w:r>
      <w:r w:rsidRPr="004A4B6C">
        <w:rPr>
          <w:rFonts w:cs="Arial"/>
          <w:color w:val="000009"/>
          <w:szCs w:val="24"/>
        </w:rPr>
        <w:t>final com</w:t>
      </w:r>
      <w:r w:rsidRPr="004A4B6C">
        <w:rPr>
          <w:rFonts w:cs="Arial"/>
          <w:color w:val="000009"/>
          <w:spacing w:val="1"/>
          <w:szCs w:val="24"/>
        </w:rPr>
        <w:t xml:space="preserve"> </w:t>
      </w:r>
      <w:r w:rsidRPr="004A4B6C">
        <w:rPr>
          <w:rFonts w:cs="Arial"/>
          <w:color w:val="000009"/>
          <w:szCs w:val="24"/>
        </w:rPr>
        <w:t>água</w:t>
      </w:r>
      <w:r w:rsidRPr="004A4B6C">
        <w:rPr>
          <w:rFonts w:cs="Arial"/>
          <w:color w:val="000009"/>
          <w:spacing w:val="-2"/>
          <w:szCs w:val="24"/>
        </w:rPr>
        <w:t xml:space="preserve"> </w:t>
      </w:r>
      <w:r w:rsidRPr="004A4B6C">
        <w:rPr>
          <w:rFonts w:cs="Arial"/>
          <w:color w:val="000009"/>
          <w:szCs w:val="24"/>
        </w:rPr>
        <w:t>em</w:t>
      </w:r>
      <w:r w:rsidRPr="004A4B6C">
        <w:rPr>
          <w:rFonts w:cs="Arial"/>
          <w:color w:val="000009"/>
          <w:spacing w:val="-2"/>
          <w:szCs w:val="24"/>
        </w:rPr>
        <w:t xml:space="preserve"> </w:t>
      </w:r>
      <w:r w:rsidRPr="004A4B6C">
        <w:rPr>
          <w:rFonts w:cs="Arial"/>
          <w:color w:val="000009"/>
          <w:szCs w:val="24"/>
        </w:rPr>
        <w:t>abundância.</w:t>
      </w:r>
    </w:p>
    <w:p w:rsidR="00E33478" w:rsidRPr="004A4B6C" w:rsidRDefault="00E33478" w:rsidP="00E33478">
      <w:pPr>
        <w:pStyle w:val="Corpodetexto"/>
        <w:ind w:left="699"/>
        <w:rPr>
          <w:rFonts w:cs="Arial"/>
          <w:szCs w:val="24"/>
        </w:rPr>
      </w:pP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limpeza</w:t>
      </w:r>
      <w:r w:rsidRPr="004A4B6C">
        <w:rPr>
          <w:rFonts w:cs="Arial"/>
          <w:color w:val="000009"/>
          <w:spacing w:val="-1"/>
          <w:szCs w:val="24"/>
        </w:rPr>
        <w:t xml:space="preserve"> </w:t>
      </w:r>
      <w:r w:rsidRPr="004A4B6C">
        <w:rPr>
          <w:rFonts w:cs="Arial"/>
          <w:color w:val="000009"/>
          <w:szCs w:val="24"/>
        </w:rPr>
        <w:t>dos</w:t>
      </w:r>
      <w:r w:rsidRPr="004A4B6C">
        <w:rPr>
          <w:rFonts w:cs="Arial"/>
          <w:color w:val="000009"/>
          <w:spacing w:val="-2"/>
          <w:szCs w:val="24"/>
        </w:rPr>
        <w:t xml:space="preserve"> </w:t>
      </w:r>
      <w:r w:rsidRPr="004A4B6C">
        <w:rPr>
          <w:rFonts w:cs="Arial"/>
          <w:color w:val="000009"/>
          <w:szCs w:val="24"/>
        </w:rPr>
        <w:t>vidros</w:t>
      </w:r>
      <w:r w:rsidRPr="004A4B6C">
        <w:rPr>
          <w:rFonts w:cs="Arial"/>
          <w:color w:val="000009"/>
          <w:spacing w:val="-4"/>
          <w:szCs w:val="24"/>
        </w:rPr>
        <w:t xml:space="preserve"> </w:t>
      </w:r>
      <w:r w:rsidRPr="004A4B6C">
        <w:rPr>
          <w:rFonts w:cs="Arial"/>
          <w:color w:val="000009"/>
          <w:szCs w:val="24"/>
        </w:rPr>
        <w:t>far-se-á com</w:t>
      </w:r>
      <w:r w:rsidRPr="004A4B6C">
        <w:rPr>
          <w:rFonts w:cs="Arial"/>
          <w:color w:val="000009"/>
          <w:spacing w:val="-3"/>
          <w:szCs w:val="24"/>
        </w:rPr>
        <w:t xml:space="preserve"> </w:t>
      </w:r>
      <w:r w:rsidRPr="004A4B6C">
        <w:rPr>
          <w:rFonts w:cs="Arial"/>
          <w:color w:val="000009"/>
          <w:szCs w:val="24"/>
        </w:rPr>
        <w:t>esponja</w:t>
      </w:r>
      <w:r w:rsidRPr="004A4B6C">
        <w:rPr>
          <w:rFonts w:cs="Arial"/>
          <w:color w:val="000009"/>
          <w:spacing w:val="-4"/>
          <w:szCs w:val="24"/>
        </w:rPr>
        <w:t xml:space="preserve"> </w:t>
      </w:r>
      <w:r w:rsidRPr="004A4B6C">
        <w:rPr>
          <w:rFonts w:cs="Arial"/>
          <w:color w:val="000009"/>
          <w:szCs w:val="24"/>
        </w:rPr>
        <w:t>de aço,</w:t>
      </w:r>
      <w:r w:rsidRPr="004A4B6C">
        <w:rPr>
          <w:rFonts w:cs="Arial"/>
          <w:color w:val="000009"/>
          <w:spacing w:val="-1"/>
          <w:szCs w:val="24"/>
        </w:rPr>
        <w:t xml:space="preserve"> </w:t>
      </w:r>
      <w:r w:rsidRPr="004A4B6C">
        <w:rPr>
          <w:rFonts w:cs="Arial"/>
          <w:color w:val="000009"/>
          <w:szCs w:val="24"/>
        </w:rPr>
        <w:t>removedor</w:t>
      </w:r>
      <w:r w:rsidRPr="004A4B6C">
        <w:rPr>
          <w:rFonts w:cs="Arial"/>
          <w:color w:val="000009"/>
          <w:spacing w:val="-2"/>
          <w:szCs w:val="24"/>
        </w:rPr>
        <w:t xml:space="preserve"> </w:t>
      </w:r>
      <w:r w:rsidRPr="004A4B6C">
        <w:rPr>
          <w:rFonts w:cs="Arial"/>
          <w:color w:val="000009"/>
          <w:szCs w:val="24"/>
        </w:rPr>
        <w:t>e água.</w:t>
      </w:r>
    </w:p>
    <w:p w:rsidR="00E33478" w:rsidRPr="004A4B6C" w:rsidRDefault="00E33478" w:rsidP="00E33478">
      <w:pPr>
        <w:pStyle w:val="Corpodetexto"/>
        <w:ind w:left="699" w:right="114"/>
        <w:rPr>
          <w:rFonts w:cs="Arial"/>
          <w:szCs w:val="24"/>
        </w:rPr>
      </w:pPr>
      <w:r w:rsidRPr="004A4B6C">
        <w:rPr>
          <w:rFonts w:cs="Arial"/>
          <w:color w:val="000009"/>
          <w:szCs w:val="24"/>
        </w:rPr>
        <w:t>Os</w:t>
      </w:r>
      <w:r w:rsidRPr="004A4B6C">
        <w:rPr>
          <w:rFonts w:cs="Arial"/>
          <w:color w:val="000009"/>
          <w:spacing w:val="-4"/>
          <w:szCs w:val="24"/>
        </w:rPr>
        <w:t xml:space="preserve"> </w:t>
      </w:r>
      <w:r w:rsidRPr="004A4B6C">
        <w:rPr>
          <w:rFonts w:cs="Arial"/>
          <w:color w:val="000009"/>
          <w:szCs w:val="24"/>
        </w:rPr>
        <w:t>aparelhos</w:t>
      </w:r>
      <w:r w:rsidRPr="004A4B6C">
        <w:rPr>
          <w:rFonts w:cs="Arial"/>
          <w:color w:val="000009"/>
          <w:spacing w:val="-3"/>
          <w:szCs w:val="24"/>
        </w:rPr>
        <w:t xml:space="preserve"> </w:t>
      </w:r>
      <w:r w:rsidRPr="004A4B6C">
        <w:rPr>
          <w:rFonts w:cs="Arial"/>
          <w:color w:val="000009"/>
          <w:szCs w:val="24"/>
        </w:rPr>
        <w:t>sanitários</w:t>
      </w:r>
      <w:r w:rsidRPr="004A4B6C">
        <w:rPr>
          <w:rFonts w:cs="Arial"/>
          <w:color w:val="000009"/>
          <w:spacing w:val="-4"/>
          <w:szCs w:val="24"/>
        </w:rPr>
        <w:t xml:space="preserve"> </w:t>
      </w:r>
      <w:r w:rsidRPr="004A4B6C">
        <w:rPr>
          <w:rFonts w:cs="Arial"/>
          <w:color w:val="000009"/>
          <w:szCs w:val="24"/>
        </w:rPr>
        <w:t>serão</w:t>
      </w:r>
      <w:r w:rsidRPr="004A4B6C">
        <w:rPr>
          <w:rFonts w:cs="Arial"/>
          <w:color w:val="000009"/>
          <w:spacing w:val="-2"/>
          <w:szCs w:val="24"/>
        </w:rPr>
        <w:t xml:space="preserve"> </w:t>
      </w:r>
      <w:r w:rsidRPr="004A4B6C">
        <w:rPr>
          <w:rFonts w:cs="Arial"/>
          <w:color w:val="000009"/>
          <w:szCs w:val="24"/>
        </w:rPr>
        <w:t>limpos</w:t>
      </w:r>
      <w:r w:rsidRPr="004A4B6C">
        <w:rPr>
          <w:rFonts w:cs="Arial"/>
          <w:color w:val="000009"/>
          <w:spacing w:val="-3"/>
          <w:szCs w:val="24"/>
        </w:rPr>
        <w:t xml:space="preserve"> </w:t>
      </w:r>
      <w:r w:rsidRPr="004A4B6C">
        <w:rPr>
          <w:rFonts w:cs="Arial"/>
          <w:color w:val="000009"/>
          <w:szCs w:val="24"/>
        </w:rPr>
        <w:t>com</w:t>
      </w:r>
      <w:r w:rsidRPr="004A4B6C">
        <w:rPr>
          <w:rFonts w:cs="Arial"/>
          <w:color w:val="000009"/>
          <w:spacing w:val="-3"/>
          <w:szCs w:val="24"/>
        </w:rPr>
        <w:t xml:space="preserve"> </w:t>
      </w:r>
      <w:r w:rsidRPr="004A4B6C">
        <w:rPr>
          <w:rFonts w:cs="Arial"/>
          <w:color w:val="000009"/>
          <w:szCs w:val="24"/>
        </w:rPr>
        <w:t>esponja</w:t>
      </w:r>
      <w:r w:rsidRPr="004A4B6C">
        <w:rPr>
          <w:rFonts w:cs="Arial"/>
          <w:color w:val="000009"/>
          <w:spacing w:val="-3"/>
          <w:szCs w:val="24"/>
        </w:rPr>
        <w:t xml:space="preserve"> </w:t>
      </w:r>
      <w:r w:rsidRPr="004A4B6C">
        <w:rPr>
          <w:rFonts w:cs="Arial"/>
          <w:color w:val="000009"/>
          <w:szCs w:val="24"/>
        </w:rPr>
        <w:t>de</w:t>
      </w:r>
      <w:r w:rsidRPr="004A4B6C">
        <w:rPr>
          <w:rFonts w:cs="Arial"/>
          <w:color w:val="000009"/>
          <w:spacing w:val="-5"/>
          <w:szCs w:val="24"/>
        </w:rPr>
        <w:t xml:space="preserve"> </w:t>
      </w:r>
      <w:r w:rsidRPr="004A4B6C">
        <w:rPr>
          <w:rFonts w:cs="Arial"/>
          <w:color w:val="000009"/>
          <w:szCs w:val="24"/>
        </w:rPr>
        <w:t>aço,</w:t>
      </w:r>
      <w:r w:rsidRPr="004A4B6C">
        <w:rPr>
          <w:rFonts w:cs="Arial"/>
          <w:color w:val="000009"/>
          <w:spacing w:val="-4"/>
          <w:szCs w:val="24"/>
        </w:rPr>
        <w:t xml:space="preserve"> </w:t>
      </w:r>
      <w:r w:rsidRPr="004A4B6C">
        <w:rPr>
          <w:rFonts w:cs="Arial"/>
          <w:color w:val="000009"/>
          <w:szCs w:val="24"/>
        </w:rPr>
        <w:t>sabão</w:t>
      </w:r>
      <w:r w:rsidRPr="004A4B6C">
        <w:rPr>
          <w:rFonts w:cs="Arial"/>
          <w:color w:val="000009"/>
          <w:spacing w:val="-2"/>
          <w:szCs w:val="24"/>
        </w:rPr>
        <w:t xml:space="preserve"> </w:t>
      </w:r>
      <w:r w:rsidRPr="004A4B6C">
        <w:rPr>
          <w:rFonts w:cs="Arial"/>
          <w:color w:val="000009"/>
          <w:szCs w:val="24"/>
        </w:rPr>
        <w:t>e</w:t>
      </w:r>
      <w:r w:rsidRPr="004A4B6C">
        <w:rPr>
          <w:rFonts w:cs="Arial"/>
          <w:color w:val="000009"/>
          <w:spacing w:val="-3"/>
          <w:szCs w:val="24"/>
        </w:rPr>
        <w:t xml:space="preserve"> </w:t>
      </w:r>
      <w:r w:rsidRPr="004A4B6C">
        <w:rPr>
          <w:rFonts w:cs="Arial"/>
          <w:color w:val="000009"/>
          <w:szCs w:val="24"/>
        </w:rPr>
        <w:t>água.</w:t>
      </w:r>
      <w:r w:rsidRPr="004A4B6C">
        <w:rPr>
          <w:rFonts w:cs="Arial"/>
          <w:color w:val="000009"/>
          <w:spacing w:val="-5"/>
          <w:szCs w:val="24"/>
        </w:rPr>
        <w:t xml:space="preserve"> </w:t>
      </w:r>
      <w:r w:rsidRPr="004A4B6C">
        <w:rPr>
          <w:rFonts w:cs="Arial"/>
          <w:color w:val="000009"/>
          <w:szCs w:val="24"/>
        </w:rPr>
        <w:t>Os</w:t>
      </w:r>
      <w:r w:rsidRPr="004A4B6C">
        <w:rPr>
          <w:rFonts w:cs="Arial"/>
          <w:color w:val="000009"/>
          <w:spacing w:val="-5"/>
          <w:szCs w:val="24"/>
        </w:rPr>
        <w:t xml:space="preserve"> </w:t>
      </w:r>
      <w:r w:rsidRPr="004A4B6C">
        <w:rPr>
          <w:rFonts w:cs="Arial"/>
          <w:color w:val="000009"/>
          <w:szCs w:val="24"/>
        </w:rPr>
        <w:t>metais</w:t>
      </w:r>
      <w:r w:rsidRPr="004A4B6C">
        <w:rPr>
          <w:rFonts w:cs="Arial"/>
          <w:color w:val="000009"/>
          <w:spacing w:val="-3"/>
          <w:szCs w:val="24"/>
        </w:rPr>
        <w:t xml:space="preserve"> </w:t>
      </w:r>
      <w:r w:rsidRPr="004A4B6C">
        <w:rPr>
          <w:rFonts w:cs="Arial"/>
          <w:color w:val="000009"/>
          <w:szCs w:val="24"/>
        </w:rPr>
        <w:t>deverão</w:t>
      </w:r>
      <w:r w:rsidRPr="004A4B6C">
        <w:rPr>
          <w:rFonts w:cs="Arial"/>
          <w:color w:val="000009"/>
          <w:spacing w:val="-3"/>
          <w:szCs w:val="24"/>
        </w:rPr>
        <w:t xml:space="preserve"> </w:t>
      </w:r>
      <w:r w:rsidRPr="004A4B6C">
        <w:rPr>
          <w:rFonts w:cs="Arial"/>
          <w:color w:val="000009"/>
          <w:szCs w:val="24"/>
        </w:rPr>
        <w:t>ser</w:t>
      </w:r>
      <w:r w:rsidRPr="004A4B6C">
        <w:rPr>
          <w:rFonts w:cs="Arial"/>
          <w:color w:val="000009"/>
          <w:spacing w:val="-3"/>
          <w:szCs w:val="24"/>
        </w:rPr>
        <w:t xml:space="preserve"> </w:t>
      </w:r>
      <w:r w:rsidRPr="004A4B6C">
        <w:rPr>
          <w:rFonts w:cs="Arial"/>
          <w:color w:val="000009"/>
          <w:szCs w:val="24"/>
        </w:rPr>
        <w:t>limpos</w:t>
      </w:r>
      <w:r w:rsidRPr="004A4B6C">
        <w:rPr>
          <w:rFonts w:cs="Arial"/>
          <w:color w:val="000009"/>
          <w:spacing w:val="-48"/>
          <w:szCs w:val="24"/>
        </w:rPr>
        <w:t xml:space="preserve"> </w:t>
      </w:r>
      <w:r w:rsidRPr="004A4B6C">
        <w:rPr>
          <w:rFonts w:cs="Arial"/>
          <w:color w:val="000009"/>
          <w:szCs w:val="24"/>
        </w:rPr>
        <w:t>com removedor.</w:t>
      </w:r>
      <w:r w:rsidRPr="004A4B6C">
        <w:rPr>
          <w:rFonts w:cs="Arial"/>
          <w:color w:val="000009"/>
          <w:spacing w:val="-1"/>
          <w:szCs w:val="24"/>
        </w:rPr>
        <w:t xml:space="preserve"> </w:t>
      </w:r>
      <w:r w:rsidRPr="004A4B6C">
        <w:rPr>
          <w:rFonts w:cs="Arial"/>
          <w:color w:val="000009"/>
          <w:szCs w:val="24"/>
        </w:rPr>
        <w:t>Não</w:t>
      </w:r>
      <w:r w:rsidRPr="004A4B6C">
        <w:rPr>
          <w:rFonts w:cs="Arial"/>
          <w:color w:val="000009"/>
          <w:spacing w:val="1"/>
          <w:szCs w:val="24"/>
        </w:rPr>
        <w:t xml:space="preserve"> </w:t>
      </w:r>
      <w:r w:rsidRPr="004A4B6C">
        <w:rPr>
          <w:rFonts w:cs="Arial"/>
          <w:color w:val="000009"/>
          <w:szCs w:val="24"/>
        </w:rPr>
        <w:t>aplicar ácido</w:t>
      </w:r>
      <w:r w:rsidRPr="004A4B6C">
        <w:rPr>
          <w:rFonts w:cs="Arial"/>
          <w:color w:val="000009"/>
          <w:spacing w:val="-1"/>
          <w:szCs w:val="24"/>
        </w:rPr>
        <w:t xml:space="preserve"> </w:t>
      </w:r>
      <w:r w:rsidRPr="004A4B6C">
        <w:rPr>
          <w:rFonts w:cs="Arial"/>
          <w:color w:val="000009"/>
          <w:szCs w:val="24"/>
        </w:rPr>
        <w:t>muriático.</w:t>
      </w:r>
    </w:p>
    <w:p w:rsidR="00E33478" w:rsidRPr="004A4B6C" w:rsidRDefault="00E33478" w:rsidP="00E33478">
      <w:pPr>
        <w:pStyle w:val="Corpodetexto"/>
        <w:ind w:left="699" w:right="114"/>
        <w:rPr>
          <w:rFonts w:cs="Arial"/>
          <w:szCs w:val="24"/>
        </w:rPr>
      </w:pPr>
      <w:r w:rsidRPr="004A4B6C">
        <w:rPr>
          <w:rFonts w:cs="Arial"/>
          <w:color w:val="000009"/>
          <w:szCs w:val="24"/>
        </w:rPr>
        <w:t>As ferragens de esquadrias, com acabamento cromado, serão limpas com removedor adequado,</w:t>
      </w:r>
      <w:r w:rsidRPr="004A4B6C">
        <w:rPr>
          <w:rFonts w:cs="Arial"/>
          <w:color w:val="000009"/>
          <w:spacing w:val="1"/>
          <w:szCs w:val="24"/>
        </w:rPr>
        <w:t xml:space="preserve"> </w:t>
      </w:r>
      <w:r w:rsidRPr="004A4B6C">
        <w:rPr>
          <w:rFonts w:cs="Arial"/>
          <w:color w:val="000009"/>
          <w:szCs w:val="24"/>
        </w:rPr>
        <w:t>polindo-se</w:t>
      </w:r>
      <w:r w:rsidRPr="004A4B6C">
        <w:rPr>
          <w:rFonts w:cs="Arial"/>
          <w:color w:val="000009"/>
          <w:spacing w:val="-3"/>
          <w:szCs w:val="24"/>
        </w:rPr>
        <w:t xml:space="preserve"> </w:t>
      </w:r>
      <w:r w:rsidRPr="004A4B6C">
        <w:rPr>
          <w:rFonts w:cs="Arial"/>
          <w:color w:val="000009"/>
          <w:szCs w:val="24"/>
        </w:rPr>
        <w:t>finalmente</w:t>
      </w:r>
      <w:r w:rsidRPr="004A4B6C">
        <w:rPr>
          <w:rFonts w:cs="Arial"/>
          <w:color w:val="000009"/>
          <w:spacing w:val="-1"/>
          <w:szCs w:val="24"/>
        </w:rPr>
        <w:t xml:space="preserve"> </w:t>
      </w:r>
      <w:r w:rsidRPr="004A4B6C">
        <w:rPr>
          <w:rFonts w:cs="Arial"/>
          <w:color w:val="000009"/>
          <w:szCs w:val="24"/>
        </w:rPr>
        <w:t>com</w:t>
      </w:r>
      <w:r w:rsidRPr="004A4B6C">
        <w:rPr>
          <w:rFonts w:cs="Arial"/>
          <w:color w:val="000009"/>
          <w:spacing w:val="-1"/>
          <w:szCs w:val="24"/>
        </w:rPr>
        <w:t xml:space="preserve"> </w:t>
      </w:r>
      <w:r w:rsidRPr="004A4B6C">
        <w:rPr>
          <w:rFonts w:cs="Arial"/>
          <w:color w:val="000009"/>
          <w:szCs w:val="24"/>
        </w:rPr>
        <w:t>flanela seca.</w:t>
      </w:r>
    </w:p>
    <w:p w:rsidR="00E33478" w:rsidRPr="004A4B6C" w:rsidRDefault="00E33478" w:rsidP="00E33478">
      <w:pPr>
        <w:rPr>
          <w:rFonts w:ascii="Arial" w:hAnsi="Arial" w:cs="Arial"/>
          <w:sz w:val="24"/>
          <w:szCs w:val="24"/>
        </w:rPr>
      </w:pPr>
    </w:p>
    <w:p w:rsidR="00E33478" w:rsidRPr="004A4B6C" w:rsidRDefault="00E33478" w:rsidP="00E33478">
      <w:pPr>
        <w:pStyle w:val="Ttulo2"/>
        <w:keepNext w:val="0"/>
        <w:keepLines w:val="0"/>
        <w:widowControl w:val="0"/>
        <w:numPr>
          <w:ilvl w:val="1"/>
          <w:numId w:val="23"/>
        </w:numPr>
        <w:tabs>
          <w:tab w:val="left" w:pos="701"/>
          <w:tab w:val="left" w:pos="703"/>
        </w:tabs>
        <w:autoSpaceDE w:val="0"/>
        <w:autoSpaceDN w:val="0"/>
        <w:spacing w:before="0" w:line="240" w:lineRule="auto"/>
        <w:ind w:hanging="568"/>
        <w:jc w:val="left"/>
        <w:rPr>
          <w:rFonts w:ascii="Arial" w:hAnsi="Arial" w:cs="Arial"/>
          <w:sz w:val="24"/>
          <w:szCs w:val="24"/>
        </w:rPr>
      </w:pPr>
      <w:bookmarkStart w:id="175" w:name="_bookmark81"/>
      <w:bookmarkStart w:id="176" w:name="_Toc148452323"/>
      <w:bookmarkEnd w:id="175"/>
      <w:r w:rsidRPr="004A4B6C">
        <w:rPr>
          <w:rFonts w:ascii="Arial" w:hAnsi="Arial" w:cs="Arial"/>
          <w:color w:val="000009"/>
          <w:sz w:val="24"/>
          <w:szCs w:val="24"/>
        </w:rPr>
        <w:t>ORDEM</w:t>
      </w:r>
      <w:r w:rsidRPr="004A4B6C">
        <w:rPr>
          <w:rFonts w:ascii="Arial" w:hAnsi="Arial" w:cs="Arial"/>
          <w:color w:val="000009"/>
          <w:spacing w:val="-4"/>
          <w:sz w:val="24"/>
          <w:szCs w:val="24"/>
        </w:rPr>
        <w:t xml:space="preserve"> </w:t>
      </w:r>
      <w:r w:rsidRPr="004A4B6C">
        <w:rPr>
          <w:rFonts w:ascii="Arial" w:hAnsi="Arial" w:cs="Arial"/>
          <w:color w:val="000009"/>
          <w:sz w:val="24"/>
          <w:szCs w:val="24"/>
        </w:rPr>
        <w:t>DE</w:t>
      </w:r>
      <w:r w:rsidRPr="004A4B6C">
        <w:rPr>
          <w:rFonts w:ascii="Arial" w:hAnsi="Arial" w:cs="Arial"/>
          <w:color w:val="000009"/>
          <w:spacing w:val="-4"/>
          <w:sz w:val="24"/>
          <w:szCs w:val="24"/>
        </w:rPr>
        <w:t xml:space="preserve"> </w:t>
      </w:r>
      <w:r w:rsidRPr="004A4B6C">
        <w:rPr>
          <w:rFonts w:ascii="Arial" w:hAnsi="Arial" w:cs="Arial"/>
          <w:color w:val="000009"/>
          <w:sz w:val="24"/>
          <w:szCs w:val="24"/>
        </w:rPr>
        <w:t>EXECUÇÃO</w:t>
      </w:r>
      <w:r w:rsidRPr="004A4B6C">
        <w:rPr>
          <w:rFonts w:ascii="Arial" w:hAnsi="Arial" w:cs="Arial"/>
          <w:color w:val="000009"/>
          <w:spacing w:val="-2"/>
          <w:sz w:val="24"/>
          <w:szCs w:val="24"/>
        </w:rPr>
        <w:t xml:space="preserve"> </w:t>
      </w:r>
      <w:r w:rsidRPr="004A4B6C">
        <w:rPr>
          <w:rFonts w:ascii="Arial" w:hAnsi="Arial" w:cs="Arial"/>
          <w:color w:val="000009"/>
          <w:sz w:val="24"/>
          <w:szCs w:val="24"/>
        </w:rPr>
        <w:t>PARA</w:t>
      </w:r>
      <w:r w:rsidRPr="004A4B6C">
        <w:rPr>
          <w:rFonts w:ascii="Arial" w:hAnsi="Arial" w:cs="Arial"/>
          <w:color w:val="000009"/>
          <w:spacing w:val="-3"/>
          <w:sz w:val="24"/>
          <w:szCs w:val="24"/>
        </w:rPr>
        <w:t xml:space="preserve"> </w:t>
      </w:r>
      <w:r w:rsidRPr="004A4B6C">
        <w:rPr>
          <w:rFonts w:ascii="Arial" w:hAnsi="Arial" w:cs="Arial"/>
          <w:color w:val="000009"/>
          <w:sz w:val="24"/>
          <w:szCs w:val="24"/>
        </w:rPr>
        <w:t>O</w:t>
      </w:r>
      <w:r w:rsidRPr="004A4B6C">
        <w:rPr>
          <w:rFonts w:ascii="Arial" w:hAnsi="Arial" w:cs="Arial"/>
          <w:color w:val="000009"/>
          <w:spacing w:val="-2"/>
          <w:sz w:val="24"/>
          <w:szCs w:val="24"/>
        </w:rPr>
        <w:t xml:space="preserve"> </w:t>
      </w:r>
      <w:r w:rsidRPr="004A4B6C">
        <w:rPr>
          <w:rFonts w:ascii="Arial" w:hAnsi="Arial" w:cs="Arial"/>
          <w:color w:val="000009"/>
          <w:sz w:val="24"/>
          <w:szCs w:val="24"/>
        </w:rPr>
        <w:t>ÍNICIO</w:t>
      </w:r>
      <w:r w:rsidRPr="004A4B6C">
        <w:rPr>
          <w:rFonts w:ascii="Arial" w:hAnsi="Arial" w:cs="Arial"/>
          <w:color w:val="000009"/>
          <w:spacing w:val="-2"/>
          <w:sz w:val="24"/>
          <w:szCs w:val="24"/>
        </w:rPr>
        <w:t xml:space="preserve"> </w:t>
      </w:r>
      <w:r w:rsidRPr="004A4B6C">
        <w:rPr>
          <w:rFonts w:ascii="Arial" w:hAnsi="Arial" w:cs="Arial"/>
          <w:color w:val="000009"/>
          <w:sz w:val="24"/>
          <w:szCs w:val="24"/>
        </w:rPr>
        <w:t>DO</w:t>
      </w:r>
      <w:r w:rsidRPr="004A4B6C">
        <w:rPr>
          <w:rFonts w:ascii="Arial" w:hAnsi="Arial" w:cs="Arial"/>
          <w:color w:val="000009"/>
          <w:spacing w:val="-4"/>
          <w:sz w:val="24"/>
          <w:szCs w:val="24"/>
        </w:rPr>
        <w:t xml:space="preserve"> </w:t>
      </w:r>
      <w:r w:rsidRPr="004A4B6C">
        <w:rPr>
          <w:rFonts w:ascii="Arial" w:hAnsi="Arial" w:cs="Arial"/>
          <w:color w:val="000009"/>
          <w:sz w:val="24"/>
          <w:szCs w:val="24"/>
        </w:rPr>
        <w:t>SERVIÇO</w:t>
      </w:r>
      <w:bookmarkEnd w:id="176"/>
    </w:p>
    <w:p w:rsidR="00E33478" w:rsidRPr="004A4B6C" w:rsidRDefault="00E33478" w:rsidP="00E33478">
      <w:pPr>
        <w:pStyle w:val="Corpodetexto"/>
        <w:spacing w:before="8"/>
        <w:rPr>
          <w:rFonts w:cs="Arial"/>
          <w:szCs w:val="24"/>
        </w:rPr>
      </w:pPr>
    </w:p>
    <w:p w:rsidR="00E33478" w:rsidRPr="004A4B6C" w:rsidRDefault="00E33478" w:rsidP="00E33478">
      <w:pPr>
        <w:pStyle w:val="Corpodetexto"/>
        <w:ind w:left="699" w:right="109"/>
        <w:rPr>
          <w:rFonts w:cs="Arial"/>
          <w:szCs w:val="24"/>
        </w:rPr>
      </w:pPr>
      <w:r w:rsidRPr="004A4B6C">
        <w:rPr>
          <w:rFonts w:cs="Arial"/>
          <w:color w:val="000009"/>
          <w:spacing w:val="-1"/>
          <w:szCs w:val="24"/>
        </w:rPr>
        <w:t>A</w:t>
      </w:r>
      <w:r w:rsidRPr="004A4B6C">
        <w:rPr>
          <w:rFonts w:cs="Arial"/>
          <w:color w:val="000009"/>
          <w:spacing w:val="-11"/>
          <w:szCs w:val="24"/>
        </w:rPr>
        <w:t xml:space="preserve"> </w:t>
      </w:r>
      <w:r w:rsidRPr="004A4B6C">
        <w:rPr>
          <w:rFonts w:cs="Arial"/>
          <w:color w:val="000009"/>
          <w:spacing w:val="-1"/>
          <w:szCs w:val="24"/>
        </w:rPr>
        <w:t>Ordem</w:t>
      </w:r>
      <w:r w:rsidRPr="004A4B6C">
        <w:rPr>
          <w:rFonts w:cs="Arial"/>
          <w:color w:val="000009"/>
          <w:spacing w:val="-8"/>
          <w:szCs w:val="24"/>
        </w:rPr>
        <w:t xml:space="preserve"> </w:t>
      </w:r>
      <w:r w:rsidRPr="004A4B6C">
        <w:rPr>
          <w:rFonts w:cs="Arial"/>
          <w:color w:val="000009"/>
          <w:spacing w:val="-1"/>
          <w:szCs w:val="24"/>
        </w:rPr>
        <w:t>de</w:t>
      </w:r>
      <w:r w:rsidRPr="004A4B6C">
        <w:rPr>
          <w:rFonts w:cs="Arial"/>
          <w:color w:val="000009"/>
          <w:spacing w:val="-10"/>
          <w:szCs w:val="24"/>
        </w:rPr>
        <w:t xml:space="preserve"> </w:t>
      </w:r>
      <w:r w:rsidRPr="004A4B6C">
        <w:rPr>
          <w:rFonts w:cs="Arial"/>
          <w:color w:val="000009"/>
          <w:spacing w:val="-1"/>
          <w:szCs w:val="24"/>
        </w:rPr>
        <w:t>Início</w:t>
      </w:r>
      <w:r w:rsidRPr="004A4B6C">
        <w:rPr>
          <w:rFonts w:cs="Arial"/>
          <w:color w:val="000009"/>
          <w:spacing w:val="-8"/>
          <w:szCs w:val="24"/>
        </w:rPr>
        <w:t xml:space="preserve"> </w:t>
      </w:r>
      <w:r w:rsidRPr="004A4B6C">
        <w:rPr>
          <w:rFonts w:cs="Arial"/>
          <w:color w:val="000009"/>
          <w:spacing w:val="-1"/>
          <w:szCs w:val="24"/>
        </w:rPr>
        <w:t>para</w:t>
      </w:r>
      <w:r w:rsidRPr="004A4B6C">
        <w:rPr>
          <w:rFonts w:cs="Arial"/>
          <w:color w:val="000009"/>
          <w:spacing w:val="-10"/>
          <w:szCs w:val="24"/>
        </w:rPr>
        <w:t xml:space="preserve"> </w:t>
      </w:r>
      <w:r w:rsidRPr="004A4B6C">
        <w:rPr>
          <w:rFonts w:cs="Arial"/>
          <w:color w:val="000009"/>
          <w:szCs w:val="24"/>
        </w:rPr>
        <w:t>execução</w:t>
      </w:r>
      <w:r w:rsidRPr="004A4B6C">
        <w:rPr>
          <w:rFonts w:cs="Arial"/>
          <w:color w:val="000009"/>
          <w:spacing w:val="-10"/>
          <w:szCs w:val="24"/>
        </w:rPr>
        <w:t xml:space="preserve"> </w:t>
      </w:r>
      <w:r w:rsidRPr="004A4B6C">
        <w:rPr>
          <w:rFonts w:cs="Arial"/>
          <w:color w:val="000009"/>
          <w:szCs w:val="24"/>
        </w:rPr>
        <w:t>dos</w:t>
      </w:r>
      <w:r w:rsidRPr="004A4B6C">
        <w:rPr>
          <w:rFonts w:cs="Arial"/>
          <w:color w:val="000009"/>
          <w:spacing w:val="-9"/>
          <w:szCs w:val="24"/>
        </w:rPr>
        <w:t xml:space="preserve"> </w:t>
      </w:r>
      <w:r w:rsidRPr="004A4B6C">
        <w:rPr>
          <w:rFonts w:cs="Arial"/>
          <w:color w:val="000009"/>
          <w:szCs w:val="24"/>
        </w:rPr>
        <w:t>serviços</w:t>
      </w:r>
      <w:r w:rsidRPr="004A4B6C">
        <w:rPr>
          <w:rFonts w:cs="Arial"/>
          <w:color w:val="000009"/>
          <w:spacing w:val="-9"/>
          <w:szCs w:val="24"/>
        </w:rPr>
        <w:t xml:space="preserve"> </w:t>
      </w:r>
      <w:r w:rsidRPr="004A4B6C">
        <w:rPr>
          <w:rFonts w:cs="Arial"/>
          <w:color w:val="000009"/>
          <w:szCs w:val="24"/>
        </w:rPr>
        <w:t>será</w:t>
      </w:r>
      <w:r w:rsidRPr="004A4B6C">
        <w:rPr>
          <w:rFonts w:cs="Arial"/>
          <w:color w:val="000009"/>
          <w:spacing w:val="-13"/>
          <w:szCs w:val="24"/>
        </w:rPr>
        <w:t xml:space="preserve"> </w:t>
      </w:r>
      <w:r w:rsidRPr="004A4B6C">
        <w:rPr>
          <w:rFonts w:cs="Arial"/>
          <w:color w:val="000009"/>
          <w:szCs w:val="24"/>
        </w:rPr>
        <w:t>emitida</w:t>
      </w:r>
      <w:r w:rsidRPr="004A4B6C">
        <w:rPr>
          <w:rFonts w:cs="Arial"/>
          <w:color w:val="000009"/>
          <w:spacing w:val="-10"/>
          <w:szCs w:val="24"/>
        </w:rPr>
        <w:t xml:space="preserve"> </w:t>
      </w:r>
      <w:r w:rsidRPr="004A4B6C">
        <w:rPr>
          <w:rFonts w:cs="Arial"/>
          <w:color w:val="000009"/>
          <w:szCs w:val="24"/>
        </w:rPr>
        <w:t>pela</w:t>
      </w:r>
      <w:r w:rsidRPr="004A4B6C">
        <w:rPr>
          <w:rFonts w:cs="Arial"/>
          <w:color w:val="000009"/>
          <w:spacing w:val="-9"/>
          <w:szCs w:val="24"/>
        </w:rPr>
        <w:t xml:space="preserve"> </w:t>
      </w:r>
      <w:r w:rsidRPr="004A4B6C">
        <w:rPr>
          <w:rFonts w:cs="Arial"/>
          <w:color w:val="000009"/>
          <w:szCs w:val="24"/>
        </w:rPr>
        <w:t>FISCALIZAÇÃO.</w:t>
      </w:r>
      <w:r w:rsidRPr="004A4B6C">
        <w:rPr>
          <w:rFonts w:cs="Arial"/>
          <w:color w:val="000009"/>
          <w:spacing w:val="-11"/>
          <w:szCs w:val="24"/>
        </w:rPr>
        <w:t xml:space="preserve"> </w:t>
      </w:r>
      <w:r w:rsidRPr="004A4B6C">
        <w:rPr>
          <w:rFonts w:cs="Arial"/>
          <w:color w:val="000009"/>
          <w:szCs w:val="24"/>
        </w:rPr>
        <w:t>A</w:t>
      </w:r>
      <w:r w:rsidRPr="004A4B6C">
        <w:rPr>
          <w:rFonts w:cs="Arial"/>
          <w:color w:val="000009"/>
          <w:spacing w:val="-7"/>
          <w:szCs w:val="24"/>
        </w:rPr>
        <w:t xml:space="preserve"> </w:t>
      </w:r>
      <w:r w:rsidRPr="004A4B6C">
        <w:rPr>
          <w:rFonts w:cs="Arial"/>
          <w:color w:val="000009"/>
          <w:szCs w:val="24"/>
        </w:rPr>
        <w:t>CONTRATADA</w:t>
      </w:r>
      <w:r w:rsidRPr="004A4B6C">
        <w:rPr>
          <w:rFonts w:cs="Arial"/>
          <w:color w:val="000009"/>
          <w:spacing w:val="-10"/>
          <w:szCs w:val="24"/>
        </w:rPr>
        <w:t xml:space="preserve"> </w:t>
      </w:r>
      <w:r w:rsidRPr="004A4B6C">
        <w:rPr>
          <w:rFonts w:cs="Arial"/>
          <w:color w:val="000009"/>
          <w:szCs w:val="24"/>
        </w:rPr>
        <w:t>deverá</w:t>
      </w:r>
      <w:r w:rsidRPr="004A4B6C">
        <w:rPr>
          <w:rFonts w:cs="Arial"/>
          <w:color w:val="000009"/>
          <w:spacing w:val="-48"/>
          <w:szCs w:val="24"/>
        </w:rPr>
        <w:t xml:space="preserve"> </w:t>
      </w:r>
      <w:r w:rsidRPr="004A4B6C">
        <w:rPr>
          <w:rFonts w:cs="Arial"/>
          <w:color w:val="000009"/>
          <w:szCs w:val="24"/>
        </w:rPr>
        <w:t>tomar todas as providências relativas à mobilização de pessoal, aquisição e guarda de materiais,</w:t>
      </w:r>
      <w:r w:rsidRPr="004A4B6C">
        <w:rPr>
          <w:rFonts w:cs="Arial"/>
          <w:color w:val="000009"/>
          <w:spacing w:val="1"/>
          <w:szCs w:val="24"/>
        </w:rPr>
        <w:t xml:space="preserve"> </w:t>
      </w:r>
      <w:r w:rsidRPr="004A4B6C">
        <w:rPr>
          <w:rFonts w:cs="Arial"/>
          <w:color w:val="000009"/>
          <w:szCs w:val="24"/>
        </w:rPr>
        <w:t>equipamentos</w:t>
      </w:r>
      <w:r w:rsidRPr="004A4B6C">
        <w:rPr>
          <w:rFonts w:cs="Arial"/>
          <w:color w:val="000009"/>
          <w:spacing w:val="-4"/>
          <w:szCs w:val="24"/>
        </w:rPr>
        <w:t xml:space="preserve"> </w:t>
      </w:r>
      <w:r w:rsidRPr="004A4B6C">
        <w:rPr>
          <w:rFonts w:cs="Arial"/>
          <w:color w:val="000009"/>
          <w:szCs w:val="24"/>
        </w:rPr>
        <w:t>e</w:t>
      </w:r>
      <w:r w:rsidRPr="004A4B6C">
        <w:rPr>
          <w:rFonts w:cs="Arial"/>
          <w:color w:val="000009"/>
          <w:spacing w:val="-3"/>
          <w:szCs w:val="24"/>
        </w:rPr>
        <w:t xml:space="preserve"> </w:t>
      </w:r>
      <w:r w:rsidRPr="004A4B6C">
        <w:rPr>
          <w:rFonts w:cs="Arial"/>
          <w:color w:val="000009"/>
          <w:szCs w:val="24"/>
        </w:rPr>
        <w:t>instalações</w:t>
      </w:r>
      <w:r w:rsidRPr="004A4B6C">
        <w:rPr>
          <w:rFonts w:cs="Arial"/>
          <w:color w:val="000009"/>
          <w:spacing w:val="-3"/>
          <w:szCs w:val="24"/>
        </w:rPr>
        <w:t xml:space="preserve"> </w:t>
      </w:r>
      <w:r w:rsidRPr="004A4B6C">
        <w:rPr>
          <w:rFonts w:cs="Arial"/>
          <w:color w:val="000009"/>
          <w:szCs w:val="24"/>
        </w:rPr>
        <w:t>que</w:t>
      </w:r>
      <w:r w:rsidRPr="004A4B6C">
        <w:rPr>
          <w:rFonts w:cs="Arial"/>
          <w:color w:val="000009"/>
          <w:spacing w:val="-3"/>
          <w:szCs w:val="24"/>
        </w:rPr>
        <w:t xml:space="preserve"> </w:t>
      </w:r>
      <w:r w:rsidRPr="004A4B6C">
        <w:rPr>
          <w:rFonts w:cs="Arial"/>
          <w:color w:val="000009"/>
          <w:szCs w:val="24"/>
        </w:rPr>
        <w:t>atendam</w:t>
      </w:r>
      <w:r w:rsidRPr="004A4B6C">
        <w:rPr>
          <w:rFonts w:cs="Arial"/>
          <w:color w:val="000009"/>
          <w:spacing w:val="-2"/>
          <w:szCs w:val="24"/>
        </w:rPr>
        <w:t xml:space="preserve"> </w:t>
      </w:r>
      <w:r w:rsidRPr="004A4B6C">
        <w:rPr>
          <w:rFonts w:cs="Arial"/>
          <w:color w:val="000009"/>
          <w:szCs w:val="24"/>
        </w:rPr>
        <w:t>às</w:t>
      </w:r>
      <w:r w:rsidRPr="004A4B6C">
        <w:rPr>
          <w:rFonts w:cs="Arial"/>
          <w:color w:val="000009"/>
          <w:spacing w:val="-4"/>
          <w:szCs w:val="24"/>
        </w:rPr>
        <w:t xml:space="preserve"> </w:t>
      </w:r>
      <w:r w:rsidRPr="004A4B6C">
        <w:rPr>
          <w:rFonts w:cs="Arial"/>
          <w:color w:val="000009"/>
          <w:szCs w:val="24"/>
        </w:rPr>
        <w:t>necessidades</w:t>
      </w:r>
      <w:r w:rsidRPr="004A4B6C">
        <w:rPr>
          <w:rFonts w:cs="Arial"/>
          <w:color w:val="000009"/>
          <w:spacing w:val="-2"/>
          <w:szCs w:val="24"/>
        </w:rPr>
        <w:t xml:space="preserve"> </w:t>
      </w:r>
      <w:r w:rsidRPr="004A4B6C">
        <w:rPr>
          <w:rFonts w:cs="Arial"/>
          <w:color w:val="000009"/>
          <w:szCs w:val="24"/>
        </w:rPr>
        <w:t>da</w:t>
      </w:r>
      <w:r w:rsidRPr="004A4B6C">
        <w:rPr>
          <w:rFonts w:cs="Arial"/>
          <w:color w:val="000009"/>
          <w:spacing w:val="-3"/>
          <w:szCs w:val="24"/>
        </w:rPr>
        <w:t xml:space="preserve"> </w:t>
      </w:r>
      <w:r w:rsidRPr="004A4B6C">
        <w:rPr>
          <w:rFonts w:cs="Arial"/>
          <w:color w:val="000009"/>
          <w:szCs w:val="24"/>
        </w:rPr>
        <w:t>obra,</w:t>
      </w:r>
      <w:r w:rsidRPr="004A4B6C">
        <w:rPr>
          <w:rFonts w:cs="Arial"/>
          <w:color w:val="000009"/>
          <w:spacing w:val="-4"/>
          <w:szCs w:val="24"/>
        </w:rPr>
        <w:t xml:space="preserve"> </w:t>
      </w:r>
      <w:r w:rsidRPr="004A4B6C">
        <w:rPr>
          <w:rFonts w:cs="Arial"/>
          <w:color w:val="000009"/>
          <w:szCs w:val="24"/>
        </w:rPr>
        <w:t>imediatamente</w:t>
      </w:r>
      <w:r w:rsidRPr="004A4B6C">
        <w:rPr>
          <w:rFonts w:cs="Arial"/>
          <w:color w:val="000009"/>
          <w:spacing w:val="-3"/>
          <w:szCs w:val="24"/>
        </w:rPr>
        <w:t xml:space="preserve"> </w:t>
      </w:r>
      <w:r w:rsidRPr="004A4B6C">
        <w:rPr>
          <w:rFonts w:cs="Arial"/>
          <w:color w:val="000009"/>
          <w:szCs w:val="24"/>
        </w:rPr>
        <w:t>após</w:t>
      </w:r>
      <w:r w:rsidRPr="004A4B6C">
        <w:rPr>
          <w:rFonts w:cs="Arial"/>
          <w:color w:val="000009"/>
          <w:spacing w:val="-4"/>
          <w:szCs w:val="24"/>
        </w:rPr>
        <w:t xml:space="preserve"> </w:t>
      </w:r>
      <w:r w:rsidRPr="004A4B6C">
        <w:rPr>
          <w:rFonts w:cs="Arial"/>
          <w:color w:val="000009"/>
          <w:szCs w:val="24"/>
        </w:rPr>
        <w:t>a</w:t>
      </w:r>
      <w:r w:rsidRPr="004A4B6C">
        <w:rPr>
          <w:rFonts w:cs="Arial"/>
          <w:color w:val="000009"/>
          <w:spacing w:val="-3"/>
          <w:szCs w:val="24"/>
        </w:rPr>
        <w:t xml:space="preserve"> </w:t>
      </w:r>
      <w:r w:rsidRPr="004A4B6C">
        <w:rPr>
          <w:rFonts w:cs="Arial"/>
          <w:color w:val="000009"/>
          <w:szCs w:val="24"/>
        </w:rPr>
        <w:lastRenderedPageBreak/>
        <w:t>emissão</w:t>
      </w:r>
      <w:r w:rsidRPr="004A4B6C">
        <w:rPr>
          <w:rFonts w:cs="Arial"/>
          <w:color w:val="000009"/>
          <w:spacing w:val="-2"/>
          <w:szCs w:val="24"/>
        </w:rPr>
        <w:t xml:space="preserve"> </w:t>
      </w:r>
      <w:r w:rsidRPr="004A4B6C">
        <w:rPr>
          <w:rFonts w:cs="Arial"/>
          <w:color w:val="000009"/>
          <w:szCs w:val="24"/>
        </w:rPr>
        <w:t>da</w:t>
      </w:r>
      <w:r w:rsidRPr="004A4B6C">
        <w:rPr>
          <w:rFonts w:cs="Arial"/>
          <w:color w:val="000009"/>
          <w:spacing w:val="-47"/>
          <w:szCs w:val="24"/>
        </w:rPr>
        <w:t xml:space="preserve"> </w:t>
      </w:r>
      <w:r w:rsidRPr="004A4B6C">
        <w:rPr>
          <w:rFonts w:cs="Arial"/>
          <w:color w:val="000009"/>
          <w:szCs w:val="24"/>
        </w:rPr>
        <w:t>Ordem de Início, de forma a dar início aos serviços e concluir a obra dentro do prazo determinado no</w:t>
      </w:r>
      <w:r w:rsidRPr="004A4B6C">
        <w:rPr>
          <w:rFonts w:cs="Arial"/>
          <w:color w:val="000009"/>
          <w:spacing w:val="1"/>
          <w:szCs w:val="24"/>
        </w:rPr>
        <w:t xml:space="preserve"> </w:t>
      </w:r>
      <w:r w:rsidRPr="004A4B6C">
        <w:rPr>
          <w:rFonts w:cs="Arial"/>
          <w:color w:val="000009"/>
          <w:szCs w:val="24"/>
        </w:rPr>
        <w:t>contrato.</w:t>
      </w:r>
    </w:p>
    <w:p w:rsidR="00E33478" w:rsidRPr="004A4B6C" w:rsidRDefault="00E33478" w:rsidP="00E33478">
      <w:pPr>
        <w:pStyle w:val="Corpodetexto"/>
        <w:spacing w:before="10"/>
        <w:rPr>
          <w:rFonts w:cs="Arial"/>
          <w:szCs w:val="24"/>
        </w:rPr>
      </w:pPr>
    </w:p>
    <w:p w:rsidR="00E33478" w:rsidRPr="004A4B6C" w:rsidRDefault="00E33478" w:rsidP="00E33478">
      <w:pPr>
        <w:pStyle w:val="Ttulo2"/>
        <w:keepNext w:val="0"/>
        <w:keepLines w:val="0"/>
        <w:widowControl w:val="0"/>
        <w:numPr>
          <w:ilvl w:val="1"/>
          <w:numId w:val="23"/>
        </w:numPr>
        <w:tabs>
          <w:tab w:val="left" w:pos="701"/>
          <w:tab w:val="left" w:pos="703"/>
        </w:tabs>
        <w:autoSpaceDE w:val="0"/>
        <w:autoSpaceDN w:val="0"/>
        <w:spacing w:before="0" w:line="240" w:lineRule="auto"/>
        <w:ind w:hanging="588"/>
        <w:jc w:val="left"/>
        <w:rPr>
          <w:rFonts w:ascii="Arial" w:hAnsi="Arial" w:cs="Arial"/>
          <w:sz w:val="24"/>
          <w:szCs w:val="24"/>
        </w:rPr>
      </w:pPr>
      <w:bookmarkStart w:id="177" w:name="_bookmark82"/>
      <w:bookmarkStart w:id="178" w:name="_Toc148452324"/>
      <w:bookmarkEnd w:id="177"/>
      <w:r w:rsidRPr="004A4B6C">
        <w:rPr>
          <w:rFonts w:ascii="Arial" w:hAnsi="Arial" w:cs="Arial"/>
          <w:color w:val="000009"/>
          <w:sz w:val="24"/>
          <w:szCs w:val="24"/>
        </w:rPr>
        <w:t>CRITÉRIO</w:t>
      </w:r>
      <w:r w:rsidRPr="004A4B6C">
        <w:rPr>
          <w:rFonts w:ascii="Arial" w:hAnsi="Arial" w:cs="Arial"/>
          <w:color w:val="000009"/>
          <w:spacing w:val="-4"/>
          <w:sz w:val="24"/>
          <w:szCs w:val="24"/>
        </w:rPr>
        <w:t xml:space="preserve"> </w:t>
      </w:r>
      <w:r w:rsidRPr="004A4B6C">
        <w:rPr>
          <w:rFonts w:ascii="Arial" w:hAnsi="Arial" w:cs="Arial"/>
          <w:color w:val="000009"/>
          <w:sz w:val="24"/>
          <w:szCs w:val="24"/>
        </w:rPr>
        <w:t>DE</w:t>
      </w:r>
      <w:r w:rsidRPr="004A4B6C">
        <w:rPr>
          <w:rFonts w:ascii="Arial" w:hAnsi="Arial" w:cs="Arial"/>
          <w:color w:val="000009"/>
          <w:spacing w:val="-5"/>
          <w:sz w:val="24"/>
          <w:szCs w:val="24"/>
        </w:rPr>
        <w:t xml:space="preserve"> </w:t>
      </w:r>
      <w:r w:rsidRPr="004A4B6C">
        <w:rPr>
          <w:rFonts w:ascii="Arial" w:hAnsi="Arial" w:cs="Arial"/>
          <w:color w:val="000009"/>
          <w:sz w:val="24"/>
          <w:szCs w:val="24"/>
        </w:rPr>
        <w:t>MEDIÇÃO</w:t>
      </w:r>
      <w:bookmarkEnd w:id="178"/>
    </w:p>
    <w:p w:rsidR="00E33478" w:rsidRPr="004A4B6C" w:rsidRDefault="00E33478" w:rsidP="00E33478">
      <w:pPr>
        <w:pStyle w:val="Corpodetexto"/>
        <w:spacing w:before="8"/>
        <w:rPr>
          <w:rFonts w:cs="Arial"/>
          <w:szCs w:val="24"/>
        </w:rPr>
      </w:pPr>
    </w:p>
    <w:p w:rsidR="00E33478" w:rsidRPr="004A4B6C" w:rsidRDefault="00E33478" w:rsidP="00E33478">
      <w:pPr>
        <w:pStyle w:val="Corpodetexto"/>
        <w:ind w:left="699" w:right="111"/>
        <w:rPr>
          <w:rFonts w:cs="Arial"/>
          <w:szCs w:val="24"/>
        </w:rPr>
      </w:pPr>
      <w:r w:rsidRPr="004A4B6C">
        <w:rPr>
          <w:rFonts w:cs="Arial"/>
          <w:color w:val="000009"/>
          <w:szCs w:val="24"/>
        </w:rPr>
        <w:t>As medições dos serviços obedecerão ao Cronograma Físico-Financeiro, que será ajustado em função</w:t>
      </w:r>
      <w:r w:rsidRPr="004A4B6C">
        <w:rPr>
          <w:rFonts w:cs="Arial"/>
          <w:color w:val="000009"/>
          <w:spacing w:val="-47"/>
          <w:szCs w:val="24"/>
        </w:rPr>
        <w:t xml:space="preserve"> </w:t>
      </w:r>
      <w:r w:rsidRPr="004A4B6C">
        <w:rPr>
          <w:rFonts w:cs="Arial"/>
          <w:color w:val="000009"/>
          <w:szCs w:val="24"/>
        </w:rPr>
        <w:t>de</w:t>
      </w:r>
      <w:r w:rsidRPr="004A4B6C">
        <w:rPr>
          <w:rFonts w:cs="Arial"/>
          <w:color w:val="000009"/>
          <w:spacing w:val="-3"/>
          <w:szCs w:val="24"/>
        </w:rPr>
        <w:t xml:space="preserve"> </w:t>
      </w:r>
      <w:r w:rsidRPr="004A4B6C">
        <w:rPr>
          <w:rFonts w:cs="Arial"/>
          <w:color w:val="000009"/>
          <w:szCs w:val="24"/>
        </w:rPr>
        <w:t>inícios</w:t>
      </w:r>
      <w:r w:rsidRPr="004A4B6C">
        <w:rPr>
          <w:rFonts w:cs="Arial"/>
          <w:color w:val="000009"/>
          <w:spacing w:val="-2"/>
          <w:szCs w:val="24"/>
        </w:rPr>
        <w:t xml:space="preserve"> </w:t>
      </w:r>
      <w:r w:rsidRPr="004A4B6C">
        <w:rPr>
          <w:rFonts w:cs="Arial"/>
          <w:color w:val="000009"/>
          <w:szCs w:val="24"/>
        </w:rPr>
        <w:t>ou</w:t>
      </w:r>
      <w:r w:rsidRPr="004A4B6C">
        <w:rPr>
          <w:rFonts w:cs="Arial"/>
          <w:color w:val="000009"/>
          <w:spacing w:val="-3"/>
          <w:szCs w:val="24"/>
        </w:rPr>
        <w:t xml:space="preserve"> </w:t>
      </w:r>
      <w:r w:rsidRPr="004A4B6C">
        <w:rPr>
          <w:rFonts w:cs="Arial"/>
          <w:color w:val="000009"/>
          <w:szCs w:val="24"/>
        </w:rPr>
        <w:t>reinícios</w:t>
      </w:r>
      <w:r w:rsidRPr="004A4B6C">
        <w:rPr>
          <w:rFonts w:cs="Arial"/>
          <w:color w:val="000009"/>
          <w:spacing w:val="-3"/>
          <w:szCs w:val="24"/>
        </w:rPr>
        <w:t xml:space="preserve"> </w:t>
      </w:r>
      <w:r w:rsidRPr="004A4B6C">
        <w:rPr>
          <w:rFonts w:cs="Arial"/>
          <w:color w:val="000009"/>
          <w:szCs w:val="24"/>
        </w:rPr>
        <w:t>de</w:t>
      </w:r>
      <w:r w:rsidRPr="004A4B6C">
        <w:rPr>
          <w:rFonts w:cs="Arial"/>
          <w:color w:val="000009"/>
          <w:spacing w:val="-2"/>
          <w:szCs w:val="24"/>
        </w:rPr>
        <w:t xml:space="preserve"> </w:t>
      </w:r>
      <w:r w:rsidRPr="004A4B6C">
        <w:rPr>
          <w:rFonts w:cs="Arial"/>
          <w:color w:val="000009"/>
          <w:szCs w:val="24"/>
        </w:rPr>
        <w:t>etapas</w:t>
      </w:r>
      <w:r w:rsidRPr="004A4B6C">
        <w:rPr>
          <w:rFonts w:cs="Arial"/>
          <w:color w:val="000009"/>
          <w:spacing w:val="-2"/>
          <w:szCs w:val="24"/>
        </w:rPr>
        <w:t xml:space="preserve"> </w:t>
      </w:r>
      <w:r w:rsidRPr="004A4B6C">
        <w:rPr>
          <w:rFonts w:cs="Arial"/>
          <w:color w:val="000009"/>
          <w:szCs w:val="24"/>
        </w:rPr>
        <w:t>de</w:t>
      </w:r>
      <w:r w:rsidRPr="004A4B6C">
        <w:rPr>
          <w:rFonts w:cs="Arial"/>
          <w:color w:val="000009"/>
          <w:spacing w:val="-3"/>
          <w:szCs w:val="24"/>
        </w:rPr>
        <w:t xml:space="preserve"> </w:t>
      </w:r>
      <w:r w:rsidRPr="004A4B6C">
        <w:rPr>
          <w:rFonts w:cs="Arial"/>
          <w:color w:val="000009"/>
          <w:szCs w:val="24"/>
        </w:rPr>
        <w:t>trabalho</w:t>
      </w:r>
      <w:r w:rsidRPr="004A4B6C">
        <w:rPr>
          <w:rFonts w:cs="Arial"/>
          <w:color w:val="000009"/>
          <w:spacing w:val="-1"/>
          <w:szCs w:val="24"/>
        </w:rPr>
        <w:t xml:space="preserve"> </w:t>
      </w:r>
      <w:r w:rsidRPr="004A4B6C">
        <w:rPr>
          <w:rFonts w:cs="Arial"/>
          <w:color w:val="000009"/>
          <w:szCs w:val="24"/>
        </w:rPr>
        <w:t>ou</w:t>
      </w:r>
      <w:r w:rsidRPr="004A4B6C">
        <w:rPr>
          <w:rFonts w:cs="Arial"/>
          <w:color w:val="000009"/>
          <w:spacing w:val="-3"/>
          <w:szCs w:val="24"/>
        </w:rPr>
        <w:t xml:space="preserve"> </w:t>
      </w:r>
      <w:r w:rsidRPr="004A4B6C">
        <w:rPr>
          <w:rFonts w:cs="Arial"/>
          <w:color w:val="000009"/>
          <w:szCs w:val="24"/>
        </w:rPr>
        <w:t>serviço</w:t>
      </w:r>
      <w:r w:rsidRPr="004A4B6C">
        <w:rPr>
          <w:rFonts w:cs="Arial"/>
          <w:color w:val="000009"/>
          <w:spacing w:val="-4"/>
          <w:szCs w:val="24"/>
        </w:rPr>
        <w:t xml:space="preserve"> </w:t>
      </w:r>
      <w:r w:rsidRPr="004A4B6C">
        <w:rPr>
          <w:rFonts w:cs="Arial"/>
          <w:color w:val="000009"/>
          <w:szCs w:val="24"/>
        </w:rPr>
        <w:t>em</w:t>
      </w:r>
      <w:r w:rsidRPr="004A4B6C">
        <w:rPr>
          <w:rFonts w:cs="Arial"/>
          <w:color w:val="000009"/>
          <w:spacing w:val="-1"/>
          <w:szCs w:val="24"/>
        </w:rPr>
        <w:t xml:space="preserve"> </w:t>
      </w:r>
      <w:r w:rsidRPr="004A4B6C">
        <w:rPr>
          <w:rFonts w:cs="Arial"/>
          <w:color w:val="000009"/>
          <w:szCs w:val="24"/>
        </w:rPr>
        <w:t>dias</w:t>
      </w:r>
      <w:r w:rsidRPr="004A4B6C">
        <w:rPr>
          <w:rFonts w:cs="Arial"/>
          <w:color w:val="000009"/>
          <w:spacing w:val="-3"/>
          <w:szCs w:val="24"/>
        </w:rPr>
        <w:t xml:space="preserve"> </w:t>
      </w:r>
      <w:r w:rsidRPr="004A4B6C">
        <w:rPr>
          <w:rFonts w:cs="Arial"/>
          <w:color w:val="000009"/>
          <w:szCs w:val="24"/>
        </w:rPr>
        <w:t>diferentes</w:t>
      </w:r>
      <w:r w:rsidRPr="004A4B6C">
        <w:rPr>
          <w:rFonts w:cs="Arial"/>
          <w:color w:val="000009"/>
          <w:spacing w:val="-2"/>
          <w:szCs w:val="24"/>
        </w:rPr>
        <w:t xml:space="preserve"> </w:t>
      </w:r>
      <w:r w:rsidRPr="004A4B6C">
        <w:rPr>
          <w:rFonts w:cs="Arial"/>
          <w:color w:val="000009"/>
          <w:szCs w:val="24"/>
        </w:rPr>
        <w:t>do</w:t>
      </w:r>
      <w:r w:rsidRPr="004A4B6C">
        <w:rPr>
          <w:rFonts w:cs="Arial"/>
          <w:color w:val="000009"/>
          <w:spacing w:val="-1"/>
          <w:szCs w:val="24"/>
        </w:rPr>
        <w:t xml:space="preserve"> </w:t>
      </w:r>
      <w:r w:rsidRPr="004A4B6C">
        <w:rPr>
          <w:rFonts w:cs="Arial"/>
          <w:color w:val="000009"/>
          <w:szCs w:val="24"/>
        </w:rPr>
        <w:t>primeiro</w:t>
      </w:r>
      <w:r w:rsidRPr="004A4B6C">
        <w:rPr>
          <w:rFonts w:cs="Arial"/>
          <w:color w:val="000009"/>
          <w:spacing w:val="-1"/>
          <w:szCs w:val="24"/>
        </w:rPr>
        <w:t xml:space="preserve"> </w:t>
      </w:r>
      <w:r w:rsidRPr="004A4B6C">
        <w:rPr>
          <w:rFonts w:cs="Arial"/>
          <w:color w:val="000009"/>
          <w:szCs w:val="24"/>
        </w:rPr>
        <w:t>dia</w:t>
      </w:r>
      <w:r w:rsidRPr="004A4B6C">
        <w:rPr>
          <w:rFonts w:cs="Arial"/>
          <w:color w:val="000009"/>
          <w:spacing w:val="-4"/>
          <w:szCs w:val="24"/>
        </w:rPr>
        <w:t xml:space="preserve"> </w:t>
      </w:r>
      <w:r w:rsidRPr="004A4B6C">
        <w:rPr>
          <w:rFonts w:cs="Arial"/>
          <w:color w:val="000009"/>
          <w:szCs w:val="24"/>
        </w:rPr>
        <w:t>útil</w:t>
      </w:r>
      <w:r w:rsidRPr="004A4B6C">
        <w:rPr>
          <w:rFonts w:cs="Arial"/>
          <w:color w:val="000009"/>
          <w:spacing w:val="-3"/>
          <w:szCs w:val="24"/>
        </w:rPr>
        <w:t xml:space="preserve"> </w:t>
      </w:r>
      <w:r w:rsidRPr="004A4B6C">
        <w:rPr>
          <w:rFonts w:cs="Arial"/>
          <w:color w:val="000009"/>
          <w:szCs w:val="24"/>
        </w:rPr>
        <w:t>de</w:t>
      </w:r>
      <w:r w:rsidRPr="004A4B6C">
        <w:rPr>
          <w:rFonts w:cs="Arial"/>
          <w:color w:val="000009"/>
          <w:spacing w:val="-2"/>
          <w:szCs w:val="24"/>
        </w:rPr>
        <w:t xml:space="preserve"> </w:t>
      </w:r>
      <w:r w:rsidRPr="004A4B6C">
        <w:rPr>
          <w:rFonts w:cs="Arial"/>
          <w:color w:val="000009"/>
          <w:szCs w:val="24"/>
        </w:rPr>
        <w:t>cada</w:t>
      </w:r>
      <w:r w:rsidRPr="004A4B6C">
        <w:rPr>
          <w:rFonts w:cs="Arial"/>
          <w:color w:val="000009"/>
          <w:spacing w:val="-48"/>
          <w:szCs w:val="24"/>
        </w:rPr>
        <w:t xml:space="preserve"> </w:t>
      </w:r>
      <w:r w:rsidRPr="004A4B6C">
        <w:rPr>
          <w:rFonts w:cs="Arial"/>
          <w:color w:val="000009"/>
          <w:szCs w:val="24"/>
        </w:rPr>
        <w:t>mês.</w:t>
      </w:r>
    </w:p>
    <w:p w:rsidR="00E33478" w:rsidRPr="004A4B6C" w:rsidRDefault="00E33478" w:rsidP="00E33478">
      <w:pPr>
        <w:pStyle w:val="Corpodetexto"/>
        <w:ind w:left="699" w:right="109"/>
        <w:rPr>
          <w:rFonts w:cs="Arial"/>
          <w:szCs w:val="24"/>
        </w:rPr>
      </w:pPr>
      <w:r w:rsidRPr="004A4B6C">
        <w:rPr>
          <w:rFonts w:cs="Arial"/>
          <w:color w:val="000009"/>
          <w:szCs w:val="24"/>
        </w:rPr>
        <w:t>As medições serão processadas independentemente de solicitação da Adjudicatária. A primeira será</w:t>
      </w:r>
      <w:r w:rsidRPr="004A4B6C">
        <w:rPr>
          <w:rFonts w:cs="Arial"/>
          <w:color w:val="000009"/>
          <w:spacing w:val="1"/>
          <w:szCs w:val="24"/>
        </w:rPr>
        <w:t xml:space="preserve"> </w:t>
      </w:r>
      <w:r w:rsidRPr="004A4B6C">
        <w:rPr>
          <w:rFonts w:cs="Arial"/>
          <w:color w:val="000009"/>
          <w:szCs w:val="24"/>
        </w:rPr>
        <w:t>realizada em até 30 (trinta) dias corridos após o recebimento da ordem de início, e as subsequentes a</w:t>
      </w:r>
      <w:r w:rsidRPr="004A4B6C">
        <w:rPr>
          <w:rFonts w:cs="Arial"/>
          <w:color w:val="000009"/>
          <w:spacing w:val="-47"/>
          <w:szCs w:val="24"/>
        </w:rPr>
        <w:t xml:space="preserve"> </w:t>
      </w:r>
      <w:r w:rsidRPr="004A4B6C">
        <w:rPr>
          <w:rFonts w:cs="Arial"/>
          <w:color w:val="000009"/>
          <w:szCs w:val="24"/>
        </w:rPr>
        <w:t>cada</w:t>
      </w:r>
      <w:r w:rsidRPr="004A4B6C">
        <w:rPr>
          <w:rFonts w:cs="Arial"/>
          <w:color w:val="000009"/>
          <w:spacing w:val="-3"/>
          <w:szCs w:val="24"/>
        </w:rPr>
        <w:t xml:space="preserve"> </w:t>
      </w:r>
      <w:r w:rsidRPr="004A4B6C">
        <w:rPr>
          <w:rFonts w:cs="Arial"/>
          <w:color w:val="000009"/>
          <w:szCs w:val="24"/>
        </w:rPr>
        <w:t>período</w:t>
      </w:r>
      <w:r w:rsidRPr="004A4B6C">
        <w:rPr>
          <w:rFonts w:cs="Arial"/>
          <w:color w:val="000009"/>
          <w:spacing w:val="-2"/>
          <w:szCs w:val="24"/>
        </w:rPr>
        <w:t xml:space="preserve"> </w:t>
      </w:r>
      <w:r w:rsidRPr="004A4B6C">
        <w:rPr>
          <w:rFonts w:cs="Arial"/>
          <w:color w:val="000009"/>
          <w:szCs w:val="24"/>
        </w:rPr>
        <w:t>de</w:t>
      </w:r>
      <w:r w:rsidRPr="004A4B6C">
        <w:rPr>
          <w:rFonts w:cs="Arial"/>
          <w:color w:val="000009"/>
          <w:spacing w:val="-3"/>
          <w:szCs w:val="24"/>
        </w:rPr>
        <w:t xml:space="preserve"> </w:t>
      </w:r>
      <w:r w:rsidRPr="004A4B6C">
        <w:rPr>
          <w:rFonts w:cs="Arial"/>
          <w:color w:val="000009"/>
          <w:szCs w:val="24"/>
        </w:rPr>
        <w:t>até</w:t>
      </w:r>
      <w:r w:rsidRPr="004A4B6C">
        <w:rPr>
          <w:rFonts w:cs="Arial"/>
          <w:color w:val="000009"/>
          <w:spacing w:val="-2"/>
          <w:szCs w:val="24"/>
        </w:rPr>
        <w:t xml:space="preserve"> </w:t>
      </w:r>
      <w:r w:rsidRPr="004A4B6C">
        <w:rPr>
          <w:rFonts w:cs="Arial"/>
          <w:color w:val="000009"/>
          <w:szCs w:val="24"/>
        </w:rPr>
        <w:t>30</w:t>
      </w:r>
      <w:r w:rsidRPr="004A4B6C">
        <w:rPr>
          <w:rFonts w:cs="Arial"/>
          <w:color w:val="000009"/>
          <w:spacing w:val="-3"/>
          <w:szCs w:val="24"/>
        </w:rPr>
        <w:t xml:space="preserve"> </w:t>
      </w:r>
      <w:r w:rsidRPr="004A4B6C">
        <w:rPr>
          <w:rFonts w:cs="Arial"/>
          <w:color w:val="000009"/>
          <w:szCs w:val="24"/>
        </w:rPr>
        <w:t>(trinta)</w:t>
      </w:r>
      <w:r w:rsidRPr="004A4B6C">
        <w:rPr>
          <w:rFonts w:cs="Arial"/>
          <w:color w:val="000009"/>
          <w:spacing w:val="-2"/>
          <w:szCs w:val="24"/>
        </w:rPr>
        <w:t xml:space="preserve"> </w:t>
      </w:r>
      <w:r w:rsidRPr="004A4B6C">
        <w:rPr>
          <w:rFonts w:cs="Arial"/>
          <w:color w:val="000009"/>
          <w:szCs w:val="24"/>
        </w:rPr>
        <w:t>dias</w:t>
      </w:r>
      <w:r w:rsidRPr="004A4B6C">
        <w:rPr>
          <w:rFonts w:cs="Arial"/>
          <w:color w:val="000009"/>
          <w:spacing w:val="-4"/>
          <w:szCs w:val="24"/>
        </w:rPr>
        <w:t xml:space="preserve"> </w:t>
      </w:r>
      <w:r w:rsidRPr="004A4B6C">
        <w:rPr>
          <w:rFonts w:cs="Arial"/>
          <w:color w:val="000009"/>
          <w:szCs w:val="24"/>
        </w:rPr>
        <w:t>corridos,</w:t>
      </w:r>
      <w:r w:rsidRPr="004A4B6C">
        <w:rPr>
          <w:rFonts w:cs="Arial"/>
          <w:color w:val="000009"/>
          <w:spacing w:val="-3"/>
          <w:szCs w:val="24"/>
        </w:rPr>
        <w:t xml:space="preserve"> </w:t>
      </w:r>
      <w:r w:rsidRPr="004A4B6C">
        <w:rPr>
          <w:rFonts w:cs="Arial"/>
          <w:color w:val="000009"/>
          <w:szCs w:val="24"/>
        </w:rPr>
        <w:t>contados</w:t>
      </w:r>
      <w:r w:rsidRPr="004A4B6C">
        <w:rPr>
          <w:rFonts w:cs="Arial"/>
          <w:color w:val="000009"/>
          <w:spacing w:val="-3"/>
          <w:szCs w:val="24"/>
        </w:rPr>
        <w:t xml:space="preserve"> </w:t>
      </w:r>
      <w:r w:rsidRPr="004A4B6C">
        <w:rPr>
          <w:rFonts w:cs="Arial"/>
          <w:color w:val="000009"/>
          <w:szCs w:val="24"/>
        </w:rPr>
        <w:t>da</w:t>
      </w:r>
      <w:r w:rsidRPr="004A4B6C">
        <w:rPr>
          <w:rFonts w:cs="Arial"/>
          <w:color w:val="000009"/>
          <w:spacing w:val="-3"/>
          <w:szCs w:val="24"/>
        </w:rPr>
        <w:t xml:space="preserve"> </w:t>
      </w:r>
      <w:r w:rsidRPr="004A4B6C">
        <w:rPr>
          <w:rFonts w:cs="Arial"/>
          <w:color w:val="000009"/>
          <w:szCs w:val="24"/>
        </w:rPr>
        <w:t>data</w:t>
      </w:r>
      <w:r w:rsidRPr="004A4B6C">
        <w:rPr>
          <w:rFonts w:cs="Arial"/>
          <w:color w:val="000009"/>
          <w:spacing w:val="-2"/>
          <w:szCs w:val="24"/>
        </w:rPr>
        <w:t xml:space="preserve"> </w:t>
      </w:r>
      <w:r w:rsidRPr="004A4B6C">
        <w:rPr>
          <w:rFonts w:cs="Arial"/>
          <w:color w:val="000009"/>
          <w:szCs w:val="24"/>
        </w:rPr>
        <w:t>do</w:t>
      </w:r>
      <w:r w:rsidRPr="004A4B6C">
        <w:rPr>
          <w:rFonts w:cs="Arial"/>
          <w:color w:val="000009"/>
          <w:spacing w:val="-2"/>
          <w:szCs w:val="24"/>
        </w:rPr>
        <w:t xml:space="preserve"> </w:t>
      </w:r>
      <w:r w:rsidRPr="004A4B6C">
        <w:rPr>
          <w:rFonts w:cs="Arial"/>
          <w:color w:val="000009"/>
          <w:szCs w:val="24"/>
        </w:rPr>
        <w:t>encerramento</w:t>
      </w:r>
      <w:r w:rsidRPr="004A4B6C">
        <w:rPr>
          <w:rFonts w:cs="Arial"/>
          <w:color w:val="000009"/>
          <w:spacing w:val="-4"/>
          <w:szCs w:val="24"/>
        </w:rPr>
        <w:t xml:space="preserve"> </w:t>
      </w:r>
      <w:r w:rsidRPr="004A4B6C">
        <w:rPr>
          <w:rFonts w:cs="Arial"/>
          <w:color w:val="000009"/>
          <w:szCs w:val="24"/>
        </w:rPr>
        <w:t>da</w:t>
      </w:r>
      <w:r w:rsidRPr="004A4B6C">
        <w:rPr>
          <w:rFonts w:cs="Arial"/>
          <w:color w:val="000009"/>
          <w:spacing w:val="-3"/>
          <w:szCs w:val="24"/>
        </w:rPr>
        <w:t xml:space="preserve"> </w:t>
      </w:r>
      <w:r w:rsidRPr="004A4B6C">
        <w:rPr>
          <w:rFonts w:cs="Arial"/>
          <w:color w:val="000009"/>
          <w:szCs w:val="24"/>
        </w:rPr>
        <w:t>medição</w:t>
      </w:r>
      <w:r w:rsidRPr="004A4B6C">
        <w:rPr>
          <w:rFonts w:cs="Arial"/>
          <w:color w:val="000009"/>
          <w:spacing w:val="-2"/>
          <w:szCs w:val="24"/>
        </w:rPr>
        <w:t xml:space="preserve"> </w:t>
      </w:r>
      <w:r w:rsidRPr="004A4B6C">
        <w:rPr>
          <w:rFonts w:cs="Arial"/>
          <w:color w:val="000009"/>
          <w:szCs w:val="24"/>
        </w:rPr>
        <w:t>anterior.</w:t>
      </w:r>
      <w:r w:rsidRPr="004A4B6C">
        <w:rPr>
          <w:rFonts w:cs="Arial"/>
          <w:color w:val="000009"/>
          <w:spacing w:val="-47"/>
          <w:szCs w:val="24"/>
        </w:rPr>
        <w:t xml:space="preserve"> </w:t>
      </w:r>
      <w:r w:rsidRPr="004A4B6C">
        <w:rPr>
          <w:rFonts w:cs="Arial"/>
          <w:color w:val="000009"/>
          <w:szCs w:val="24"/>
        </w:rPr>
        <w:t>O último dia de uma medição coincidirá obrigatoriamente com o último dia útil do mês calendário de</w:t>
      </w:r>
      <w:r w:rsidRPr="004A4B6C">
        <w:rPr>
          <w:rFonts w:cs="Arial"/>
          <w:color w:val="000009"/>
          <w:spacing w:val="-47"/>
          <w:szCs w:val="24"/>
        </w:rPr>
        <w:t xml:space="preserve"> </w:t>
      </w:r>
      <w:r w:rsidRPr="004A4B6C">
        <w:rPr>
          <w:rFonts w:cs="Arial"/>
          <w:color w:val="000009"/>
          <w:szCs w:val="24"/>
        </w:rPr>
        <w:t>sua</w:t>
      </w:r>
      <w:r w:rsidRPr="004A4B6C">
        <w:rPr>
          <w:rFonts w:cs="Arial"/>
          <w:color w:val="000009"/>
          <w:spacing w:val="-1"/>
          <w:szCs w:val="24"/>
        </w:rPr>
        <w:t xml:space="preserve"> </w:t>
      </w:r>
      <w:r w:rsidRPr="004A4B6C">
        <w:rPr>
          <w:rFonts w:cs="Arial"/>
          <w:color w:val="000009"/>
          <w:szCs w:val="24"/>
        </w:rPr>
        <w:t>realização.</w:t>
      </w:r>
    </w:p>
    <w:p w:rsidR="00E33478" w:rsidRPr="004A4B6C" w:rsidRDefault="00E33478" w:rsidP="00E33478">
      <w:pPr>
        <w:pStyle w:val="Corpodetexto"/>
        <w:spacing w:before="7"/>
        <w:rPr>
          <w:rFonts w:cs="Arial"/>
          <w:szCs w:val="24"/>
        </w:rPr>
      </w:pPr>
    </w:p>
    <w:p w:rsidR="00E33478" w:rsidRPr="004A4B6C" w:rsidRDefault="00E33478" w:rsidP="00E33478">
      <w:pPr>
        <w:pStyle w:val="Corpodetexto"/>
        <w:ind w:left="699"/>
        <w:rPr>
          <w:rFonts w:cs="Arial"/>
          <w:szCs w:val="24"/>
        </w:rPr>
      </w:pPr>
      <w:r w:rsidRPr="004A4B6C">
        <w:rPr>
          <w:rFonts w:cs="Arial"/>
          <w:color w:val="000009"/>
          <w:szCs w:val="24"/>
        </w:rPr>
        <w:t>O</w:t>
      </w:r>
      <w:r w:rsidRPr="004A4B6C">
        <w:rPr>
          <w:rFonts w:cs="Arial"/>
          <w:color w:val="000009"/>
          <w:spacing w:val="-2"/>
          <w:szCs w:val="24"/>
        </w:rPr>
        <w:t xml:space="preserve"> </w:t>
      </w:r>
      <w:r w:rsidRPr="004A4B6C">
        <w:rPr>
          <w:rFonts w:cs="Arial"/>
          <w:color w:val="000009"/>
          <w:szCs w:val="24"/>
        </w:rPr>
        <w:t>processamento</w:t>
      </w:r>
      <w:r w:rsidRPr="004A4B6C">
        <w:rPr>
          <w:rFonts w:cs="Arial"/>
          <w:color w:val="000009"/>
          <w:spacing w:val="-1"/>
          <w:szCs w:val="24"/>
        </w:rPr>
        <w:t xml:space="preserve"> </w:t>
      </w:r>
      <w:r w:rsidRPr="004A4B6C">
        <w:rPr>
          <w:rFonts w:cs="Arial"/>
          <w:color w:val="000009"/>
          <w:szCs w:val="24"/>
        </w:rPr>
        <w:t>das</w:t>
      </w:r>
      <w:r w:rsidRPr="004A4B6C">
        <w:rPr>
          <w:rFonts w:cs="Arial"/>
          <w:color w:val="000009"/>
          <w:spacing w:val="-5"/>
          <w:szCs w:val="24"/>
        </w:rPr>
        <w:t xml:space="preserve"> </w:t>
      </w:r>
      <w:r w:rsidRPr="004A4B6C">
        <w:rPr>
          <w:rFonts w:cs="Arial"/>
          <w:color w:val="000009"/>
          <w:szCs w:val="24"/>
        </w:rPr>
        <w:t>medições</w:t>
      </w:r>
      <w:r w:rsidRPr="004A4B6C">
        <w:rPr>
          <w:rFonts w:cs="Arial"/>
          <w:color w:val="000009"/>
          <w:spacing w:val="-3"/>
          <w:szCs w:val="24"/>
        </w:rPr>
        <w:t xml:space="preserve"> </w:t>
      </w:r>
      <w:r w:rsidRPr="004A4B6C">
        <w:rPr>
          <w:rFonts w:cs="Arial"/>
          <w:color w:val="000009"/>
          <w:szCs w:val="24"/>
        </w:rPr>
        <w:t>obedecerá</w:t>
      </w:r>
      <w:r w:rsidRPr="004A4B6C">
        <w:rPr>
          <w:rFonts w:cs="Arial"/>
          <w:color w:val="000009"/>
          <w:spacing w:val="-2"/>
          <w:szCs w:val="24"/>
        </w:rPr>
        <w:t xml:space="preserve"> </w:t>
      </w:r>
      <w:r w:rsidRPr="004A4B6C">
        <w:rPr>
          <w:rFonts w:cs="Arial"/>
          <w:color w:val="000009"/>
          <w:szCs w:val="24"/>
        </w:rPr>
        <w:t>a</w:t>
      </w:r>
      <w:r w:rsidRPr="004A4B6C">
        <w:rPr>
          <w:rFonts w:cs="Arial"/>
          <w:color w:val="000009"/>
          <w:spacing w:val="-2"/>
          <w:szCs w:val="24"/>
        </w:rPr>
        <w:t xml:space="preserve"> </w:t>
      </w:r>
      <w:r w:rsidRPr="004A4B6C">
        <w:rPr>
          <w:rFonts w:cs="Arial"/>
          <w:color w:val="000009"/>
          <w:szCs w:val="24"/>
        </w:rPr>
        <w:t>seguinte</w:t>
      </w:r>
      <w:r w:rsidRPr="004A4B6C">
        <w:rPr>
          <w:rFonts w:cs="Arial"/>
          <w:color w:val="000009"/>
          <w:spacing w:val="-4"/>
          <w:szCs w:val="24"/>
        </w:rPr>
        <w:t xml:space="preserve"> </w:t>
      </w:r>
      <w:r w:rsidRPr="004A4B6C">
        <w:rPr>
          <w:rFonts w:cs="Arial"/>
          <w:color w:val="000009"/>
          <w:szCs w:val="24"/>
        </w:rPr>
        <w:t>sistemática:</w:t>
      </w:r>
    </w:p>
    <w:p w:rsidR="00E33478" w:rsidRPr="004A4B6C" w:rsidRDefault="00E33478" w:rsidP="00E33478">
      <w:pPr>
        <w:pStyle w:val="Corpodetexto"/>
        <w:spacing w:before="8"/>
        <w:rPr>
          <w:rFonts w:cs="Arial"/>
          <w:szCs w:val="24"/>
        </w:rPr>
      </w:pPr>
    </w:p>
    <w:p w:rsidR="00E33478" w:rsidRPr="004A4B6C" w:rsidRDefault="00E33478" w:rsidP="00E33478">
      <w:pPr>
        <w:pStyle w:val="Corpodetexto"/>
        <w:spacing w:before="1"/>
        <w:ind w:left="699" w:right="116"/>
        <w:rPr>
          <w:rFonts w:cs="Arial"/>
          <w:szCs w:val="24"/>
        </w:rPr>
      </w:pPr>
      <w:r w:rsidRPr="004A4B6C">
        <w:rPr>
          <w:rFonts w:cs="Arial"/>
          <w:color w:val="000009"/>
          <w:szCs w:val="24"/>
        </w:rPr>
        <w:t>- Todos os itens constantes da planilha de quantitativos e custos unitários, originariamente, serão</w:t>
      </w:r>
      <w:r w:rsidRPr="004A4B6C">
        <w:rPr>
          <w:rFonts w:cs="Arial"/>
          <w:color w:val="000009"/>
          <w:spacing w:val="1"/>
          <w:szCs w:val="24"/>
        </w:rPr>
        <w:t xml:space="preserve"> </w:t>
      </w:r>
      <w:r w:rsidRPr="004A4B6C">
        <w:rPr>
          <w:rFonts w:cs="Arial"/>
          <w:color w:val="000009"/>
          <w:szCs w:val="24"/>
        </w:rPr>
        <w:t>apontados</w:t>
      </w:r>
      <w:r w:rsidRPr="004A4B6C">
        <w:rPr>
          <w:rFonts w:cs="Arial"/>
          <w:color w:val="000009"/>
          <w:spacing w:val="-4"/>
          <w:szCs w:val="24"/>
        </w:rPr>
        <w:t xml:space="preserve"> </w:t>
      </w:r>
      <w:r w:rsidRPr="004A4B6C">
        <w:rPr>
          <w:rFonts w:cs="Arial"/>
          <w:color w:val="000009"/>
          <w:szCs w:val="24"/>
        </w:rPr>
        <w:t>em</w:t>
      </w:r>
      <w:r w:rsidRPr="004A4B6C">
        <w:rPr>
          <w:rFonts w:cs="Arial"/>
          <w:color w:val="000009"/>
          <w:spacing w:val="1"/>
          <w:szCs w:val="24"/>
        </w:rPr>
        <w:t xml:space="preserve"> </w:t>
      </w:r>
      <w:r w:rsidRPr="004A4B6C">
        <w:rPr>
          <w:rFonts w:cs="Arial"/>
          <w:color w:val="000009"/>
          <w:szCs w:val="24"/>
        </w:rPr>
        <w:t>impresso</w:t>
      </w:r>
      <w:r w:rsidRPr="004A4B6C">
        <w:rPr>
          <w:rFonts w:cs="Arial"/>
          <w:color w:val="000009"/>
          <w:spacing w:val="1"/>
          <w:szCs w:val="24"/>
        </w:rPr>
        <w:t xml:space="preserve"> </w:t>
      </w:r>
      <w:r w:rsidRPr="004A4B6C">
        <w:rPr>
          <w:rFonts w:cs="Arial"/>
          <w:color w:val="000009"/>
          <w:szCs w:val="24"/>
        </w:rPr>
        <w:t>próprio,</w:t>
      </w:r>
      <w:r w:rsidRPr="004A4B6C">
        <w:rPr>
          <w:rFonts w:cs="Arial"/>
          <w:color w:val="000009"/>
          <w:spacing w:val="-2"/>
          <w:szCs w:val="24"/>
        </w:rPr>
        <w:t xml:space="preserve"> </w:t>
      </w:r>
      <w:r w:rsidRPr="004A4B6C">
        <w:rPr>
          <w:rFonts w:cs="Arial"/>
          <w:color w:val="000009"/>
          <w:szCs w:val="24"/>
        </w:rPr>
        <w:t>assinado</w:t>
      </w:r>
      <w:r w:rsidRPr="004A4B6C">
        <w:rPr>
          <w:rFonts w:cs="Arial"/>
          <w:color w:val="000009"/>
          <w:spacing w:val="-2"/>
          <w:szCs w:val="24"/>
        </w:rPr>
        <w:t xml:space="preserve"> </w:t>
      </w:r>
      <w:r w:rsidRPr="004A4B6C">
        <w:rPr>
          <w:rFonts w:cs="Arial"/>
          <w:color w:val="000009"/>
          <w:szCs w:val="24"/>
        </w:rPr>
        <w:t>pela fiscalização.</w:t>
      </w:r>
    </w:p>
    <w:p w:rsidR="00E33478" w:rsidRPr="004A4B6C" w:rsidRDefault="00E33478" w:rsidP="00E33478">
      <w:pPr>
        <w:pStyle w:val="Corpodetexto"/>
        <w:spacing w:before="56"/>
        <w:ind w:left="699"/>
        <w:rPr>
          <w:rFonts w:cs="Arial"/>
          <w:szCs w:val="24"/>
        </w:rPr>
      </w:pPr>
      <w:r w:rsidRPr="004A4B6C">
        <w:rPr>
          <w:rFonts w:cs="Arial"/>
          <w:color w:val="000009"/>
          <w:szCs w:val="24"/>
        </w:rPr>
        <w:t>Para</w:t>
      </w:r>
      <w:r w:rsidRPr="004A4B6C">
        <w:rPr>
          <w:rFonts w:cs="Arial"/>
          <w:color w:val="000009"/>
          <w:spacing w:val="-4"/>
          <w:szCs w:val="24"/>
        </w:rPr>
        <w:t xml:space="preserve"> </w:t>
      </w:r>
      <w:r w:rsidRPr="004A4B6C">
        <w:rPr>
          <w:rFonts w:cs="Arial"/>
          <w:color w:val="000009"/>
          <w:szCs w:val="24"/>
        </w:rPr>
        <w:t>obtenção do</w:t>
      </w:r>
      <w:r w:rsidRPr="004A4B6C">
        <w:rPr>
          <w:rFonts w:cs="Arial"/>
          <w:color w:val="000009"/>
          <w:spacing w:val="-2"/>
          <w:szCs w:val="24"/>
        </w:rPr>
        <w:t xml:space="preserve"> </w:t>
      </w:r>
      <w:r w:rsidRPr="004A4B6C">
        <w:rPr>
          <w:rFonts w:cs="Arial"/>
          <w:color w:val="000009"/>
          <w:szCs w:val="24"/>
        </w:rPr>
        <w:t>valor</w:t>
      </w:r>
      <w:r w:rsidRPr="004A4B6C">
        <w:rPr>
          <w:rFonts w:cs="Arial"/>
          <w:color w:val="000009"/>
          <w:spacing w:val="-4"/>
          <w:szCs w:val="24"/>
        </w:rPr>
        <w:t xml:space="preserve"> </w:t>
      </w:r>
      <w:r w:rsidRPr="004A4B6C">
        <w:rPr>
          <w:rFonts w:cs="Arial"/>
          <w:color w:val="000009"/>
          <w:szCs w:val="24"/>
        </w:rPr>
        <w:t>de</w:t>
      </w:r>
      <w:r w:rsidRPr="004A4B6C">
        <w:rPr>
          <w:rFonts w:cs="Arial"/>
          <w:color w:val="000009"/>
          <w:spacing w:val="-2"/>
          <w:szCs w:val="24"/>
        </w:rPr>
        <w:t xml:space="preserve"> </w:t>
      </w:r>
      <w:r w:rsidRPr="004A4B6C">
        <w:rPr>
          <w:rFonts w:cs="Arial"/>
          <w:color w:val="000009"/>
          <w:szCs w:val="24"/>
        </w:rPr>
        <w:t>cada</w:t>
      </w:r>
      <w:r w:rsidRPr="004A4B6C">
        <w:rPr>
          <w:rFonts w:cs="Arial"/>
          <w:color w:val="000009"/>
          <w:spacing w:val="-1"/>
          <w:szCs w:val="24"/>
        </w:rPr>
        <w:t xml:space="preserve"> </w:t>
      </w:r>
      <w:r w:rsidRPr="004A4B6C">
        <w:rPr>
          <w:rFonts w:cs="Arial"/>
          <w:color w:val="000009"/>
          <w:szCs w:val="24"/>
        </w:rPr>
        <w:t>medição,</w:t>
      </w:r>
      <w:r w:rsidRPr="004A4B6C">
        <w:rPr>
          <w:rFonts w:cs="Arial"/>
          <w:color w:val="000009"/>
          <w:spacing w:val="-1"/>
          <w:szCs w:val="24"/>
        </w:rPr>
        <w:t xml:space="preserve"> </w:t>
      </w:r>
      <w:r w:rsidRPr="004A4B6C">
        <w:rPr>
          <w:rFonts w:cs="Arial"/>
          <w:color w:val="000009"/>
          <w:szCs w:val="24"/>
        </w:rPr>
        <w:t>será</w:t>
      </w:r>
      <w:r w:rsidRPr="004A4B6C">
        <w:rPr>
          <w:rFonts w:cs="Arial"/>
          <w:color w:val="000009"/>
          <w:spacing w:val="-1"/>
          <w:szCs w:val="24"/>
        </w:rPr>
        <w:t xml:space="preserve"> </w:t>
      </w:r>
      <w:r w:rsidRPr="004A4B6C">
        <w:rPr>
          <w:rFonts w:cs="Arial"/>
          <w:color w:val="000009"/>
          <w:szCs w:val="24"/>
        </w:rPr>
        <w:t>observado</w:t>
      </w:r>
      <w:r w:rsidRPr="004A4B6C">
        <w:rPr>
          <w:rFonts w:cs="Arial"/>
          <w:color w:val="000009"/>
          <w:spacing w:val="-2"/>
          <w:szCs w:val="24"/>
        </w:rPr>
        <w:t xml:space="preserve"> </w:t>
      </w:r>
      <w:r w:rsidRPr="004A4B6C">
        <w:rPr>
          <w:rFonts w:cs="Arial"/>
          <w:color w:val="000009"/>
          <w:szCs w:val="24"/>
        </w:rPr>
        <w:t>o</w:t>
      </w:r>
      <w:r w:rsidRPr="004A4B6C">
        <w:rPr>
          <w:rFonts w:cs="Arial"/>
          <w:color w:val="000009"/>
          <w:spacing w:val="1"/>
          <w:szCs w:val="24"/>
        </w:rPr>
        <w:t xml:space="preserve"> </w:t>
      </w:r>
      <w:r w:rsidRPr="004A4B6C">
        <w:rPr>
          <w:rFonts w:cs="Arial"/>
          <w:color w:val="000009"/>
          <w:szCs w:val="24"/>
        </w:rPr>
        <w:t>seguinte</w:t>
      </w:r>
      <w:r w:rsidRPr="004A4B6C">
        <w:rPr>
          <w:rFonts w:cs="Arial"/>
          <w:color w:val="000009"/>
          <w:spacing w:val="-3"/>
          <w:szCs w:val="24"/>
        </w:rPr>
        <w:t xml:space="preserve"> </w:t>
      </w:r>
      <w:r w:rsidRPr="004A4B6C">
        <w:rPr>
          <w:rFonts w:cs="Arial"/>
          <w:color w:val="000009"/>
          <w:szCs w:val="24"/>
        </w:rPr>
        <w:t>procedimento:</w:t>
      </w:r>
    </w:p>
    <w:p w:rsidR="00E33478" w:rsidRPr="004A4B6C" w:rsidRDefault="00E33478" w:rsidP="00E33478">
      <w:pPr>
        <w:pStyle w:val="Corpodetexto"/>
        <w:spacing w:before="8"/>
        <w:rPr>
          <w:rFonts w:cs="Arial"/>
          <w:szCs w:val="24"/>
        </w:rPr>
      </w:pPr>
    </w:p>
    <w:p w:rsidR="00E33478" w:rsidRPr="004A4B6C" w:rsidRDefault="00E33478" w:rsidP="00FC2B8C">
      <w:pPr>
        <w:pStyle w:val="PargrafodaLista"/>
        <w:widowControl w:val="0"/>
        <w:numPr>
          <w:ilvl w:val="2"/>
          <w:numId w:val="23"/>
        </w:numPr>
        <w:tabs>
          <w:tab w:val="left" w:pos="851"/>
        </w:tabs>
        <w:autoSpaceDE w:val="0"/>
        <w:autoSpaceDN w:val="0"/>
        <w:spacing w:after="0" w:line="240" w:lineRule="auto"/>
        <w:ind w:left="1134" w:hanging="283"/>
        <w:contextualSpacing w:val="0"/>
        <w:rPr>
          <w:rFonts w:ascii="Arial" w:hAnsi="Arial" w:cs="Arial"/>
          <w:sz w:val="24"/>
          <w:szCs w:val="24"/>
        </w:rPr>
      </w:pPr>
      <w:proofErr w:type="gramStart"/>
      <w:r w:rsidRPr="004A4B6C">
        <w:rPr>
          <w:rFonts w:ascii="Arial" w:hAnsi="Arial" w:cs="Arial"/>
          <w:color w:val="000009"/>
          <w:sz w:val="24"/>
          <w:szCs w:val="24"/>
        </w:rPr>
        <w:t>as</w:t>
      </w:r>
      <w:proofErr w:type="gramEnd"/>
      <w:r w:rsidRPr="004A4B6C">
        <w:rPr>
          <w:rFonts w:ascii="Arial" w:hAnsi="Arial" w:cs="Arial"/>
          <w:color w:val="000009"/>
          <w:spacing w:val="-2"/>
          <w:sz w:val="24"/>
          <w:szCs w:val="24"/>
        </w:rPr>
        <w:t xml:space="preserve"> </w:t>
      </w:r>
      <w:r w:rsidRPr="004A4B6C">
        <w:rPr>
          <w:rFonts w:ascii="Arial" w:hAnsi="Arial" w:cs="Arial"/>
          <w:color w:val="000009"/>
          <w:sz w:val="24"/>
          <w:szCs w:val="24"/>
        </w:rPr>
        <w:t>quantidades</w:t>
      </w:r>
      <w:r w:rsidRPr="004A4B6C">
        <w:rPr>
          <w:rFonts w:ascii="Arial" w:hAnsi="Arial" w:cs="Arial"/>
          <w:color w:val="000009"/>
          <w:spacing w:val="-4"/>
          <w:sz w:val="24"/>
          <w:szCs w:val="24"/>
        </w:rPr>
        <w:t xml:space="preserve"> </w:t>
      </w:r>
      <w:r w:rsidRPr="004A4B6C">
        <w:rPr>
          <w:rFonts w:ascii="Arial" w:hAnsi="Arial" w:cs="Arial"/>
          <w:color w:val="000009"/>
          <w:sz w:val="24"/>
          <w:szCs w:val="24"/>
        </w:rPr>
        <w:t>medidas</w:t>
      </w:r>
      <w:r w:rsidRPr="004A4B6C">
        <w:rPr>
          <w:rFonts w:ascii="Arial" w:hAnsi="Arial" w:cs="Arial"/>
          <w:color w:val="000009"/>
          <w:spacing w:val="-5"/>
          <w:sz w:val="24"/>
          <w:szCs w:val="24"/>
        </w:rPr>
        <w:t xml:space="preserve"> </w:t>
      </w:r>
      <w:r w:rsidRPr="004A4B6C">
        <w:rPr>
          <w:rFonts w:ascii="Arial" w:hAnsi="Arial" w:cs="Arial"/>
          <w:color w:val="000009"/>
          <w:sz w:val="24"/>
          <w:szCs w:val="24"/>
        </w:rPr>
        <w:t>serão</w:t>
      </w:r>
      <w:r w:rsidRPr="004A4B6C">
        <w:rPr>
          <w:rFonts w:ascii="Arial" w:hAnsi="Arial" w:cs="Arial"/>
          <w:color w:val="000009"/>
          <w:spacing w:val="-2"/>
          <w:sz w:val="24"/>
          <w:szCs w:val="24"/>
        </w:rPr>
        <w:t xml:space="preserve"> </w:t>
      </w:r>
      <w:r w:rsidRPr="004A4B6C">
        <w:rPr>
          <w:rFonts w:ascii="Arial" w:hAnsi="Arial" w:cs="Arial"/>
          <w:color w:val="000009"/>
          <w:sz w:val="24"/>
          <w:szCs w:val="24"/>
        </w:rPr>
        <w:t>multiplicadas</w:t>
      </w:r>
      <w:r w:rsidRPr="004A4B6C">
        <w:rPr>
          <w:rFonts w:ascii="Arial" w:hAnsi="Arial" w:cs="Arial"/>
          <w:color w:val="000009"/>
          <w:spacing w:val="-2"/>
          <w:sz w:val="24"/>
          <w:szCs w:val="24"/>
        </w:rPr>
        <w:t xml:space="preserve"> </w:t>
      </w:r>
      <w:r w:rsidRPr="004A4B6C">
        <w:rPr>
          <w:rFonts w:ascii="Arial" w:hAnsi="Arial" w:cs="Arial"/>
          <w:color w:val="000009"/>
          <w:sz w:val="24"/>
          <w:szCs w:val="24"/>
        </w:rPr>
        <w:t>pelos</w:t>
      </w:r>
      <w:r w:rsidRPr="004A4B6C">
        <w:rPr>
          <w:rFonts w:ascii="Arial" w:hAnsi="Arial" w:cs="Arial"/>
          <w:color w:val="000009"/>
          <w:spacing w:val="-2"/>
          <w:sz w:val="24"/>
          <w:szCs w:val="24"/>
        </w:rPr>
        <w:t xml:space="preserve"> </w:t>
      </w:r>
      <w:r w:rsidRPr="004A4B6C">
        <w:rPr>
          <w:rFonts w:ascii="Arial" w:hAnsi="Arial" w:cs="Arial"/>
          <w:color w:val="000009"/>
          <w:sz w:val="24"/>
          <w:szCs w:val="24"/>
        </w:rPr>
        <w:t>respectivos</w:t>
      </w:r>
      <w:r w:rsidRPr="004A4B6C">
        <w:rPr>
          <w:rFonts w:ascii="Arial" w:hAnsi="Arial" w:cs="Arial"/>
          <w:color w:val="000009"/>
          <w:spacing w:val="-2"/>
          <w:sz w:val="24"/>
          <w:szCs w:val="24"/>
        </w:rPr>
        <w:t xml:space="preserve"> </w:t>
      </w:r>
      <w:r w:rsidRPr="004A4B6C">
        <w:rPr>
          <w:rFonts w:ascii="Arial" w:hAnsi="Arial" w:cs="Arial"/>
          <w:color w:val="000009"/>
          <w:sz w:val="24"/>
          <w:szCs w:val="24"/>
        </w:rPr>
        <w:t>preços</w:t>
      </w:r>
      <w:r w:rsidRPr="004A4B6C">
        <w:rPr>
          <w:rFonts w:ascii="Arial" w:hAnsi="Arial" w:cs="Arial"/>
          <w:color w:val="000009"/>
          <w:spacing w:val="-2"/>
          <w:sz w:val="24"/>
          <w:szCs w:val="24"/>
        </w:rPr>
        <w:t xml:space="preserve"> </w:t>
      </w:r>
      <w:r w:rsidRPr="004A4B6C">
        <w:rPr>
          <w:rFonts w:ascii="Arial" w:hAnsi="Arial" w:cs="Arial"/>
          <w:color w:val="000009"/>
          <w:sz w:val="24"/>
          <w:szCs w:val="24"/>
        </w:rPr>
        <w:t>unitários;</w:t>
      </w:r>
    </w:p>
    <w:p w:rsidR="00E33478" w:rsidRPr="004A4B6C" w:rsidRDefault="00E33478" w:rsidP="00FC2B8C">
      <w:pPr>
        <w:pStyle w:val="Corpodetexto"/>
        <w:tabs>
          <w:tab w:val="left" w:pos="851"/>
        </w:tabs>
        <w:spacing w:before="8"/>
        <w:ind w:hanging="138"/>
        <w:rPr>
          <w:rFonts w:cs="Arial"/>
          <w:szCs w:val="24"/>
        </w:rPr>
      </w:pPr>
    </w:p>
    <w:p w:rsidR="00E33478" w:rsidRPr="004A4B6C" w:rsidRDefault="00E33478" w:rsidP="00FC2B8C">
      <w:pPr>
        <w:pStyle w:val="PargrafodaLista"/>
        <w:widowControl w:val="0"/>
        <w:numPr>
          <w:ilvl w:val="2"/>
          <w:numId w:val="23"/>
        </w:numPr>
        <w:tabs>
          <w:tab w:val="left" w:pos="851"/>
        </w:tabs>
        <w:autoSpaceDE w:val="0"/>
        <w:autoSpaceDN w:val="0"/>
        <w:spacing w:after="0" w:line="240" w:lineRule="auto"/>
        <w:ind w:left="1134" w:right="114" w:hanging="283"/>
        <w:contextualSpacing w:val="0"/>
        <w:rPr>
          <w:rFonts w:ascii="Arial" w:hAnsi="Arial" w:cs="Arial"/>
          <w:sz w:val="24"/>
          <w:szCs w:val="24"/>
        </w:rPr>
      </w:pPr>
      <w:proofErr w:type="gramStart"/>
      <w:r w:rsidRPr="004A4B6C">
        <w:rPr>
          <w:rFonts w:ascii="Arial" w:hAnsi="Arial" w:cs="Arial"/>
          <w:color w:val="000009"/>
          <w:sz w:val="24"/>
          <w:szCs w:val="24"/>
        </w:rPr>
        <w:t>o</w:t>
      </w:r>
      <w:proofErr w:type="gramEnd"/>
      <w:r w:rsidRPr="004A4B6C">
        <w:rPr>
          <w:rFonts w:ascii="Arial" w:hAnsi="Arial" w:cs="Arial"/>
          <w:color w:val="000009"/>
          <w:spacing w:val="12"/>
          <w:sz w:val="24"/>
          <w:szCs w:val="24"/>
        </w:rPr>
        <w:t xml:space="preserve"> </w:t>
      </w:r>
      <w:r w:rsidRPr="004A4B6C">
        <w:rPr>
          <w:rFonts w:ascii="Arial" w:hAnsi="Arial" w:cs="Arial"/>
          <w:color w:val="000009"/>
          <w:sz w:val="24"/>
          <w:szCs w:val="24"/>
        </w:rPr>
        <w:t>valor</w:t>
      </w:r>
      <w:r w:rsidRPr="004A4B6C">
        <w:rPr>
          <w:rFonts w:ascii="Arial" w:hAnsi="Arial" w:cs="Arial"/>
          <w:color w:val="000009"/>
          <w:spacing w:val="11"/>
          <w:sz w:val="24"/>
          <w:szCs w:val="24"/>
        </w:rPr>
        <w:t xml:space="preserve"> </w:t>
      </w:r>
      <w:r w:rsidRPr="004A4B6C">
        <w:rPr>
          <w:rFonts w:ascii="Arial" w:hAnsi="Arial" w:cs="Arial"/>
          <w:color w:val="000009"/>
          <w:sz w:val="24"/>
          <w:szCs w:val="24"/>
        </w:rPr>
        <w:t>de</w:t>
      </w:r>
      <w:r w:rsidRPr="004A4B6C">
        <w:rPr>
          <w:rFonts w:ascii="Arial" w:hAnsi="Arial" w:cs="Arial"/>
          <w:color w:val="000009"/>
          <w:spacing w:val="12"/>
          <w:sz w:val="24"/>
          <w:szCs w:val="24"/>
        </w:rPr>
        <w:t xml:space="preserve"> </w:t>
      </w:r>
      <w:r w:rsidRPr="004A4B6C">
        <w:rPr>
          <w:rFonts w:ascii="Arial" w:hAnsi="Arial" w:cs="Arial"/>
          <w:color w:val="000009"/>
          <w:sz w:val="24"/>
          <w:szCs w:val="24"/>
        </w:rPr>
        <w:t>cada</w:t>
      </w:r>
      <w:r w:rsidRPr="004A4B6C">
        <w:rPr>
          <w:rFonts w:ascii="Arial" w:hAnsi="Arial" w:cs="Arial"/>
          <w:color w:val="000009"/>
          <w:spacing w:val="8"/>
          <w:sz w:val="24"/>
          <w:szCs w:val="24"/>
        </w:rPr>
        <w:t xml:space="preserve"> </w:t>
      </w:r>
      <w:r w:rsidRPr="004A4B6C">
        <w:rPr>
          <w:rFonts w:ascii="Arial" w:hAnsi="Arial" w:cs="Arial"/>
          <w:color w:val="000009"/>
          <w:sz w:val="24"/>
          <w:szCs w:val="24"/>
        </w:rPr>
        <w:t>medição</w:t>
      </w:r>
      <w:r w:rsidRPr="004A4B6C">
        <w:rPr>
          <w:rFonts w:ascii="Arial" w:hAnsi="Arial" w:cs="Arial"/>
          <w:color w:val="000009"/>
          <w:spacing w:val="12"/>
          <w:sz w:val="24"/>
          <w:szCs w:val="24"/>
        </w:rPr>
        <w:t xml:space="preserve"> </w:t>
      </w:r>
      <w:r w:rsidRPr="004A4B6C">
        <w:rPr>
          <w:rFonts w:ascii="Arial" w:hAnsi="Arial" w:cs="Arial"/>
          <w:color w:val="000009"/>
          <w:sz w:val="24"/>
          <w:szCs w:val="24"/>
        </w:rPr>
        <w:t>corresponderá</w:t>
      </w:r>
      <w:r w:rsidRPr="004A4B6C">
        <w:rPr>
          <w:rFonts w:ascii="Arial" w:hAnsi="Arial" w:cs="Arial"/>
          <w:color w:val="000009"/>
          <w:spacing w:val="11"/>
          <w:sz w:val="24"/>
          <w:szCs w:val="24"/>
        </w:rPr>
        <w:t xml:space="preserve"> </w:t>
      </w:r>
      <w:r w:rsidRPr="004A4B6C">
        <w:rPr>
          <w:rFonts w:ascii="Arial" w:hAnsi="Arial" w:cs="Arial"/>
          <w:color w:val="000009"/>
          <w:sz w:val="24"/>
          <w:szCs w:val="24"/>
        </w:rPr>
        <w:t>ao</w:t>
      </w:r>
      <w:r w:rsidRPr="004A4B6C">
        <w:rPr>
          <w:rFonts w:ascii="Arial" w:hAnsi="Arial" w:cs="Arial"/>
          <w:color w:val="000009"/>
          <w:spacing w:val="13"/>
          <w:sz w:val="24"/>
          <w:szCs w:val="24"/>
        </w:rPr>
        <w:t xml:space="preserve"> </w:t>
      </w:r>
      <w:r w:rsidRPr="004A4B6C">
        <w:rPr>
          <w:rFonts w:ascii="Arial" w:hAnsi="Arial" w:cs="Arial"/>
          <w:color w:val="000009"/>
          <w:sz w:val="24"/>
          <w:szCs w:val="24"/>
        </w:rPr>
        <w:t>somatório</w:t>
      </w:r>
      <w:r w:rsidRPr="004A4B6C">
        <w:rPr>
          <w:rFonts w:ascii="Arial" w:hAnsi="Arial" w:cs="Arial"/>
          <w:color w:val="000009"/>
          <w:spacing w:val="12"/>
          <w:sz w:val="24"/>
          <w:szCs w:val="24"/>
        </w:rPr>
        <w:t xml:space="preserve"> </w:t>
      </w:r>
      <w:r w:rsidRPr="004A4B6C">
        <w:rPr>
          <w:rFonts w:ascii="Arial" w:hAnsi="Arial" w:cs="Arial"/>
          <w:color w:val="000009"/>
          <w:sz w:val="24"/>
          <w:szCs w:val="24"/>
        </w:rPr>
        <w:t>dos</w:t>
      </w:r>
      <w:r w:rsidRPr="004A4B6C">
        <w:rPr>
          <w:rFonts w:ascii="Arial" w:hAnsi="Arial" w:cs="Arial"/>
          <w:color w:val="000009"/>
          <w:spacing w:val="11"/>
          <w:sz w:val="24"/>
          <w:szCs w:val="24"/>
        </w:rPr>
        <w:t xml:space="preserve"> </w:t>
      </w:r>
      <w:r w:rsidRPr="004A4B6C">
        <w:rPr>
          <w:rFonts w:ascii="Arial" w:hAnsi="Arial" w:cs="Arial"/>
          <w:color w:val="000009"/>
          <w:sz w:val="24"/>
          <w:szCs w:val="24"/>
        </w:rPr>
        <w:t>produtos</w:t>
      </w:r>
      <w:r w:rsidRPr="004A4B6C">
        <w:rPr>
          <w:rFonts w:ascii="Arial" w:hAnsi="Arial" w:cs="Arial"/>
          <w:color w:val="000009"/>
          <w:spacing w:val="11"/>
          <w:sz w:val="24"/>
          <w:szCs w:val="24"/>
        </w:rPr>
        <w:t xml:space="preserve"> </w:t>
      </w:r>
      <w:r w:rsidRPr="004A4B6C">
        <w:rPr>
          <w:rFonts w:ascii="Arial" w:hAnsi="Arial" w:cs="Arial"/>
          <w:color w:val="000009"/>
          <w:sz w:val="24"/>
          <w:szCs w:val="24"/>
        </w:rPr>
        <w:t>finais</w:t>
      </w:r>
      <w:r w:rsidRPr="004A4B6C">
        <w:rPr>
          <w:rFonts w:ascii="Arial" w:hAnsi="Arial" w:cs="Arial"/>
          <w:color w:val="000009"/>
          <w:spacing w:val="10"/>
          <w:sz w:val="24"/>
          <w:szCs w:val="24"/>
        </w:rPr>
        <w:t xml:space="preserve"> </w:t>
      </w:r>
      <w:r w:rsidRPr="004A4B6C">
        <w:rPr>
          <w:rFonts w:ascii="Arial" w:hAnsi="Arial" w:cs="Arial"/>
          <w:color w:val="000009"/>
          <w:sz w:val="24"/>
          <w:szCs w:val="24"/>
        </w:rPr>
        <w:t>obtidos</w:t>
      </w:r>
      <w:r w:rsidRPr="004A4B6C">
        <w:rPr>
          <w:rFonts w:ascii="Arial" w:hAnsi="Arial" w:cs="Arial"/>
          <w:color w:val="000009"/>
          <w:spacing w:val="11"/>
          <w:sz w:val="24"/>
          <w:szCs w:val="24"/>
        </w:rPr>
        <w:t xml:space="preserve"> </w:t>
      </w:r>
      <w:r w:rsidRPr="004A4B6C">
        <w:rPr>
          <w:rFonts w:ascii="Arial" w:hAnsi="Arial" w:cs="Arial"/>
          <w:color w:val="000009"/>
          <w:sz w:val="24"/>
          <w:szCs w:val="24"/>
        </w:rPr>
        <w:t>nos</w:t>
      </w:r>
      <w:r w:rsidRPr="004A4B6C">
        <w:rPr>
          <w:rFonts w:ascii="Arial" w:hAnsi="Arial" w:cs="Arial"/>
          <w:color w:val="000009"/>
          <w:spacing w:val="9"/>
          <w:sz w:val="24"/>
          <w:szCs w:val="24"/>
        </w:rPr>
        <w:t xml:space="preserve"> </w:t>
      </w:r>
      <w:r w:rsidRPr="004A4B6C">
        <w:rPr>
          <w:rFonts w:ascii="Arial" w:hAnsi="Arial" w:cs="Arial"/>
          <w:color w:val="000009"/>
          <w:sz w:val="24"/>
          <w:szCs w:val="24"/>
        </w:rPr>
        <w:t>termos</w:t>
      </w:r>
      <w:r w:rsidRPr="004A4B6C">
        <w:rPr>
          <w:rFonts w:ascii="Arial" w:hAnsi="Arial" w:cs="Arial"/>
          <w:color w:val="000009"/>
          <w:spacing w:val="12"/>
          <w:sz w:val="24"/>
          <w:szCs w:val="24"/>
        </w:rPr>
        <w:t xml:space="preserve"> </w:t>
      </w:r>
      <w:r w:rsidRPr="004A4B6C">
        <w:rPr>
          <w:rFonts w:ascii="Arial" w:hAnsi="Arial" w:cs="Arial"/>
          <w:color w:val="000009"/>
          <w:sz w:val="24"/>
          <w:szCs w:val="24"/>
        </w:rPr>
        <w:t>da</w:t>
      </w:r>
      <w:r w:rsidRPr="004A4B6C">
        <w:rPr>
          <w:rFonts w:ascii="Arial" w:hAnsi="Arial" w:cs="Arial"/>
          <w:color w:val="000009"/>
          <w:spacing w:val="-47"/>
          <w:sz w:val="24"/>
          <w:szCs w:val="24"/>
        </w:rPr>
        <w:t xml:space="preserve"> </w:t>
      </w:r>
      <w:r w:rsidRPr="004A4B6C">
        <w:rPr>
          <w:rFonts w:ascii="Arial" w:hAnsi="Arial" w:cs="Arial"/>
          <w:color w:val="000009"/>
          <w:sz w:val="24"/>
          <w:szCs w:val="24"/>
        </w:rPr>
        <w:t>alínea</w:t>
      </w:r>
      <w:r w:rsidRPr="004A4B6C">
        <w:rPr>
          <w:rFonts w:ascii="Arial" w:hAnsi="Arial" w:cs="Arial"/>
          <w:color w:val="000009"/>
          <w:spacing w:val="1"/>
          <w:sz w:val="24"/>
          <w:szCs w:val="24"/>
        </w:rPr>
        <w:t xml:space="preserve"> </w:t>
      </w:r>
      <w:r w:rsidRPr="004A4B6C">
        <w:rPr>
          <w:rFonts w:ascii="Arial" w:hAnsi="Arial" w:cs="Arial"/>
          <w:color w:val="000009"/>
          <w:sz w:val="24"/>
          <w:szCs w:val="24"/>
        </w:rPr>
        <w:t>anterior;</w:t>
      </w:r>
    </w:p>
    <w:p w:rsidR="00E33478" w:rsidRPr="004A4B6C" w:rsidRDefault="00E33478" w:rsidP="00E33478">
      <w:pPr>
        <w:pStyle w:val="Corpodetexto"/>
        <w:spacing w:before="6"/>
        <w:rPr>
          <w:rFonts w:cs="Arial"/>
          <w:szCs w:val="24"/>
        </w:rPr>
      </w:pPr>
    </w:p>
    <w:p w:rsidR="00E33478" w:rsidRPr="004A4B6C" w:rsidRDefault="00E33478" w:rsidP="00E33478">
      <w:pPr>
        <w:pStyle w:val="Corpodetexto"/>
        <w:spacing w:before="1"/>
        <w:ind w:left="699" w:right="110"/>
        <w:rPr>
          <w:rFonts w:cs="Arial"/>
          <w:szCs w:val="24"/>
        </w:rPr>
      </w:pPr>
      <w:r w:rsidRPr="004A4B6C">
        <w:rPr>
          <w:rFonts w:cs="Arial"/>
          <w:color w:val="000009"/>
          <w:szCs w:val="24"/>
        </w:rPr>
        <w:t>Todas as medições terão em seu montante final retenção de 10% (dez por cento) a serem restituídos</w:t>
      </w:r>
      <w:r w:rsidRPr="004A4B6C">
        <w:rPr>
          <w:rFonts w:cs="Arial"/>
          <w:color w:val="000009"/>
          <w:spacing w:val="1"/>
          <w:szCs w:val="24"/>
        </w:rPr>
        <w:t xml:space="preserve"> </w:t>
      </w:r>
      <w:r w:rsidRPr="004A4B6C">
        <w:rPr>
          <w:rFonts w:cs="Arial"/>
          <w:color w:val="000009"/>
          <w:szCs w:val="24"/>
        </w:rPr>
        <w:t>por ocasião da elaboração do Termo de Recebimento Provisório (5%) e do Termo de Recebimento</w:t>
      </w:r>
      <w:r w:rsidRPr="004A4B6C">
        <w:rPr>
          <w:rFonts w:cs="Arial"/>
          <w:color w:val="000009"/>
          <w:spacing w:val="1"/>
          <w:szCs w:val="24"/>
        </w:rPr>
        <w:t xml:space="preserve"> </w:t>
      </w:r>
      <w:r w:rsidRPr="004A4B6C">
        <w:rPr>
          <w:rFonts w:cs="Arial"/>
          <w:color w:val="000009"/>
          <w:szCs w:val="24"/>
        </w:rPr>
        <w:t>Definitivo</w:t>
      </w:r>
      <w:r w:rsidRPr="004A4B6C">
        <w:rPr>
          <w:rFonts w:cs="Arial"/>
          <w:color w:val="000009"/>
          <w:spacing w:val="-2"/>
          <w:szCs w:val="24"/>
        </w:rPr>
        <w:t xml:space="preserve"> </w:t>
      </w:r>
      <w:r w:rsidRPr="004A4B6C">
        <w:rPr>
          <w:rFonts w:cs="Arial"/>
          <w:color w:val="000009"/>
          <w:szCs w:val="24"/>
        </w:rPr>
        <w:t>(5%).</w:t>
      </w:r>
    </w:p>
    <w:p w:rsidR="00E33478" w:rsidRPr="004A4B6C" w:rsidRDefault="00E33478" w:rsidP="00E33478">
      <w:pPr>
        <w:pStyle w:val="Corpodetexto"/>
        <w:ind w:left="699" w:right="112"/>
        <w:rPr>
          <w:rFonts w:cs="Arial"/>
          <w:szCs w:val="24"/>
        </w:rPr>
      </w:pPr>
      <w:r w:rsidRPr="004A4B6C">
        <w:rPr>
          <w:rFonts w:cs="Arial"/>
          <w:color w:val="000009"/>
          <w:szCs w:val="24"/>
        </w:rPr>
        <w:t>Na medição final ou na medição única será anexado um cadastro técnico dos serviços realizados, com</w:t>
      </w:r>
      <w:r w:rsidRPr="004A4B6C">
        <w:rPr>
          <w:rFonts w:cs="Arial"/>
          <w:color w:val="000009"/>
          <w:spacing w:val="-48"/>
          <w:szCs w:val="24"/>
        </w:rPr>
        <w:t xml:space="preserve"> </w:t>
      </w:r>
      <w:r w:rsidRPr="004A4B6C">
        <w:rPr>
          <w:rFonts w:cs="Arial"/>
          <w:color w:val="000009"/>
          <w:szCs w:val="24"/>
        </w:rPr>
        <w:t>todas</w:t>
      </w:r>
      <w:r w:rsidRPr="004A4B6C">
        <w:rPr>
          <w:rFonts w:cs="Arial"/>
          <w:color w:val="000009"/>
          <w:spacing w:val="-1"/>
          <w:szCs w:val="24"/>
        </w:rPr>
        <w:t xml:space="preserve"> </w:t>
      </w:r>
      <w:r w:rsidRPr="004A4B6C">
        <w:rPr>
          <w:rFonts w:cs="Arial"/>
          <w:color w:val="000009"/>
          <w:szCs w:val="24"/>
        </w:rPr>
        <w:t>as plantas, detalhes</w:t>
      </w:r>
      <w:r w:rsidRPr="004A4B6C">
        <w:rPr>
          <w:rFonts w:cs="Arial"/>
          <w:color w:val="000009"/>
          <w:spacing w:val="-4"/>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especificações.</w:t>
      </w:r>
    </w:p>
    <w:p w:rsidR="00E33478" w:rsidRPr="004A4B6C" w:rsidRDefault="00E33478" w:rsidP="00E33478">
      <w:pPr>
        <w:pStyle w:val="Corpodetexto"/>
        <w:rPr>
          <w:rFonts w:cs="Arial"/>
          <w:szCs w:val="24"/>
        </w:rPr>
      </w:pPr>
    </w:p>
    <w:p w:rsidR="00E33478" w:rsidRPr="004A4B6C" w:rsidRDefault="00E33478" w:rsidP="00E33478">
      <w:pPr>
        <w:pStyle w:val="Ttulo2"/>
        <w:keepNext w:val="0"/>
        <w:keepLines w:val="0"/>
        <w:widowControl w:val="0"/>
        <w:numPr>
          <w:ilvl w:val="1"/>
          <w:numId w:val="23"/>
        </w:numPr>
        <w:tabs>
          <w:tab w:val="left" w:pos="701"/>
          <w:tab w:val="left" w:pos="703"/>
        </w:tabs>
        <w:autoSpaceDE w:val="0"/>
        <w:autoSpaceDN w:val="0"/>
        <w:spacing w:before="0" w:line="240" w:lineRule="auto"/>
        <w:ind w:hanging="515"/>
        <w:jc w:val="left"/>
        <w:rPr>
          <w:rFonts w:ascii="Arial" w:hAnsi="Arial" w:cs="Arial"/>
          <w:sz w:val="24"/>
          <w:szCs w:val="24"/>
        </w:rPr>
      </w:pPr>
      <w:bookmarkStart w:id="179" w:name="_bookmark83"/>
      <w:bookmarkStart w:id="180" w:name="_Toc148452325"/>
      <w:bookmarkEnd w:id="179"/>
      <w:r w:rsidRPr="004A4B6C">
        <w:rPr>
          <w:rFonts w:ascii="Arial" w:hAnsi="Arial" w:cs="Arial"/>
          <w:color w:val="000009"/>
          <w:sz w:val="24"/>
          <w:szCs w:val="24"/>
        </w:rPr>
        <w:t>OBRIGAÇÕES</w:t>
      </w:r>
      <w:r w:rsidRPr="004A4B6C">
        <w:rPr>
          <w:rFonts w:ascii="Arial" w:hAnsi="Arial" w:cs="Arial"/>
          <w:color w:val="000009"/>
          <w:spacing w:val="-5"/>
          <w:sz w:val="24"/>
          <w:szCs w:val="24"/>
        </w:rPr>
        <w:t xml:space="preserve"> </w:t>
      </w:r>
      <w:r w:rsidRPr="004A4B6C">
        <w:rPr>
          <w:rFonts w:ascii="Arial" w:hAnsi="Arial" w:cs="Arial"/>
          <w:color w:val="000009"/>
          <w:sz w:val="24"/>
          <w:szCs w:val="24"/>
        </w:rPr>
        <w:t>DA</w:t>
      </w:r>
      <w:r w:rsidRPr="004A4B6C">
        <w:rPr>
          <w:rFonts w:ascii="Arial" w:hAnsi="Arial" w:cs="Arial"/>
          <w:color w:val="000009"/>
          <w:spacing w:val="-5"/>
          <w:sz w:val="24"/>
          <w:szCs w:val="24"/>
        </w:rPr>
        <w:t xml:space="preserve"> </w:t>
      </w:r>
      <w:r w:rsidRPr="004A4B6C">
        <w:rPr>
          <w:rFonts w:ascii="Arial" w:hAnsi="Arial" w:cs="Arial"/>
          <w:color w:val="000009"/>
          <w:sz w:val="24"/>
          <w:szCs w:val="24"/>
        </w:rPr>
        <w:t>CONTRATADA</w:t>
      </w:r>
      <w:bookmarkEnd w:id="180"/>
    </w:p>
    <w:p w:rsidR="00E33478" w:rsidRPr="004A4B6C" w:rsidRDefault="00E33478" w:rsidP="00E33478">
      <w:pPr>
        <w:pStyle w:val="Corpodetexto"/>
        <w:spacing w:before="8"/>
        <w:rPr>
          <w:rFonts w:cs="Arial"/>
          <w:szCs w:val="24"/>
        </w:rPr>
      </w:pPr>
    </w:p>
    <w:p w:rsidR="00E33478" w:rsidRPr="004A4B6C" w:rsidRDefault="00E33478" w:rsidP="00E33478">
      <w:pPr>
        <w:pStyle w:val="Corpodetexto"/>
        <w:ind w:left="699"/>
        <w:rPr>
          <w:rFonts w:cs="Arial"/>
          <w:szCs w:val="24"/>
        </w:rPr>
      </w:pPr>
      <w:r w:rsidRPr="004A4B6C">
        <w:rPr>
          <w:rFonts w:cs="Arial"/>
          <w:color w:val="000009"/>
          <w:szCs w:val="24"/>
        </w:rPr>
        <w:lastRenderedPageBreak/>
        <w:t>A</w:t>
      </w:r>
      <w:r w:rsidRPr="004A4B6C">
        <w:rPr>
          <w:rFonts w:cs="Arial"/>
          <w:color w:val="000009"/>
          <w:spacing w:val="-2"/>
          <w:szCs w:val="24"/>
        </w:rPr>
        <w:t xml:space="preserve"> </w:t>
      </w:r>
      <w:r w:rsidRPr="004A4B6C">
        <w:rPr>
          <w:rFonts w:cs="Arial"/>
          <w:color w:val="000009"/>
          <w:szCs w:val="24"/>
        </w:rPr>
        <w:t>Contratada</w:t>
      </w:r>
      <w:r w:rsidRPr="004A4B6C">
        <w:rPr>
          <w:rFonts w:cs="Arial"/>
          <w:color w:val="000009"/>
          <w:spacing w:val="-2"/>
          <w:szCs w:val="24"/>
        </w:rPr>
        <w:t xml:space="preserve"> </w:t>
      </w:r>
      <w:r w:rsidRPr="004A4B6C">
        <w:rPr>
          <w:rFonts w:cs="Arial"/>
          <w:color w:val="000009"/>
          <w:szCs w:val="24"/>
        </w:rPr>
        <w:t>obriga-se</w:t>
      </w:r>
      <w:r w:rsidRPr="004A4B6C">
        <w:rPr>
          <w:rFonts w:cs="Arial"/>
          <w:color w:val="000009"/>
          <w:spacing w:val="-1"/>
          <w:szCs w:val="24"/>
        </w:rPr>
        <w:t xml:space="preserve"> </w:t>
      </w:r>
      <w:r w:rsidRPr="004A4B6C">
        <w:rPr>
          <w:rFonts w:cs="Arial"/>
          <w:color w:val="000009"/>
          <w:szCs w:val="24"/>
        </w:rPr>
        <w:t>a:</w:t>
      </w:r>
    </w:p>
    <w:p w:rsidR="00E33478" w:rsidRPr="004A4B6C" w:rsidRDefault="00E33478" w:rsidP="00E33478">
      <w:pPr>
        <w:pStyle w:val="Corpodetexto"/>
        <w:spacing w:before="6"/>
        <w:rPr>
          <w:rFonts w:cs="Arial"/>
          <w:szCs w:val="24"/>
        </w:rPr>
      </w:pPr>
    </w:p>
    <w:p w:rsidR="00E33478" w:rsidRPr="004A4B6C" w:rsidRDefault="00E33478" w:rsidP="00E33478">
      <w:pPr>
        <w:pStyle w:val="Corpodetexto"/>
        <w:ind w:left="699" w:right="108"/>
        <w:rPr>
          <w:rFonts w:cs="Arial"/>
          <w:szCs w:val="24"/>
        </w:rPr>
      </w:pPr>
      <w:r w:rsidRPr="004A4B6C">
        <w:rPr>
          <w:rFonts w:cs="Arial"/>
          <w:color w:val="000009"/>
          <w:szCs w:val="24"/>
        </w:rPr>
        <w:t>A Contratada deverá prestar serviços de construção do, mantendo uma equipe técnica disponível</w:t>
      </w:r>
      <w:r w:rsidRPr="004A4B6C">
        <w:rPr>
          <w:rFonts w:cs="Arial"/>
          <w:color w:val="000009"/>
          <w:spacing w:val="1"/>
          <w:szCs w:val="24"/>
        </w:rPr>
        <w:t xml:space="preserve"> </w:t>
      </w:r>
      <w:r w:rsidRPr="004A4B6C">
        <w:rPr>
          <w:rFonts w:cs="Arial"/>
          <w:color w:val="000009"/>
          <w:szCs w:val="24"/>
        </w:rPr>
        <w:t>diariamente,</w:t>
      </w:r>
      <w:r w:rsidRPr="004A4B6C">
        <w:rPr>
          <w:rFonts w:cs="Arial"/>
          <w:color w:val="000009"/>
          <w:spacing w:val="1"/>
          <w:szCs w:val="24"/>
        </w:rPr>
        <w:t xml:space="preserve"> </w:t>
      </w:r>
      <w:r w:rsidRPr="004A4B6C">
        <w:rPr>
          <w:rFonts w:cs="Arial"/>
          <w:color w:val="000009"/>
          <w:szCs w:val="24"/>
        </w:rPr>
        <w:t>cumprindo</w:t>
      </w:r>
      <w:r w:rsidRPr="004A4B6C">
        <w:rPr>
          <w:rFonts w:cs="Arial"/>
          <w:color w:val="000009"/>
          <w:spacing w:val="1"/>
          <w:szCs w:val="24"/>
        </w:rPr>
        <w:t xml:space="preserve"> </w:t>
      </w:r>
      <w:r w:rsidRPr="004A4B6C">
        <w:rPr>
          <w:rFonts w:cs="Arial"/>
          <w:color w:val="000009"/>
          <w:szCs w:val="24"/>
        </w:rPr>
        <w:t>o</w:t>
      </w:r>
      <w:r w:rsidRPr="004A4B6C">
        <w:rPr>
          <w:rFonts w:cs="Arial"/>
          <w:color w:val="000009"/>
          <w:spacing w:val="1"/>
          <w:szCs w:val="24"/>
        </w:rPr>
        <w:t xml:space="preserve"> </w:t>
      </w:r>
      <w:r w:rsidRPr="004A4B6C">
        <w:rPr>
          <w:rFonts w:cs="Arial"/>
          <w:color w:val="000009"/>
          <w:szCs w:val="24"/>
        </w:rPr>
        <w:t>cronograma</w:t>
      </w:r>
      <w:r w:rsidRPr="004A4B6C">
        <w:rPr>
          <w:rFonts w:cs="Arial"/>
          <w:color w:val="000009"/>
          <w:spacing w:val="1"/>
          <w:szCs w:val="24"/>
        </w:rPr>
        <w:t xml:space="preserve"> </w:t>
      </w:r>
      <w:r w:rsidRPr="004A4B6C">
        <w:rPr>
          <w:rFonts w:cs="Arial"/>
          <w:color w:val="000009"/>
          <w:szCs w:val="24"/>
        </w:rPr>
        <w:t>estabelecido</w:t>
      </w:r>
      <w:r w:rsidRPr="004A4B6C">
        <w:rPr>
          <w:rFonts w:cs="Arial"/>
          <w:color w:val="000009"/>
          <w:spacing w:val="1"/>
          <w:szCs w:val="24"/>
        </w:rPr>
        <w:t xml:space="preserve"> </w:t>
      </w:r>
      <w:r w:rsidRPr="004A4B6C">
        <w:rPr>
          <w:rFonts w:cs="Arial"/>
          <w:color w:val="000009"/>
          <w:szCs w:val="24"/>
        </w:rPr>
        <w:t>para</w:t>
      </w:r>
      <w:r w:rsidRPr="004A4B6C">
        <w:rPr>
          <w:rFonts w:cs="Arial"/>
          <w:color w:val="000009"/>
          <w:spacing w:val="1"/>
          <w:szCs w:val="24"/>
        </w:rPr>
        <w:t xml:space="preserve"> </w:t>
      </w:r>
      <w:r w:rsidRPr="004A4B6C">
        <w:rPr>
          <w:rFonts w:cs="Arial"/>
          <w:color w:val="000009"/>
          <w:szCs w:val="24"/>
        </w:rPr>
        <w:t>realização</w:t>
      </w:r>
      <w:r w:rsidRPr="004A4B6C">
        <w:rPr>
          <w:rFonts w:cs="Arial"/>
          <w:color w:val="000009"/>
          <w:spacing w:val="1"/>
          <w:szCs w:val="24"/>
        </w:rPr>
        <w:t xml:space="preserve"> </w:t>
      </w:r>
      <w:r w:rsidRPr="004A4B6C">
        <w:rPr>
          <w:rFonts w:cs="Arial"/>
          <w:color w:val="000009"/>
          <w:szCs w:val="24"/>
        </w:rPr>
        <w:t>dos</w:t>
      </w:r>
      <w:r w:rsidRPr="004A4B6C">
        <w:rPr>
          <w:rFonts w:cs="Arial"/>
          <w:color w:val="000009"/>
          <w:spacing w:val="1"/>
          <w:szCs w:val="24"/>
        </w:rPr>
        <w:t xml:space="preserve"> </w:t>
      </w:r>
      <w:r w:rsidRPr="004A4B6C">
        <w:rPr>
          <w:rFonts w:cs="Arial"/>
          <w:color w:val="000009"/>
          <w:szCs w:val="24"/>
        </w:rPr>
        <w:t>serviços</w:t>
      </w:r>
      <w:r w:rsidRPr="004A4B6C">
        <w:rPr>
          <w:rFonts w:cs="Arial"/>
          <w:color w:val="000009"/>
          <w:spacing w:val="1"/>
          <w:szCs w:val="24"/>
        </w:rPr>
        <w:t xml:space="preserve"> </w:t>
      </w:r>
      <w:r w:rsidRPr="004A4B6C">
        <w:rPr>
          <w:rFonts w:cs="Arial"/>
          <w:color w:val="000009"/>
          <w:szCs w:val="24"/>
        </w:rPr>
        <w:t>descritos</w:t>
      </w:r>
      <w:r w:rsidRPr="004A4B6C">
        <w:rPr>
          <w:rFonts w:cs="Arial"/>
          <w:color w:val="000009"/>
          <w:spacing w:val="1"/>
          <w:szCs w:val="24"/>
        </w:rPr>
        <w:t xml:space="preserve"> </w:t>
      </w:r>
      <w:r w:rsidRPr="004A4B6C">
        <w:rPr>
          <w:rFonts w:cs="Arial"/>
          <w:color w:val="000009"/>
          <w:szCs w:val="24"/>
        </w:rPr>
        <w:t>nas</w:t>
      </w:r>
      <w:r w:rsidRPr="004A4B6C">
        <w:rPr>
          <w:rFonts w:cs="Arial"/>
          <w:color w:val="000009"/>
          <w:spacing w:val="1"/>
          <w:szCs w:val="24"/>
        </w:rPr>
        <w:t xml:space="preserve"> </w:t>
      </w:r>
      <w:r w:rsidRPr="004A4B6C">
        <w:rPr>
          <w:rFonts w:cs="Arial"/>
          <w:color w:val="000009"/>
          <w:szCs w:val="24"/>
        </w:rPr>
        <w:t>Especificações</w:t>
      </w:r>
      <w:r w:rsidRPr="004A4B6C">
        <w:rPr>
          <w:rFonts w:cs="Arial"/>
          <w:color w:val="000009"/>
          <w:spacing w:val="-1"/>
          <w:szCs w:val="24"/>
        </w:rPr>
        <w:t xml:space="preserve"> </w:t>
      </w:r>
      <w:r w:rsidRPr="004A4B6C">
        <w:rPr>
          <w:rFonts w:cs="Arial"/>
          <w:color w:val="000009"/>
          <w:szCs w:val="24"/>
        </w:rPr>
        <w:t>Técnicas;</w:t>
      </w:r>
    </w:p>
    <w:p w:rsidR="00E33478" w:rsidRPr="004A4B6C" w:rsidRDefault="00E33478" w:rsidP="00E33478">
      <w:pPr>
        <w:pStyle w:val="Corpodetexto"/>
        <w:ind w:left="699" w:right="109"/>
        <w:rPr>
          <w:rFonts w:cs="Arial"/>
          <w:szCs w:val="24"/>
        </w:rPr>
      </w:pPr>
      <w:r w:rsidRPr="004A4B6C">
        <w:rPr>
          <w:rFonts w:cs="Arial"/>
          <w:color w:val="000009"/>
          <w:szCs w:val="24"/>
        </w:rPr>
        <w:t>Realizar os serviços de acordo com as normas técnicas da ABNT – Associação Brasileira de Normas</w:t>
      </w:r>
      <w:r w:rsidRPr="004A4B6C">
        <w:rPr>
          <w:rFonts w:cs="Arial"/>
          <w:color w:val="000009"/>
          <w:spacing w:val="1"/>
          <w:szCs w:val="24"/>
        </w:rPr>
        <w:t xml:space="preserve"> </w:t>
      </w:r>
      <w:r w:rsidRPr="004A4B6C">
        <w:rPr>
          <w:rFonts w:cs="Arial"/>
          <w:color w:val="000009"/>
          <w:szCs w:val="24"/>
        </w:rPr>
        <w:t>Técnicas</w:t>
      </w:r>
      <w:r w:rsidRPr="004A4B6C">
        <w:rPr>
          <w:rFonts w:cs="Arial"/>
          <w:color w:val="000009"/>
          <w:spacing w:val="-3"/>
          <w:szCs w:val="24"/>
        </w:rPr>
        <w:t xml:space="preserve"> </w:t>
      </w:r>
      <w:r w:rsidRPr="004A4B6C">
        <w:rPr>
          <w:rFonts w:cs="Arial"/>
          <w:color w:val="000009"/>
          <w:szCs w:val="24"/>
        </w:rPr>
        <w:t>e</w:t>
      </w:r>
      <w:r w:rsidRPr="004A4B6C">
        <w:rPr>
          <w:rFonts w:cs="Arial"/>
          <w:color w:val="000009"/>
          <w:spacing w:val="-2"/>
          <w:szCs w:val="24"/>
        </w:rPr>
        <w:t xml:space="preserve"> </w:t>
      </w:r>
      <w:r w:rsidRPr="004A4B6C">
        <w:rPr>
          <w:rFonts w:cs="Arial"/>
          <w:color w:val="000009"/>
          <w:szCs w:val="24"/>
        </w:rPr>
        <w:t>outras</w:t>
      </w:r>
      <w:r w:rsidRPr="004A4B6C">
        <w:rPr>
          <w:rFonts w:cs="Arial"/>
          <w:color w:val="000009"/>
          <w:spacing w:val="-2"/>
          <w:szCs w:val="24"/>
        </w:rPr>
        <w:t xml:space="preserve"> </w:t>
      </w:r>
      <w:r w:rsidRPr="004A4B6C">
        <w:rPr>
          <w:rFonts w:cs="Arial"/>
          <w:color w:val="000009"/>
          <w:szCs w:val="24"/>
        </w:rPr>
        <w:t>resoluções</w:t>
      </w:r>
      <w:r w:rsidRPr="004A4B6C">
        <w:rPr>
          <w:rFonts w:cs="Arial"/>
          <w:color w:val="000009"/>
          <w:spacing w:val="1"/>
          <w:szCs w:val="24"/>
        </w:rPr>
        <w:t xml:space="preserve"> </w:t>
      </w:r>
      <w:r w:rsidRPr="004A4B6C">
        <w:rPr>
          <w:rFonts w:cs="Arial"/>
          <w:color w:val="000009"/>
          <w:szCs w:val="24"/>
        </w:rPr>
        <w:t>concernentes ao</w:t>
      </w:r>
      <w:r w:rsidRPr="004A4B6C">
        <w:rPr>
          <w:rFonts w:cs="Arial"/>
          <w:color w:val="000009"/>
          <w:spacing w:val="-1"/>
          <w:szCs w:val="24"/>
        </w:rPr>
        <w:t xml:space="preserve"> </w:t>
      </w:r>
      <w:r w:rsidRPr="004A4B6C">
        <w:rPr>
          <w:rFonts w:cs="Arial"/>
          <w:color w:val="000009"/>
          <w:szCs w:val="24"/>
        </w:rPr>
        <w:t>objeto</w:t>
      </w:r>
      <w:r w:rsidRPr="004A4B6C">
        <w:rPr>
          <w:rFonts w:cs="Arial"/>
          <w:color w:val="000009"/>
          <w:spacing w:val="-4"/>
          <w:szCs w:val="24"/>
        </w:rPr>
        <w:t xml:space="preserve"> </w:t>
      </w:r>
      <w:r w:rsidRPr="004A4B6C">
        <w:rPr>
          <w:rFonts w:cs="Arial"/>
          <w:color w:val="000009"/>
          <w:szCs w:val="24"/>
        </w:rPr>
        <w:t>das Especificações</w:t>
      </w:r>
      <w:r w:rsidRPr="004A4B6C">
        <w:rPr>
          <w:rFonts w:cs="Arial"/>
          <w:color w:val="000009"/>
          <w:spacing w:val="1"/>
          <w:szCs w:val="24"/>
        </w:rPr>
        <w:t xml:space="preserve"> </w:t>
      </w:r>
      <w:r w:rsidRPr="004A4B6C">
        <w:rPr>
          <w:rFonts w:cs="Arial"/>
          <w:color w:val="000009"/>
          <w:szCs w:val="24"/>
        </w:rPr>
        <w:t>Técnicas;</w:t>
      </w:r>
    </w:p>
    <w:p w:rsidR="00E33478" w:rsidRPr="004A4B6C" w:rsidRDefault="00E33478" w:rsidP="00E33478">
      <w:pPr>
        <w:pStyle w:val="Corpodetexto"/>
        <w:spacing w:before="1"/>
        <w:ind w:left="699" w:right="110"/>
        <w:rPr>
          <w:rFonts w:cs="Arial"/>
          <w:szCs w:val="24"/>
        </w:rPr>
      </w:pPr>
      <w:r w:rsidRPr="004A4B6C">
        <w:rPr>
          <w:rFonts w:cs="Arial"/>
          <w:color w:val="000009"/>
          <w:szCs w:val="24"/>
        </w:rPr>
        <w:t>Apresentar à Contratante a relação nominal dos empregados em atividade nas dependências do local</w:t>
      </w:r>
      <w:r w:rsidRPr="004A4B6C">
        <w:rPr>
          <w:rFonts w:cs="Arial"/>
          <w:color w:val="000009"/>
          <w:spacing w:val="-47"/>
          <w:szCs w:val="24"/>
        </w:rPr>
        <w:t xml:space="preserve"> </w:t>
      </w:r>
      <w:r w:rsidRPr="004A4B6C">
        <w:rPr>
          <w:rFonts w:cs="Arial"/>
          <w:color w:val="000009"/>
          <w:szCs w:val="24"/>
        </w:rPr>
        <w:t>da</w:t>
      </w:r>
      <w:r w:rsidRPr="004A4B6C">
        <w:rPr>
          <w:rFonts w:cs="Arial"/>
          <w:color w:val="000009"/>
          <w:spacing w:val="1"/>
          <w:szCs w:val="24"/>
        </w:rPr>
        <w:t xml:space="preserve"> </w:t>
      </w:r>
      <w:r w:rsidRPr="004A4B6C">
        <w:rPr>
          <w:rFonts w:cs="Arial"/>
          <w:color w:val="000009"/>
          <w:szCs w:val="24"/>
        </w:rPr>
        <w:t>prestação</w:t>
      </w:r>
      <w:r w:rsidRPr="004A4B6C">
        <w:rPr>
          <w:rFonts w:cs="Arial"/>
          <w:color w:val="000009"/>
          <w:spacing w:val="1"/>
          <w:szCs w:val="24"/>
        </w:rPr>
        <w:t xml:space="preserve"> </w:t>
      </w:r>
      <w:r w:rsidRPr="004A4B6C">
        <w:rPr>
          <w:rFonts w:cs="Arial"/>
          <w:color w:val="000009"/>
          <w:szCs w:val="24"/>
        </w:rPr>
        <w:t>dos serviços,</w:t>
      </w:r>
      <w:r w:rsidRPr="004A4B6C">
        <w:rPr>
          <w:rFonts w:cs="Arial"/>
          <w:color w:val="000009"/>
          <w:spacing w:val="1"/>
          <w:szCs w:val="24"/>
        </w:rPr>
        <w:t xml:space="preserve"> </w:t>
      </w:r>
      <w:r w:rsidRPr="004A4B6C">
        <w:rPr>
          <w:rFonts w:cs="Arial"/>
          <w:color w:val="000009"/>
          <w:szCs w:val="24"/>
        </w:rPr>
        <w:t>comunicando</w:t>
      </w:r>
      <w:r w:rsidRPr="004A4B6C">
        <w:rPr>
          <w:rFonts w:cs="Arial"/>
          <w:color w:val="000009"/>
          <w:spacing w:val="1"/>
          <w:szCs w:val="24"/>
        </w:rPr>
        <w:t xml:space="preserve"> </w:t>
      </w:r>
      <w:r w:rsidRPr="004A4B6C">
        <w:rPr>
          <w:rFonts w:cs="Arial"/>
          <w:color w:val="000009"/>
          <w:szCs w:val="24"/>
        </w:rPr>
        <w:t>qualquer alteração</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Autorização</w:t>
      </w:r>
      <w:r w:rsidRPr="004A4B6C">
        <w:rPr>
          <w:rFonts w:cs="Arial"/>
          <w:color w:val="000009"/>
          <w:spacing w:val="1"/>
          <w:szCs w:val="24"/>
        </w:rPr>
        <w:t xml:space="preserve"> </w:t>
      </w:r>
      <w:r w:rsidRPr="004A4B6C">
        <w:rPr>
          <w:rFonts w:cs="Arial"/>
          <w:color w:val="000009"/>
          <w:szCs w:val="24"/>
        </w:rPr>
        <w:t>prévia expedida pela</w:t>
      </w:r>
      <w:r w:rsidRPr="004A4B6C">
        <w:rPr>
          <w:rFonts w:cs="Arial"/>
          <w:color w:val="000009"/>
          <w:spacing w:val="1"/>
          <w:szCs w:val="24"/>
        </w:rPr>
        <w:t xml:space="preserve"> </w:t>
      </w:r>
      <w:r w:rsidRPr="004A4B6C">
        <w:rPr>
          <w:rFonts w:cs="Arial"/>
          <w:color w:val="000009"/>
          <w:szCs w:val="24"/>
        </w:rPr>
        <w:t>Fiscalização;</w:t>
      </w:r>
    </w:p>
    <w:p w:rsidR="00E33478" w:rsidRPr="004A4B6C" w:rsidRDefault="00E33478" w:rsidP="00E33478">
      <w:pPr>
        <w:pStyle w:val="Corpodetexto"/>
        <w:ind w:left="699" w:right="110"/>
        <w:rPr>
          <w:rFonts w:cs="Arial"/>
          <w:szCs w:val="24"/>
        </w:rPr>
      </w:pPr>
      <w:r w:rsidRPr="004A4B6C">
        <w:rPr>
          <w:rFonts w:cs="Arial"/>
          <w:color w:val="000009"/>
          <w:szCs w:val="24"/>
        </w:rPr>
        <w:t>Manter os empregados devidamente uniformizados para o desempenho de suas funções, portando</w:t>
      </w:r>
      <w:r w:rsidRPr="004A4B6C">
        <w:rPr>
          <w:rFonts w:cs="Arial"/>
          <w:color w:val="000009"/>
          <w:spacing w:val="1"/>
          <w:szCs w:val="24"/>
        </w:rPr>
        <w:t xml:space="preserve"> </w:t>
      </w:r>
      <w:r w:rsidRPr="004A4B6C">
        <w:rPr>
          <w:rFonts w:cs="Arial"/>
          <w:color w:val="000009"/>
          <w:szCs w:val="24"/>
        </w:rPr>
        <w:t>crachá de identificação;</w:t>
      </w:r>
    </w:p>
    <w:p w:rsidR="00E33478" w:rsidRPr="004A4B6C" w:rsidRDefault="00E33478" w:rsidP="00E33478">
      <w:pPr>
        <w:pStyle w:val="Corpodetexto"/>
        <w:ind w:left="699" w:right="114"/>
        <w:rPr>
          <w:rFonts w:cs="Arial"/>
          <w:color w:val="000009"/>
          <w:szCs w:val="24"/>
        </w:rPr>
      </w:pPr>
      <w:r w:rsidRPr="004A4B6C">
        <w:rPr>
          <w:rFonts w:cs="Arial"/>
          <w:color w:val="000009"/>
          <w:szCs w:val="24"/>
        </w:rPr>
        <w:t>Manter supervisor responsável pelo gerenciamento dos serviços, com poderes de representante ou</w:t>
      </w:r>
      <w:r w:rsidRPr="004A4B6C">
        <w:rPr>
          <w:rFonts w:cs="Arial"/>
          <w:color w:val="000009"/>
          <w:spacing w:val="1"/>
          <w:szCs w:val="24"/>
        </w:rPr>
        <w:t xml:space="preserve"> </w:t>
      </w:r>
      <w:r w:rsidRPr="004A4B6C">
        <w:rPr>
          <w:rFonts w:cs="Arial"/>
          <w:color w:val="000009"/>
          <w:szCs w:val="24"/>
        </w:rPr>
        <w:t>preposto para tratar com a Contratante, devendo o mesmo apresentar à fiscalização diário com as</w:t>
      </w:r>
      <w:r w:rsidRPr="004A4B6C">
        <w:rPr>
          <w:rFonts w:cs="Arial"/>
          <w:color w:val="000009"/>
          <w:spacing w:val="1"/>
          <w:szCs w:val="24"/>
        </w:rPr>
        <w:t xml:space="preserve"> </w:t>
      </w:r>
      <w:r w:rsidRPr="004A4B6C">
        <w:rPr>
          <w:rFonts w:cs="Arial"/>
          <w:color w:val="000009"/>
          <w:szCs w:val="24"/>
        </w:rPr>
        <w:t>ocorrências;</w:t>
      </w:r>
    </w:p>
    <w:p w:rsidR="00E33478" w:rsidRPr="004A4B6C" w:rsidRDefault="00E33478" w:rsidP="00E33478">
      <w:pPr>
        <w:pStyle w:val="Corpodetexto"/>
        <w:ind w:left="699" w:right="110"/>
        <w:rPr>
          <w:rFonts w:cs="Arial"/>
          <w:szCs w:val="24"/>
        </w:rPr>
      </w:pPr>
      <w:r w:rsidRPr="004A4B6C">
        <w:rPr>
          <w:rFonts w:cs="Arial"/>
          <w:color w:val="000009"/>
          <w:szCs w:val="24"/>
        </w:rPr>
        <w:t>Iniciar</w:t>
      </w:r>
      <w:r w:rsidRPr="004A4B6C">
        <w:rPr>
          <w:rFonts w:cs="Arial"/>
          <w:color w:val="000009"/>
          <w:spacing w:val="-7"/>
          <w:szCs w:val="24"/>
        </w:rPr>
        <w:t xml:space="preserve"> </w:t>
      </w:r>
      <w:r w:rsidRPr="004A4B6C">
        <w:rPr>
          <w:rFonts w:cs="Arial"/>
          <w:color w:val="000009"/>
          <w:szCs w:val="24"/>
        </w:rPr>
        <w:t>a</w:t>
      </w:r>
      <w:r w:rsidRPr="004A4B6C">
        <w:rPr>
          <w:rFonts w:cs="Arial"/>
          <w:color w:val="000009"/>
          <w:spacing w:val="-6"/>
          <w:szCs w:val="24"/>
        </w:rPr>
        <w:t xml:space="preserve"> </w:t>
      </w:r>
      <w:r w:rsidRPr="004A4B6C">
        <w:rPr>
          <w:rFonts w:cs="Arial"/>
          <w:color w:val="000009"/>
          <w:szCs w:val="24"/>
        </w:rPr>
        <w:t>execução</w:t>
      </w:r>
      <w:r w:rsidRPr="004A4B6C">
        <w:rPr>
          <w:rFonts w:cs="Arial"/>
          <w:color w:val="000009"/>
          <w:spacing w:val="-6"/>
          <w:szCs w:val="24"/>
        </w:rPr>
        <w:t xml:space="preserve"> </w:t>
      </w:r>
      <w:r w:rsidRPr="004A4B6C">
        <w:rPr>
          <w:rFonts w:cs="Arial"/>
          <w:color w:val="000009"/>
          <w:szCs w:val="24"/>
        </w:rPr>
        <w:t>dos</w:t>
      </w:r>
      <w:r w:rsidRPr="004A4B6C">
        <w:rPr>
          <w:rFonts w:cs="Arial"/>
          <w:color w:val="000009"/>
          <w:spacing w:val="-6"/>
          <w:szCs w:val="24"/>
        </w:rPr>
        <w:t xml:space="preserve"> </w:t>
      </w:r>
      <w:r w:rsidRPr="004A4B6C">
        <w:rPr>
          <w:rFonts w:cs="Arial"/>
          <w:color w:val="000009"/>
          <w:szCs w:val="24"/>
        </w:rPr>
        <w:t>trabalhos</w:t>
      </w:r>
      <w:r w:rsidRPr="004A4B6C">
        <w:rPr>
          <w:rFonts w:cs="Arial"/>
          <w:color w:val="000009"/>
          <w:spacing w:val="-6"/>
          <w:szCs w:val="24"/>
        </w:rPr>
        <w:t xml:space="preserve"> </w:t>
      </w:r>
      <w:r w:rsidRPr="004A4B6C">
        <w:rPr>
          <w:rFonts w:cs="Arial"/>
          <w:color w:val="000009"/>
          <w:szCs w:val="24"/>
        </w:rPr>
        <w:t>após</w:t>
      </w:r>
      <w:r w:rsidRPr="004A4B6C">
        <w:rPr>
          <w:rFonts w:cs="Arial"/>
          <w:color w:val="000009"/>
          <w:spacing w:val="-9"/>
          <w:szCs w:val="24"/>
        </w:rPr>
        <w:t xml:space="preserve"> </w:t>
      </w:r>
      <w:r w:rsidRPr="004A4B6C">
        <w:rPr>
          <w:rFonts w:cs="Arial"/>
          <w:color w:val="000009"/>
          <w:szCs w:val="24"/>
        </w:rPr>
        <w:t>a</w:t>
      </w:r>
      <w:r w:rsidRPr="004A4B6C">
        <w:rPr>
          <w:rFonts w:cs="Arial"/>
          <w:color w:val="000009"/>
          <w:spacing w:val="-6"/>
          <w:szCs w:val="24"/>
        </w:rPr>
        <w:t xml:space="preserve"> </w:t>
      </w:r>
      <w:r w:rsidRPr="004A4B6C">
        <w:rPr>
          <w:rFonts w:cs="Arial"/>
          <w:color w:val="000009"/>
          <w:szCs w:val="24"/>
        </w:rPr>
        <w:t>emissão</w:t>
      </w:r>
      <w:r w:rsidRPr="004A4B6C">
        <w:rPr>
          <w:rFonts w:cs="Arial"/>
          <w:color w:val="000009"/>
          <w:spacing w:val="-4"/>
          <w:szCs w:val="24"/>
        </w:rPr>
        <w:t xml:space="preserve"> </w:t>
      </w:r>
      <w:r w:rsidRPr="004A4B6C">
        <w:rPr>
          <w:rFonts w:cs="Arial"/>
          <w:color w:val="000009"/>
          <w:szCs w:val="24"/>
        </w:rPr>
        <w:t>da</w:t>
      </w:r>
      <w:r w:rsidRPr="004A4B6C">
        <w:rPr>
          <w:rFonts w:cs="Arial"/>
          <w:color w:val="000009"/>
          <w:spacing w:val="-7"/>
          <w:szCs w:val="24"/>
        </w:rPr>
        <w:t xml:space="preserve"> </w:t>
      </w:r>
      <w:r w:rsidRPr="004A4B6C">
        <w:rPr>
          <w:rFonts w:cs="Arial"/>
          <w:color w:val="000009"/>
          <w:szCs w:val="24"/>
        </w:rPr>
        <w:t>Ordem</w:t>
      </w:r>
      <w:r w:rsidRPr="004A4B6C">
        <w:rPr>
          <w:rFonts w:cs="Arial"/>
          <w:color w:val="000009"/>
          <w:spacing w:val="-4"/>
          <w:szCs w:val="24"/>
        </w:rPr>
        <w:t xml:space="preserve"> </w:t>
      </w:r>
      <w:r w:rsidRPr="004A4B6C">
        <w:rPr>
          <w:rFonts w:cs="Arial"/>
          <w:color w:val="000009"/>
          <w:szCs w:val="24"/>
        </w:rPr>
        <w:t>de</w:t>
      </w:r>
      <w:r w:rsidRPr="004A4B6C">
        <w:rPr>
          <w:rFonts w:cs="Arial"/>
          <w:color w:val="000009"/>
          <w:spacing w:val="-6"/>
          <w:szCs w:val="24"/>
        </w:rPr>
        <w:t xml:space="preserve"> </w:t>
      </w:r>
      <w:r w:rsidRPr="004A4B6C">
        <w:rPr>
          <w:rFonts w:cs="Arial"/>
          <w:color w:val="000009"/>
          <w:szCs w:val="24"/>
        </w:rPr>
        <w:t>Serviço,</w:t>
      </w:r>
      <w:r w:rsidRPr="004A4B6C">
        <w:rPr>
          <w:rFonts w:cs="Arial"/>
          <w:color w:val="000009"/>
          <w:spacing w:val="-5"/>
          <w:szCs w:val="24"/>
        </w:rPr>
        <w:t xml:space="preserve"> </w:t>
      </w:r>
      <w:r w:rsidRPr="004A4B6C">
        <w:rPr>
          <w:rFonts w:cs="Arial"/>
          <w:color w:val="000009"/>
          <w:szCs w:val="24"/>
        </w:rPr>
        <w:t>devendo</w:t>
      </w:r>
      <w:r w:rsidRPr="004A4B6C">
        <w:rPr>
          <w:rFonts w:cs="Arial"/>
          <w:color w:val="000009"/>
          <w:spacing w:val="-4"/>
          <w:szCs w:val="24"/>
        </w:rPr>
        <w:t xml:space="preserve"> </w:t>
      </w:r>
      <w:r w:rsidRPr="004A4B6C">
        <w:rPr>
          <w:rFonts w:cs="Arial"/>
          <w:color w:val="000009"/>
          <w:szCs w:val="24"/>
        </w:rPr>
        <w:t>cumprir</w:t>
      </w:r>
      <w:r w:rsidRPr="004A4B6C">
        <w:rPr>
          <w:rFonts w:cs="Arial"/>
          <w:color w:val="000009"/>
          <w:spacing w:val="-7"/>
          <w:szCs w:val="24"/>
        </w:rPr>
        <w:t xml:space="preserve"> </w:t>
      </w:r>
      <w:r w:rsidRPr="004A4B6C">
        <w:rPr>
          <w:rFonts w:cs="Arial"/>
          <w:color w:val="000009"/>
          <w:szCs w:val="24"/>
        </w:rPr>
        <w:t>integralmente</w:t>
      </w:r>
      <w:r w:rsidRPr="004A4B6C">
        <w:rPr>
          <w:rFonts w:cs="Arial"/>
          <w:color w:val="000009"/>
          <w:spacing w:val="-47"/>
          <w:szCs w:val="24"/>
        </w:rPr>
        <w:t xml:space="preserve"> </w:t>
      </w:r>
      <w:r w:rsidRPr="004A4B6C">
        <w:rPr>
          <w:rFonts w:cs="Arial"/>
          <w:color w:val="000009"/>
          <w:szCs w:val="24"/>
        </w:rPr>
        <w:t>o contrato firmado, atendendo as Especificações Técnicas e com os serviços devidamente aprovados</w:t>
      </w:r>
      <w:r w:rsidRPr="004A4B6C">
        <w:rPr>
          <w:rFonts w:cs="Arial"/>
          <w:color w:val="000009"/>
          <w:spacing w:val="1"/>
          <w:szCs w:val="24"/>
        </w:rPr>
        <w:t xml:space="preserve"> </w:t>
      </w:r>
      <w:r w:rsidRPr="004A4B6C">
        <w:rPr>
          <w:rFonts w:cs="Arial"/>
          <w:color w:val="000009"/>
          <w:szCs w:val="24"/>
        </w:rPr>
        <w:t>pela</w:t>
      </w:r>
      <w:r w:rsidRPr="004A4B6C">
        <w:rPr>
          <w:rFonts w:cs="Arial"/>
          <w:color w:val="000009"/>
          <w:spacing w:val="-1"/>
          <w:szCs w:val="24"/>
        </w:rPr>
        <w:t xml:space="preserve"> </w:t>
      </w:r>
      <w:r w:rsidRPr="004A4B6C">
        <w:rPr>
          <w:rFonts w:cs="Arial"/>
          <w:color w:val="000009"/>
          <w:szCs w:val="24"/>
        </w:rPr>
        <w:t>fiscalização;</w:t>
      </w:r>
    </w:p>
    <w:p w:rsidR="00E33478" w:rsidRPr="004A4B6C" w:rsidRDefault="00E33478" w:rsidP="00E33478">
      <w:pPr>
        <w:pStyle w:val="Corpodetexto"/>
        <w:spacing w:before="8"/>
        <w:rPr>
          <w:rFonts w:cs="Arial"/>
          <w:szCs w:val="24"/>
        </w:rPr>
      </w:pPr>
    </w:p>
    <w:p w:rsidR="00E33478" w:rsidRPr="004A4B6C" w:rsidRDefault="00E33478" w:rsidP="00E33478">
      <w:pPr>
        <w:pStyle w:val="Corpodetexto"/>
        <w:spacing w:before="1"/>
        <w:ind w:left="699" w:right="110"/>
        <w:rPr>
          <w:rFonts w:cs="Arial"/>
          <w:szCs w:val="24"/>
        </w:rPr>
      </w:pPr>
      <w:r w:rsidRPr="004A4B6C">
        <w:rPr>
          <w:rFonts w:cs="Arial"/>
          <w:color w:val="000009"/>
          <w:szCs w:val="24"/>
        </w:rPr>
        <w:t>Não</w:t>
      </w:r>
      <w:r w:rsidRPr="004A4B6C">
        <w:rPr>
          <w:rFonts w:cs="Arial"/>
          <w:color w:val="000009"/>
          <w:spacing w:val="-3"/>
          <w:szCs w:val="24"/>
        </w:rPr>
        <w:t xml:space="preserve"> </w:t>
      </w:r>
      <w:r w:rsidRPr="004A4B6C">
        <w:rPr>
          <w:rFonts w:cs="Arial"/>
          <w:color w:val="000009"/>
          <w:szCs w:val="24"/>
        </w:rPr>
        <w:t>transferir</w:t>
      </w:r>
      <w:r w:rsidRPr="004A4B6C">
        <w:rPr>
          <w:rFonts w:cs="Arial"/>
          <w:color w:val="000009"/>
          <w:spacing w:val="-3"/>
          <w:szCs w:val="24"/>
        </w:rPr>
        <w:t xml:space="preserve"> </w:t>
      </w:r>
      <w:r w:rsidRPr="004A4B6C">
        <w:rPr>
          <w:rFonts w:cs="Arial"/>
          <w:color w:val="000009"/>
          <w:szCs w:val="24"/>
        </w:rPr>
        <w:t>a</w:t>
      </w:r>
      <w:r w:rsidRPr="004A4B6C">
        <w:rPr>
          <w:rFonts w:cs="Arial"/>
          <w:color w:val="000009"/>
          <w:spacing w:val="-3"/>
          <w:szCs w:val="24"/>
        </w:rPr>
        <w:t xml:space="preserve"> </w:t>
      </w:r>
      <w:r w:rsidRPr="004A4B6C">
        <w:rPr>
          <w:rFonts w:cs="Arial"/>
          <w:color w:val="000009"/>
          <w:szCs w:val="24"/>
        </w:rPr>
        <w:t>terceiros,</w:t>
      </w:r>
      <w:r w:rsidRPr="004A4B6C">
        <w:rPr>
          <w:rFonts w:cs="Arial"/>
          <w:color w:val="000009"/>
          <w:spacing w:val="-3"/>
          <w:szCs w:val="24"/>
        </w:rPr>
        <w:t xml:space="preserve"> </w:t>
      </w:r>
      <w:r w:rsidRPr="004A4B6C">
        <w:rPr>
          <w:rFonts w:cs="Arial"/>
          <w:color w:val="000009"/>
          <w:szCs w:val="24"/>
        </w:rPr>
        <w:t>no</w:t>
      </w:r>
      <w:r w:rsidRPr="004A4B6C">
        <w:rPr>
          <w:rFonts w:cs="Arial"/>
          <w:color w:val="000009"/>
          <w:spacing w:val="-1"/>
          <w:szCs w:val="24"/>
        </w:rPr>
        <w:t xml:space="preserve"> </w:t>
      </w:r>
      <w:r w:rsidRPr="004A4B6C">
        <w:rPr>
          <w:rFonts w:cs="Arial"/>
          <w:color w:val="000009"/>
          <w:szCs w:val="24"/>
        </w:rPr>
        <w:t>todo</w:t>
      </w:r>
      <w:r w:rsidRPr="004A4B6C">
        <w:rPr>
          <w:rFonts w:cs="Arial"/>
          <w:color w:val="000009"/>
          <w:spacing w:val="-2"/>
          <w:szCs w:val="24"/>
        </w:rPr>
        <w:t xml:space="preserve"> </w:t>
      </w:r>
      <w:r w:rsidRPr="004A4B6C">
        <w:rPr>
          <w:rFonts w:cs="Arial"/>
          <w:color w:val="000009"/>
          <w:szCs w:val="24"/>
        </w:rPr>
        <w:t>ou</w:t>
      </w:r>
      <w:r w:rsidRPr="004A4B6C">
        <w:rPr>
          <w:rFonts w:cs="Arial"/>
          <w:color w:val="000009"/>
          <w:spacing w:val="-4"/>
          <w:szCs w:val="24"/>
        </w:rPr>
        <w:t xml:space="preserve"> </w:t>
      </w:r>
      <w:r w:rsidRPr="004A4B6C">
        <w:rPr>
          <w:rFonts w:cs="Arial"/>
          <w:color w:val="000009"/>
          <w:szCs w:val="24"/>
        </w:rPr>
        <w:t>em parte,</w:t>
      </w:r>
      <w:r w:rsidRPr="004A4B6C">
        <w:rPr>
          <w:rFonts w:cs="Arial"/>
          <w:color w:val="000009"/>
          <w:spacing w:val="-3"/>
          <w:szCs w:val="24"/>
        </w:rPr>
        <w:t xml:space="preserve"> </w:t>
      </w:r>
      <w:r w:rsidRPr="004A4B6C">
        <w:rPr>
          <w:rFonts w:cs="Arial"/>
          <w:color w:val="000009"/>
          <w:szCs w:val="24"/>
        </w:rPr>
        <w:t>os</w:t>
      </w:r>
      <w:r w:rsidRPr="004A4B6C">
        <w:rPr>
          <w:rFonts w:cs="Arial"/>
          <w:color w:val="000009"/>
          <w:spacing w:val="-4"/>
          <w:szCs w:val="24"/>
        </w:rPr>
        <w:t xml:space="preserve"> </w:t>
      </w:r>
      <w:r w:rsidRPr="004A4B6C">
        <w:rPr>
          <w:rFonts w:cs="Arial"/>
          <w:color w:val="000009"/>
          <w:szCs w:val="24"/>
        </w:rPr>
        <w:t>serviços</w:t>
      </w:r>
      <w:r w:rsidRPr="004A4B6C">
        <w:rPr>
          <w:rFonts w:cs="Arial"/>
          <w:color w:val="000009"/>
          <w:spacing w:val="-3"/>
          <w:szCs w:val="24"/>
        </w:rPr>
        <w:t xml:space="preserve"> </w:t>
      </w:r>
      <w:r w:rsidRPr="004A4B6C">
        <w:rPr>
          <w:rFonts w:cs="Arial"/>
          <w:color w:val="000009"/>
          <w:szCs w:val="24"/>
        </w:rPr>
        <w:t>contratados</w:t>
      </w:r>
      <w:r w:rsidRPr="004A4B6C">
        <w:rPr>
          <w:rFonts w:cs="Arial"/>
          <w:color w:val="000009"/>
          <w:spacing w:val="-3"/>
          <w:szCs w:val="24"/>
        </w:rPr>
        <w:t xml:space="preserve"> </w:t>
      </w:r>
      <w:r w:rsidRPr="004A4B6C">
        <w:rPr>
          <w:rFonts w:cs="Arial"/>
          <w:color w:val="000009"/>
          <w:szCs w:val="24"/>
        </w:rPr>
        <w:t>e</w:t>
      </w:r>
      <w:r w:rsidRPr="004A4B6C">
        <w:rPr>
          <w:rFonts w:cs="Arial"/>
          <w:color w:val="000009"/>
          <w:spacing w:val="-5"/>
          <w:szCs w:val="24"/>
        </w:rPr>
        <w:t xml:space="preserve"> </w:t>
      </w:r>
      <w:r w:rsidRPr="004A4B6C">
        <w:rPr>
          <w:rFonts w:cs="Arial"/>
          <w:color w:val="000009"/>
          <w:szCs w:val="24"/>
        </w:rPr>
        <w:t>especificados,</w:t>
      </w:r>
      <w:r w:rsidRPr="004A4B6C">
        <w:rPr>
          <w:rFonts w:cs="Arial"/>
          <w:color w:val="000009"/>
          <w:spacing w:val="-4"/>
          <w:szCs w:val="24"/>
        </w:rPr>
        <w:t xml:space="preserve"> </w:t>
      </w:r>
      <w:r w:rsidRPr="004A4B6C">
        <w:rPr>
          <w:rFonts w:cs="Arial"/>
          <w:color w:val="000009"/>
          <w:szCs w:val="24"/>
        </w:rPr>
        <w:t>sem</w:t>
      </w:r>
      <w:r w:rsidRPr="004A4B6C">
        <w:rPr>
          <w:rFonts w:cs="Arial"/>
          <w:color w:val="000009"/>
          <w:spacing w:val="-3"/>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devida</w:t>
      </w:r>
      <w:r w:rsidRPr="004A4B6C">
        <w:rPr>
          <w:rFonts w:cs="Arial"/>
          <w:color w:val="000009"/>
          <w:spacing w:val="-48"/>
          <w:szCs w:val="24"/>
        </w:rPr>
        <w:t xml:space="preserve"> </w:t>
      </w:r>
      <w:r w:rsidRPr="004A4B6C">
        <w:rPr>
          <w:rFonts w:cs="Arial"/>
          <w:color w:val="000009"/>
          <w:szCs w:val="24"/>
        </w:rPr>
        <w:t>anuência da Contratante, assumindo ainda assim toda responsabilidade pelos serviços prestados</w:t>
      </w:r>
      <w:r w:rsidRPr="004A4B6C">
        <w:rPr>
          <w:rFonts w:cs="Arial"/>
          <w:color w:val="000009"/>
          <w:spacing w:val="1"/>
          <w:szCs w:val="24"/>
        </w:rPr>
        <w:t xml:space="preserve"> </w:t>
      </w:r>
      <w:r w:rsidRPr="004A4B6C">
        <w:rPr>
          <w:rFonts w:cs="Arial"/>
          <w:color w:val="000009"/>
          <w:szCs w:val="24"/>
        </w:rPr>
        <w:t>objeto das</w:t>
      </w:r>
      <w:r w:rsidRPr="004A4B6C">
        <w:rPr>
          <w:rFonts w:cs="Arial"/>
          <w:color w:val="000009"/>
          <w:spacing w:val="-3"/>
          <w:szCs w:val="24"/>
        </w:rPr>
        <w:t xml:space="preserve"> </w:t>
      </w:r>
      <w:r w:rsidRPr="004A4B6C">
        <w:rPr>
          <w:rFonts w:cs="Arial"/>
          <w:color w:val="000009"/>
          <w:szCs w:val="24"/>
        </w:rPr>
        <w:t>Especificações</w:t>
      </w:r>
      <w:r w:rsidRPr="004A4B6C">
        <w:rPr>
          <w:rFonts w:cs="Arial"/>
          <w:color w:val="000009"/>
          <w:spacing w:val="-1"/>
          <w:szCs w:val="24"/>
        </w:rPr>
        <w:t xml:space="preserve"> </w:t>
      </w:r>
      <w:r w:rsidRPr="004A4B6C">
        <w:rPr>
          <w:rFonts w:cs="Arial"/>
          <w:color w:val="000009"/>
          <w:szCs w:val="24"/>
        </w:rPr>
        <w:t>Técnicas;</w:t>
      </w:r>
    </w:p>
    <w:p w:rsidR="00E33478" w:rsidRPr="004A4B6C" w:rsidRDefault="00E33478" w:rsidP="00E33478">
      <w:pPr>
        <w:pStyle w:val="Corpodetexto"/>
        <w:ind w:left="699" w:right="114"/>
        <w:rPr>
          <w:rFonts w:cs="Arial"/>
          <w:szCs w:val="24"/>
        </w:rPr>
      </w:pPr>
      <w:r w:rsidRPr="004A4B6C">
        <w:rPr>
          <w:rFonts w:cs="Arial"/>
          <w:color w:val="000009"/>
          <w:szCs w:val="24"/>
        </w:rPr>
        <w:t>Prever</w:t>
      </w:r>
      <w:r w:rsidRPr="004A4B6C">
        <w:rPr>
          <w:rFonts w:cs="Arial"/>
          <w:color w:val="000009"/>
          <w:spacing w:val="1"/>
          <w:szCs w:val="24"/>
        </w:rPr>
        <w:t xml:space="preserve"> </w:t>
      </w:r>
      <w:r w:rsidRPr="004A4B6C">
        <w:rPr>
          <w:rFonts w:cs="Arial"/>
          <w:color w:val="000009"/>
          <w:szCs w:val="24"/>
        </w:rPr>
        <w:t>pessoal</w:t>
      </w:r>
      <w:r w:rsidRPr="004A4B6C">
        <w:rPr>
          <w:rFonts w:cs="Arial"/>
          <w:color w:val="000009"/>
          <w:spacing w:val="1"/>
          <w:szCs w:val="24"/>
        </w:rPr>
        <w:t xml:space="preserve"> </w:t>
      </w:r>
      <w:r w:rsidRPr="004A4B6C">
        <w:rPr>
          <w:rFonts w:cs="Arial"/>
          <w:color w:val="000009"/>
          <w:szCs w:val="24"/>
        </w:rPr>
        <w:t>necessário</w:t>
      </w:r>
      <w:r w:rsidRPr="004A4B6C">
        <w:rPr>
          <w:rFonts w:cs="Arial"/>
          <w:color w:val="000009"/>
          <w:spacing w:val="1"/>
          <w:szCs w:val="24"/>
        </w:rPr>
        <w:t xml:space="preserve"> </w:t>
      </w:r>
      <w:r w:rsidRPr="004A4B6C">
        <w:rPr>
          <w:rFonts w:cs="Arial"/>
          <w:color w:val="000009"/>
          <w:szCs w:val="24"/>
        </w:rPr>
        <w:t>para</w:t>
      </w:r>
      <w:r w:rsidRPr="004A4B6C">
        <w:rPr>
          <w:rFonts w:cs="Arial"/>
          <w:color w:val="000009"/>
          <w:spacing w:val="1"/>
          <w:szCs w:val="24"/>
        </w:rPr>
        <w:t xml:space="preserve"> </w:t>
      </w:r>
      <w:r w:rsidRPr="004A4B6C">
        <w:rPr>
          <w:rFonts w:cs="Arial"/>
          <w:color w:val="000009"/>
          <w:szCs w:val="24"/>
        </w:rPr>
        <w:t>garantir a execução</w:t>
      </w:r>
      <w:r w:rsidRPr="004A4B6C">
        <w:rPr>
          <w:rFonts w:cs="Arial"/>
          <w:color w:val="000009"/>
          <w:spacing w:val="1"/>
          <w:szCs w:val="24"/>
        </w:rPr>
        <w:t xml:space="preserve"> </w:t>
      </w:r>
      <w:r w:rsidRPr="004A4B6C">
        <w:rPr>
          <w:rFonts w:cs="Arial"/>
          <w:color w:val="000009"/>
          <w:szCs w:val="24"/>
        </w:rPr>
        <w:t>dos serviços, nos regimes</w:t>
      </w:r>
      <w:r w:rsidRPr="004A4B6C">
        <w:rPr>
          <w:rFonts w:cs="Arial"/>
          <w:color w:val="000009"/>
          <w:spacing w:val="1"/>
          <w:szCs w:val="24"/>
        </w:rPr>
        <w:t xml:space="preserve"> </w:t>
      </w:r>
      <w:r w:rsidRPr="004A4B6C">
        <w:rPr>
          <w:rFonts w:cs="Arial"/>
          <w:color w:val="000009"/>
          <w:szCs w:val="24"/>
        </w:rPr>
        <w:t>contratados, sem</w:t>
      </w:r>
      <w:r w:rsidRPr="004A4B6C">
        <w:rPr>
          <w:rFonts w:cs="Arial"/>
          <w:color w:val="000009"/>
          <w:spacing w:val="1"/>
          <w:szCs w:val="24"/>
        </w:rPr>
        <w:t xml:space="preserve"> </w:t>
      </w:r>
      <w:r w:rsidRPr="004A4B6C">
        <w:rPr>
          <w:rFonts w:cs="Arial"/>
          <w:color w:val="000009"/>
          <w:szCs w:val="24"/>
        </w:rPr>
        <w:t>interrupção</w:t>
      </w:r>
      <w:r w:rsidRPr="004A4B6C">
        <w:rPr>
          <w:rFonts w:cs="Arial"/>
          <w:color w:val="000009"/>
          <w:spacing w:val="-8"/>
          <w:szCs w:val="24"/>
        </w:rPr>
        <w:t xml:space="preserve"> </w:t>
      </w:r>
      <w:r w:rsidRPr="004A4B6C">
        <w:rPr>
          <w:rFonts w:cs="Arial"/>
          <w:color w:val="000009"/>
          <w:szCs w:val="24"/>
        </w:rPr>
        <w:t>seja</w:t>
      </w:r>
      <w:r w:rsidRPr="004A4B6C">
        <w:rPr>
          <w:rFonts w:cs="Arial"/>
          <w:color w:val="000009"/>
          <w:spacing w:val="-6"/>
          <w:szCs w:val="24"/>
        </w:rPr>
        <w:t xml:space="preserve"> </w:t>
      </w:r>
      <w:r w:rsidRPr="004A4B6C">
        <w:rPr>
          <w:rFonts w:cs="Arial"/>
          <w:color w:val="000009"/>
          <w:szCs w:val="24"/>
        </w:rPr>
        <w:t>por</w:t>
      </w:r>
      <w:r w:rsidRPr="004A4B6C">
        <w:rPr>
          <w:rFonts w:cs="Arial"/>
          <w:color w:val="000009"/>
          <w:spacing w:val="-9"/>
          <w:szCs w:val="24"/>
        </w:rPr>
        <w:t xml:space="preserve"> </w:t>
      </w:r>
      <w:r w:rsidRPr="004A4B6C">
        <w:rPr>
          <w:rFonts w:cs="Arial"/>
          <w:color w:val="000009"/>
          <w:szCs w:val="24"/>
        </w:rPr>
        <w:t>motivo</w:t>
      </w:r>
      <w:r w:rsidRPr="004A4B6C">
        <w:rPr>
          <w:rFonts w:cs="Arial"/>
          <w:color w:val="000009"/>
          <w:spacing w:val="-5"/>
          <w:szCs w:val="24"/>
        </w:rPr>
        <w:t xml:space="preserve"> </w:t>
      </w:r>
      <w:r w:rsidRPr="004A4B6C">
        <w:rPr>
          <w:rFonts w:cs="Arial"/>
          <w:color w:val="000009"/>
          <w:szCs w:val="24"/>
        </w:rPr>
        <w:t>de</w:t>
      </w:r>
      <w:r w:rsidRPr="004A4B6C">
        <w:rPr>
          <w:rFonts w:cs="Arial"/>
          <w:color w:val="000009"/>
          <w:spacing w:val="-6"/>
          <w:szCs w:val="24"/>
        </w:rPr>
        <w:t xml:space="preserve"> </w:t>
      </w:r>
      <w:r w:rsidRPr="004A4B6C">
        <w:rPr>
          <w:rFonts w:cs="Arial"/>
          <w:color w:val="000009"/>
          <w:szCs w:val="24"/>
        </w:rPr>
        <w:t>férias,</w:t>
      </w:r>
      <w:r w:rsidRPr="004A4B6C">
        <w:rPr>
          <w:rFonts w:cs="Arial"/>
          <w:color w:val="000009"/>
          <w:spacing w:val="-9"/>
          <w:szCs w:val="24"/>
        </w:rPr>
        <w:t xml:space="preserve"> </w:t>
      </w:r>
      <w:r w:rsidRPr="004A4B6C">
        <w:rPr>
          <w:rFonts w:cs="Arial"/>
          <w:color w:val="000009"/>
          <w:szCs w:val="24"/>
        </w:rPr>
        <w:t>descanso</w:t>
      </w:r>
      <w:r w:rsidRPr="004A4B6C">
        <w:rPr>
          <w:rFonts w:cs="Arial"/>
          <w:color w:val="000009"/>
          <w:spacing w:val="-4"/>
          <w:szCs w:val="24"/>
        </w:rPr>
        <w:t xml:space="preserve"> </w:t>
      </w:r>
      <w:r w:rsidRPr="004A4B6C">
        <w:rPr>
          <w:rFonts w:cs="Arial"/>
          <w:color w:val="000009"/>
          <w:szCs w:val="24"/>
        </w:rPr>
        <w:t>semanal,</w:t>
      </w:r>
      <w:r w:rsidRPr="004A4B6C">
        <w:rPr>
          <w:rFonts w:cs="Arial"/>
          <w:color w:val="000009"/>
          <w:spacing w:val="-7"/>
          <w:szCs w:val="24"/>
        </w:rPr>
        <w:t xml:space="preserve"> </w:t>
      </w:r>
      <w:r w:rsidRPr="004A4B6C">
        <w:rPr>
          <w:rFonts w:cs="Arial"/>
          <w:color w:val="000009"/>
          <w:szCs w:val="24"/>
        </w:rPr>
        <w:t>licença,</w:t>
      </w:r>
      <w:r w:rsidRPr="004A4B6C">
        <w:rPr>
          <w:rFonts w:cs="Arial"/>
          <w:color w:val="000009"/>
          <w:spacing w:val="-7"/>
          <w:szCs w:val="24"/>
        </w:rPr>
        <w:t xml:space="preserve"> </w:t>
      </w:r>
      <w:r w:rsidRPr="004A4B6C">
        <w:rPr>
          <w:rFonts w:cs="Arial"/>
          <w:color w:val="000009"/>
          <w:szCs w:val="24"/>
        </w:rPr>
        <w:t>faltam</w:t>
      </w:r>
      <w:r w:rsidRPr="004A4B6C">
        <w:rPr>
          <w:rFonts w:cs="Arial"/>
          <w:color w:val="000009"/>
          <w:spacing w:val="-6"/>
          <w:szCs w:val="24"/>
        </w:rPr>
        <w:t xml:space="preserve"> </w:t>
      </w:r>
      <w:r w:rsidRPr="004A4B6C">
        <w:rPr>
          <w:rFonts w:cs="Arial"/>
          <w:color w:val="000009"/>
          <w:szCs w:val="24"/>
        </w:rPr>
        <w:t>ao</w:t>
      </w:r>
      <w:r w:rsidRPr="004A4B6C">
        <w:rPr>
          <w:rFonts w:cs="Arial"/>
          <w:color w:val="000009"/>
          <w:spacing w:val="-5"/>
          <w:szCs w:val="24"/>
        </w:rPr>
        <w:t xml:space="preserve"> </w:t>
      </w:r>
      <w:r w:rsidRPr="004A4B6C">
        <w:rPr>
          <w:rFonts w:cs="Arial"/>
          <w:color w:val="000009"/>
          <w:szCs w:val="24"/>
        </w:rPr>
        <w:t>serviço,</w:t>
      </w:r>
      <w:r w:rsidRPr="004A4B6C">
        <w:rPr>
          <w:rFonts w:cs="Arial"/>
          <w:color w:val="000009"/>
          <w:spacing w:val="-6"/>
          <w:szCs w:val="24"/>
        </w:rPr>
        <w:t xml:space="preserve"> </w:t>
      </w:r>
      <w:r w:rsidRPr="004A4B6C">
        <w:rPr>
          <w:rFonts w:cs="Arial"/>
          <w:color w:val="000009"/>
          <w:szCs w:val="24"/>
        </w:rPr>
        <w:t>demissão</w:t>
      </w:r>
      <w:r w:rsidRPr="004A4B6C">
        <w:rPr>
          <w:rFonts w:cs="Arial"/>
          <w:color w:val="000009"/>
          <w:spacing w:val="-8"/>
          <w:szCs w:val="24"/>
        </w:rPr>
        <w:t xml:space="preserve"> </w:t>
      </w:r>
      <w:r w:rsidRPr="004A4B6C">
        <w:rPr>
          <w:rFonts w:cs="Arial"/>
          <w:color w:val="000009"/>
          <w:szCs w:val="24"/>
        </w:rPr>
        <w:t>e</w:t>
      </w:r>
      <w:r w:rsidRPr="004A4B6C">
        <w:rPr>
          <w:rFonts w:cs="Arial"/>
          <w:color w:val="000009"/>
          <w:spacing w:val="-7"/>
          <w:szCs w:val="24"/>
        </w:rPr>
        <w:t xml:space="preserve"> </w:t>
      </w:r>
      <w:r w:rsidRPr="004A4B6C">
        <w:rPr>
          <w:rFonts w:cs="Arial"/>
          <w:color w:val="000009"/>
          <w:szCs w:val="24"/>
        </w:rPr>
        <w:t>outros</w:t>
      </w:r>
      <w:r w:rsidRPr="004A4B6C">
        <w:rPr>
          <w:rFonts w:cs="Arial"/>
          <w:color w:val="000009"/>
          <w:spacing w:val="-48"/>
          <w:szCs w:val="24"/>
        </w:rPr>
        <w:t xml:space="preserve"> </w:t>
      </w:r>
      <w:r w:rsidRPr="004A4B6C">
        <w:rPr>
          <w:rFonts w:cs="Arial"/>
          <w:color w:val="000009"/>
          <w:szCs w:val="24"/>
        </w:rPr>
        <w:t>análogos,</w:t>
      </w:r>
      <w:r w:rsidRPr="004A4B6C">
        <w:rPr>
          <w:rFonts w:cs="Arial"/>
          <w:color w:val="000009"/>
          <w:spacing w:val="-4"/>
          <w:szCs w:val="24"/>
        </w:rPr>
        <w:t xml:space="preserve"> </w:t>
      </w:r>
      <w:r w:rsidRPr="004A4B6C">
        <w:rPr>
          <w:rFonts w:cs="Arial"/>
          <w:color w:val="000009"/>
          <w:szCs w:val="24"/>
        </w:rPr>
        <w:t>obedecidas às disposições</w:t>
      </w:r>
      <w:r w:rsidRPr="004A4B6C">
        <w:rPr>
          <w:rFonts w:cs="Arial"/>
          <w:color w:val="000009"/>
          <w:spacing w:val="1"/>
          <w:szCs w:val="24"/>
        </w:rPr>
        <w:t xml:space="preserve"> </w:t>
      </w:r>
      <w:r w:rsidRPr="004A4B6C">
        <w:rPr>
          <w:rFonts w:cs="Arial"/>
          <w:color w:val="000009"/>
          <w:szCs w:val="24"/>
        </w:rPr>
        <w:t>da</w:t>
      </w:r>
      <w:r w:rsidRPr="004A4B6C">
        <w:rPr>
          <w:rFonts w:cs="Arial"/>
          <w:color w:val="000009"/>
          <w:spacing w:val="-3"/>
          <w:szCs w:val="24"/>
        </w:rPr>
        <w:t xml:space="preserve"> </w:t>
      </w:r>
      <w:r w:rsidRPr="004A4B6C">
        <w:rPr>
          <w:rFonts w:cs="Arial"/>
          <w:color w:val="000009"/>
          <w:szCs w:val="24"/>
        </w:rPr>
        <w:t>legislação</w:t>
      </w:r>
      <w:r w:rsidRPr="004A4B6C">
        <w:rPr>
          <w:rFonts w:cs="Arial"/>
          <w:color w:val="000009"/>
          <w:spacing w:val="-2"/>
          <w:szCs w:val="24"/>
        </w:rPr>
        <w:t xml:space="preserve"> </w:t>
      </w:r>
      <w:r w:rsidRPr="004A4B6C">
        <w:rPr>
          <w:rFonts w:cs="Arial"/>
          <w:color w:val="000009"/>
          <w:szCs w:val="24"/>
        </w:rPr>
        <w:t>trabalhista vigente;</w:t>
      </w:r>
    </w:p>
    <w:p w:rsidR="00E33478" w:rsidRPr="004A4B6C" w:rsidRDefault="00E33478" w:rsidP="00E33478">
      <w:pPr>
        <w:pStyle w:val="Corpodetexto"/>
        <w:ind w:left="699" w:right="109"/>
        <w:rPr>
          <w:rFonts w:cs="Arial"/>
          <w:szCs w:val="24"/>
        </w:rPr>
      </w:pPr>
      <w:r w:rsidRPr="004A4B6C">
        <w:rPr>
          <w:rFonts w:cs="Arial"/>
          <w:color w:val="000009"/>
          <w:szCs w:val="24"/>
        </w:rPr>
        <w:t>Atender</w:t>
      </w:r>
      <w:r w:rsidRPr="004A4B6C">
        <w:rPr>
          <w:rFonts w:cs="Arial"/>
          <w:color w:val="000009"/>
          <w:spacing w:val="-9"/>
          <w:szCs w:val="24"/>
        </w:rPr>
        <w:t xml:space="preserve"> </w:t>
      </w:r>
      <w:r w:rsidRPr="004A4B6C">
        <w:rPr>
          <w:rFonts w:cs="Arial"/>
          <w:color w:val="000009"/>
          <w:szCs w:val="24"/>
        </w:rPr>
        <w:t>de</w:t>
      </w:r>
      <w:r w:rsidRPr="004A4B6C">
        <w:rPr>
          <w:rFonts w:cs="Arial"/>
          <w:color w:val="000009"/>
          <w:spacing w:val="-7"/>
          <w:szCs w:val="24"/>
        </w:rPr>
        <w:t xml:space="preserve"> </w:t>
      </w:r>
      <w:r w:rsidRPr="004A4B6C">
        <w:rPr>
          <w:rFonts w:cs="Arial"/>
          <w:color w:val="000009"/>
          <w:szCs w:val="24"/>
        </w:rPr>
        <w:t>imediato</w:t>
      </w:r>
      <w:r w:rsidRPr="004A4B6C">
        <w:rPr>
          <w:rFonts w:cs="Arial"/>
          <w:color w:val="000009"/>
          <w:spacing w:val="-8"/>
          <w:szCs w:val="24"/>
        </w:rPr>
        <w:t xml:space="preserve"> </w:t>
      </w:r>
      <w:r w:rsidRPr="004A4B6C">
        <w:rPr>
          <w:rFonts w:cs="Arial"/>
          <w:color w:val="000009"/>
          <w:szCs w:val="24"/>
        </w:rPr>
        <w:t>as</w:t>
      </w:r>
      <w:r w:rsidRPr="004A4B6C">
        <w:rPr>
          <w:rFonts w:cs="Arial"/>
          <w:color w:val="000009"/>
          <w:spacing w:val="-8"/>
          <w:szCs w:val="24"/>
        </w:rPr>
        <w:t xml:space="preserve"> </w:t>
      </w:r>
      <w:r w:rsidRPr="004A4B6C">
        <w:rPr>
          <w:rFonts w:cs="Arial"/>
          <w:color w:val="000009"/>
          <w:szCs w:val="24"/>
        </w:rPr>
        <w:t>solicitações</w:t>
      </w:r>
      <w:r w:rsidRPr="004A4B6C">
        <w:rPr>
          <w:rFonts w:cs="Arial"/>
          <w:color w:val="000009"/>
          <w:spacing w:val="-8"/>
          <w:szCs w:val="24"/>
        </w:rPr>
        <w:t xml:space="preserve"> </w:t>
      </w:r>
      <w:r w:rsidRPr="004A4B6C">
        <w:rPr>
          <w:rFonts w:cs="Arial"/>
          <w:color w:val="000009"/>
          <w:szCs w:val="24"/>
        </w:rPr>
        <w:t>quanto</w:t>
      </w:r>
      <w:r w:rsidRPr="004A4B6C">
        <w:rPr>
          <w:rFonts w:cs="Arial"/>
          <w:color w:val="000009"/>
          <w:spacing w:val="-9"/>
          <w:szCs w:val="24"/>
        </w:rPr>
        <w:t xml:space="preserve"> </w:t>
      </w:r>
      <w:r w:rsidRPr="004A4B6C">
        <w:rPr>
          <w:rFonts w:cs="Arial"/>
          <w:color w:val="000009"/>
          <w:szCs w:val="24"/>
        </w:rPr>
        <w:t>às</w:t>
      </w:r>
      <w:r w:rsidRPr="004A4B6C">
        <w:rPr>
          <w:rFonts w:cs="Arial"/>
          <w:color w:val="000009"/>
          <w:spacing w:val="-8"/>
          <w:szCs w:val="24"/>
        </w:rPr>
        <w:t xml:space="preserve"> </w:t>
      </w:r>
      <w:r w:rsidRPr="004A4B6C">
        <w:rPr>
          <w:rFonts w:cs="Arial"/>
          <w:color w:val="000009"/>
          <w:szCs w:val="24"/>
        </w:rPr>
        <w:t>substituições</w:t>
      </w:r>
      <w:r w:rsidRPr="004A4B6C">
        <w:rPr>
          <w:rFonts w:cs="Arial"/>
          <w:color w:val="000009"/>
          <w:spacing w:val="-8"/>
          <w:szCs w:val="24"/>
        </w:rPr>
        <w:t xml:space="preserve"> </w:t>
      </w:r>
      <w:r w:rsidRPr="004A4B6C">
        <w:rPr>
          <w:rFonts w:cs="Arial"/>
          <w:color w:val="000009"/>
          <w:szCs w:val="24"/>
        </w:rPr>
        <w:t>de</w:t>
      </w:r>
      <w:r w:rsidRPr="004A4B6C">
        <w:rPr>
          <w:rFonts w:cs="Arial"/>
          <w:color w:val="000009"/>
          <w:spacing w:val="-7"/>
          <w:szCs w:val="24"/>
        </w:rPr>
        <w:t xml:space="preserve"> </w:t>
      </w:r>
      <w:r w:rsidRPr="004A4B6C">
        <w:rPr>
          <w:rFonts w:cs="Arial"/>
          <w:color w:val="000009"/>
          <w:szCs w:val="24"/>
        </w:rPr>
        <w:t>pessoal</w:t>
      </w:r>
      <w:r w:rsidRPr="004A4B6C">
        <w:rPr>
          <w:rFonts w:cs="Arial"/>
          <w:color w:val="000009"/>
          <w:spacing w:val="-10"/>
          <w:szCs w:val="24"/>
        </w:rPr>
        <w:t xml:space="preserve"> </w:t>
      </w:r>
      <w:r w:rsidRPr="004A4B6C">
        <w:rPr>
          <w:rFonts w:cs="Arial"/>
          <w:color w:val="000009"/>
          <w:szCs w:val="24"/>
        </w:rPr>
        <w:t>consideradas</w:t>
      </w:r>
      <w:r w:rsidRPr="004A4B6C">
        <w:rPr>
          <w:rFonts w:cs="Arial"/>
          <w:color w:val="000009"/>
          <w:spacing w:val="-8"/>
          <w:szCs w:val="24"/>
        </w:rPr>
        <w:t xml:space="preserve"> </w:t>
      </w:r>
      <w:r w:rsidRPr="004A4B6C">
        <w:rPr>
          <w:rFonts w:cs="Arial"/>
          <w:color w:val="000009"/>
          <w:szCs w:val="24"/>
        </w:rPr>
        <w:t>inconveniente</w:t>
      </w:r>
      <w:r w:rsidRPr="004A4B6C">
        <w:rPr>
          <w:rFonts w:cs="Arial"/>
          <w:color w:val="000009"/>
          <w:spacing w:val="-10"/>
          <w:szCs w:val="24"/>
        </w:rPr>
        <w:t xml:space="preserve"> </w:t>
      </w:r>
      <w:r w:rsidRPr="004A4B6C">
        <w:rPr>
          <w:rFonts w:cs="Arial"/>
          <w:color w:val="000009"/>
          <w:szCs w:val="24"/>
        </w:rPr>
        <w:t>ou</w:t>
      </w:r>
      <w:r w:rsidRPr="004A4B6C">
        <w:rPr>
          <w:rFonts w:cs="Arial"/>
          <w:color w:val="000009"/>
          <w:spacing w:val="-48"/>
          <w:szCs w:val="24"/>
        </w:rPr>
        <w:t xml:space="preserve"> </w:t>
      </w:r>
      <w:r w:rsidRPr="004A4B6C">
        <w:rPr>
          <w:rFonts w:cs="Arial"/>
          <w:color w:val="000009"/>
          <w:szCs w:val="24"/>
        </w:rPr>
        <w:t>inadequado para</w:t>
      </w:r>
      <w:r w:rsidRPr="004A4B6C">
        <w:rPr>
          <w:rFonts w:cs="Arial"/>
          <w:color w:val="000009"/>
          <w:spacing w:val="-1"/>
          <w:szCs w:val="24"/>
        </w:rPr>
        <w:t xml:space="preserve"> </w:t>
      </w:r>
      <w:r w:rsidRPr="004A4B6C">
        <w:rPr>
          <w:rFonts w:cs="Arial"/>
          <w:color w:val="000009"/>
          <w:szCs w:val="24"/>
        </w:rPr>
        <w:t>a prestação</w:t>
      </w:r>
      <w:r w:rsidRPr="004A4B6C">
        <w:rPr>
          <w:rFonts w:cs="Arial"/>
          <w:color w:val="000009"/>
          <w:spacing w:val="1"/>
          <w:szCs w:val="24"/>
        </w:rPr>
        <w:t xml:space="preserve"> </w:t>
      </w:r>
      <w:r w:rsidRPr="004A4B6C">
        <w:rPr>
          <w:rFonts w:cs="Arial"/>
          <w:color w:val="000009"/>
          <w:szCs w:val="24"/>
        </w:rPr>
        <w:t>dos serviços;</w:t>
      </w:r>
    </w:p>
    <w:p w:rsidR="00E33478" w:rsidRPr="004A4B6C" w:rsidRDefault="00E33478" w:rsidP="00E33478">
      <w:pPr>
        <w:pStyle w:val="Corpodetexto"/>
        <w:spacing w:before="56"/>
        <w:ind w:left="699" w:right="109"/>
        <w:rPr>
          <w:rFonts w:cs="Arial"/>
          <w:szCs w:val="24"/>
        </w:rPr>
      </w:pPr>
      <w:r w:rsidRPr="004A4B6C">
        <w:rPr>
          <w:rFonts w:cs="Arial"/>
          <w:color w:val="000009"/>
          <w:szCs w:val="24"/>
        </w:rPr>
        <w:t>Comunicar,</w:t>
      </w:r>
      <w:r w:rsidRPr="004A4B6C">
        <w:rPr>
          <w:rFonts w:cs="Arial"/>
          <w:color w:val="000009"/>
          <w:spacing w:val="1"/>
          <w:szCs w:val="24"/>
        </w:rPr>
        <w:t xml:space="preserve"> </w:t>
      </w:r>
      <w:r w:rsidRPr="004A4B6C">
        <w:rPr>
          <w:rFonts w:cs="Arial"/>
          <w:color w:val="000009"/>
          <w:szCs w:val="24"/>
        </w:rPr>
        <w:t>verbal e</w:t>
      </w:r>
      <w:r w:rsidRPr="004A4B6C">
        <w:rPr>
          <w:rFonts w:cs="Arial"/>
          <w:color w:val="000009"/>
          <w:spacing w:val="1"/>
          <w:szCs w:val="24"/>
        </w:rPr>
        <w:t xml:space="preserve"> </w:t>
      </w:r>
      <w:r w:rsidRPr="004A4B6C">
        <w:rPr>
          <w:rFonts w:cs="Arial"/>
          <w:color w:val="000009"/>
          <w:szCs w:val="24"/>
        </w:rPr>
        <w:t>imediatamente</w:t>
      </w:r>
      <w:r w:rsidRPr="004A4B6C">
        <w:rPr>
          <w:rFonts w:cs="Arial"/>
          <w:color w:val="000009"/>
          <w:spacing w:val="1"/>
          <w:szCs w:val="24"/>
        </w:rPr>
        <w:t xml:space="preserve"> </w:t>
      </w:r>
      <w:r w:rsidRPr="004A4B6C">
        <w:rPr>
          <w:rFonts w:cs="Arial"/>
          <w:color w:val="000009"/>
          <w:szCs w:val="24"/>
        </w:rPr>
        <w:t>à</w:t>
      </w:r>
      <w:r w:rsidRPr="004A4B6C">
        <w:rPr>
          <w:rFonts w:cs="Arial"/>
          <w:color w:val="000009"/>
          <w:spacing w:val="1"/>
          <w:szCs w:val="24"/>
        </w:rPr>
        <w:t xml:space="preserve"> </w:t>
      </w:r>
      <w:r w:rsidRPr="004A4B6C">
        <w:rPr>
          <w:rFonts w:cs="Arial"/>
          <w:color w:val="000009"/>
          <w:szCs w:val="24"/>
        </w:rPr>
        <w:t>Contratante</w:t>
      </w:r>
      <w:r w:rsidRPr="004A4B6C">
        <w:rPr>
          <w:rFonts w:cs="Arial"/>
          <w:color w:val="000009"/>
          <w:spacing w:val="1"/>
          <w:szCs w:val="24"/>
        </w:rPr>
        <w:t xml:space="preserve"> </w:t>
      </w:r>
      <w:r w:rsidRPr="004A4B6C">
        <w:rPr>
          <w:rFonts w:cs="Arial"/>
          <w:color w:val="000009"/>
          <w:szCs w:val="24"/>
        </w:rPr>
        <w:t>todas</w:t>
      </w:r>
      <w:r w:rsidRPr="004A4B6C">
        <w:rPr>
          <w:rFonts w:cs="Arial"/>
          <w:color w:val="000009"/>
          <w:spacing w:val="1"/>
          <w:szCs w:val="24"/>
        </w:rPr>
        <w:t xml:space="preserve"> </w:t>
      </w:r>
      <w:r w:rsidRPr="004A4B6C">
        <w:rPr>
          <w:rFonts w:cs="Arial"/>
          <w:color w:val="000009"/>
          <w:szCs w:val="24"/>
        </w:rPr>
        <w:t>as</w:t>
      </w:r>
      <w:r w:rsidRPr="004A4B6C">
        <w:rPr>
          <w:rFonts w:cs="Arial"/>
          <w:color w:val="000009"/>
          <w:spacing w:val="1"/>
          <w:szCs w:val="24"/>
        </w:rPr>
        <w:t xml:space="preserve"> </w:t>
      </w:r>
      <w:r w:rsidRPr="004A4B6C">
        <w:rPr>
          <w:rFonts w:cs="Arial"/>
          <w:color w:val="000009"/>
          <w:szCs w:val="24"/>
        </w:rPr>
        <w:t>ocorrências</w:t>
      </w:r>
      <w:r w:rsidRPr="004A4B6C">
        <w:rPr>
          <w:rFonts w:cs="Arial"/>
          <w:color w:val="000009"/>
          <w:spacing w:val="1"/>
          <w:szCs w:val="24"/>
        </w:rPr>
        <w:t xml:space="preserve"> </w:t>
      </w:r>
      <w:r w:rsidRPr="004A4B6C">
        <w:rPr>
          <w:rFonts w:cs="Arial"/>
          <w:color w:val="000009"/>
          <w:szCs w:val="24"/>
        </w:rPr>
        <w:t>anormais</w:t>
      </w:r>
      <w:r w:rsidRPr="004A4B6C">
        <w:rPr>
          <w:rFonts w:cs="Arial"/>
          <w:color w:val="000009"/>
          <w:spacing w:val="1"/>
          <w:szCs w:val="24"/>
        </w:rPr>
        <w:t xml:space="preserve"> </w:t>
      </w:r>
      <w:r w:rsidRPr="004A4B6C">
        <w:rPr>
          <w:rFonts w:cs="Arial"/>
          <w:color w:val="000009"/>
          <w:szCs w:val="24"/>
        </w:rPr>
        <w:t>verificadas</w:t>
      </w:r>
      <w:r w:rsidRPr="004A4B6C">
        <w:rPr>
          <w:rFonts w:cs="Arial"/>
          <w:color w:val="000009"/>
          <w:spacing w:val="1"/>
          <w:szCs w:val="24"/>
        </w:rPr>
        <w:t xml:space="preserve"> </w:t>
      </w:r>
      <w:r w:rsidRPr="004A4B6C">
        <w:rPr>
          <w:rFonts w:cs="Arial"/>
          <w:color w:val="000009"/>
          <w:szCs w:val="24"/>
        </w:rPr>
        <w:t>na</w:t>
      </w:r>
      <w:r w:rsidRPr="004A4B6C">
        <w:rPr>
          <w:rFonts w:cs="Arial"/>
          <w:color w:val="000009"/>
          <w:spacing w:val="1"/>
          <w:szCs w:val="24"/>
        </w:rPr>
        <w:t xml:space="preserve"> </w:t>
      </w:r>
      <w:r w:rsidRPr="004A4B6C">
        <w:rPr>
          <w:rFonts w:cs="Arial"/>
          <w:color w:val="000009"/>
          <w:szCs w:val="24"/>
        </w:rPr>
        <w:t>execução dos serviços e, no menor espaço de tempo possível, reduzir a escrito as comunicações</w:t>
      </w:r>
      <w:r w:rsidRPr="004A4B6C">
        <w:rPr>
          <w:rFonts w:cs="Arial"/>
          <w:color w:val="000009"/>
          <w:spacing w:val="1"/>
          <w:szCs w:val="24"/>
        </w:rPr>
        <w:t xml:space="preserve"> </w:t>
      </w:r>
      <w:r w:rsidRPr="004A4B6C">
        <w:rPr>
          <w:rFonts w:cs="Arial"/>
          <w:color w:val="000009"/>
          <w:szCs w:val="24"/>
        </w:rPr>
        <w:t>verbais,</w:t>
      </w:r>
      <w:r w:rsidRPr="004A4B6C">
        <w:rPr>
          <w:rFonts w:cs="Arial"/>
          <w:color w:val="000009"/>
          <w:spacing w:val="-3"/>
          <w:szCs w:val="24"/>
        </w:rPr>
        <w:t xml:space="preserve"> </w:t>
      </w:r>
      <w:r w:rsidRPr="004A4B6C">
        <w:rPr>
          <w:rFonts w:cs="Arial"/>
          <w:color w:val="000009"/>
          <w:szCs w:val="24"/>
        </w:rPr>
        <w:t>acrescentando todos</w:t>
      </w:r>
      <w:r w:rsidRPr="004A4B6C">
        <w:rPr>
          <w:rFonts w:cs="Arial"/>
          <w:color w:val="000009"/>
          <w:spacing w:val="-3"/>
          <w:szCs w:val="24"/>
        </w:rPr>
        <w:t xml:space="preserve"> </w:t>
      </w:r>
      <w:r w:rsidRPr="004A4B6C">
        <w:rPr>
          <w:rFonts w:cs="Arial"/>
          <w:color w:val="000009"/>
          <w:szCs w:val="24"/>
        </w:rPr>
        <w:t>os</w:t>
      </w:r>
      <w:r w:rsidRPr="004A4B6C">
        <w:rPr>
          <w:rFonts w:cs="Arial"/>
          <w:color w:val="000009"/>
          <w:spacing w:val="-1"/>
          <w:szCs w:val="24"/>
        </w:rPr>
        <w:t xml:space="preserve"> </w:t>
      </w:r>
      <w:r w:rsidRPr="004A4B6C">
        <w:rPr>
          <w:rFonts w:cs="Arial"/>
          <w:color w:val="000009"/>
          <w:szCs w:val="24"/>
        </w:rPr>
        <w:t>dados</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3"/>
          <w:szCs w:val="24"/>
        </w:rPr>
        <w:t xml:space="preserve"> </w:t>
      </w:r>
      <w:r w:rsidRPr="004A4B6C">
        <w:rPr>
          <w:rFonts w:cs="Arial"/>
          <w:color w:val="000009"/>
          <w:szCs w:val="24"/>
        </w:rPr>
        <w:t>circunstâncias</w:t>
      </w:r>
      <w:r w:rsidRPr="004A4B6C">
        <w:rPr>
          <w:rFonts w:cs="Arial"/>
          <w:color w:val="000009"/>
          <w:spacing w:val="-1"/>
          <w:szCs w:val="24"/>
        </w:rPr>
        <w:t xml:space="preserve"> </w:t>
      </w:r>
      <w:r w:rsidRPr="004A4B6C">
        <w:rPr>
          <w:rFonts w:cs="Arial"/>
          <w:color w:val="000009"/>
          <w:szCs w:val="24"/>
        </w:rPr>
        <w:t>necessárias</w:t>
      </w:r>
      <w:r w:rsidRPr="004A4B6C">
        <w:rPr>
          <w:rFonts w:cs="Arial"/>
          <w:color w:val="000009"/>
          <w:spacing w:val="-1"/>
          <w:szCs w:val="24"/>
        </w:rPr>
        <w:t xml:space="preserve"> </w:t>
      </w:r>
      <w:r w:rsidRPr="004A4B6C">
        <w:rPr>
          <w:rFonts w:cs="Arial"/>
          <w:color w:val="000009"/>
          <w:szCs w:val="24"/>
        </w:rPr>
        <w:t>para</w:t>
      </w:r>
      <w:r w:rsidRPr="004A4B6C">
        <w:rPr>
          <w:rFonts w:cs="Arial"/>
          <w:color w:val="000009"/>
          <w:spacing w:val="-3"/>
          <w:szCs w:val="24"/>
        </w:rPr>
        <w:t xml:space="preserve"> </w:t>
      </w:r>
      <w:r w:rsidRPr="004A4B6C">
        <w:rPr>
          <w:rFonts w:cs="Arial"/>
          <w:color w:val="000009"/>
          <w:szCs w:val="24"/>
        </w:rPr>
        <w:t>esclarecer</w:t>
      </w:r>
      <w:r w:rsidRPr="004A4B6C">
        <w:rPr>
          <w:rFonts w:cs="Arial"/>
          <w:color w:val="000009"/>
          <w:spacing w:val="-1"/>
          <w:szCs w:val="24"/>
        </w:rPr>
        <w:t xml:space="preserve"> </w:t>
      </w:r>
      <w:r w:rsidRPr="004A4B6C">
        <w:rPr>
          <w:rFonts w:cs="Arial"/>
          <w:color w:val="000009"/>
          <w:szCs w:val="24"/>
        </w:rPr>
        <w:t>os</w:t>
      </w:r>
      <w:r w:rsidRPr="004A4B6C">
        <w:rPr>
          <w:rFonts w:cs="Arial"/>
          <w:color w:val="000009"/>
          <w:spacing w:val="-1"/>
          <w:szCs w:val="24"/>
        </w:rPr>
        <w:t xml:space="preserve"> </w:t>
      </w:r>
      <w:r w:rsidRPr="004A4B6C">
        <w:rPr>
          <w:rFonts w:cs="Arial"/>
          <w:color w:val="000009"/>
          <w:szCs w:val="24"/>
        </w:rPr>
        <w:t>fatos;</w:t>
      </w:r>
    </w:p>
    <w:p w:rsidR="00E33478" w:rsidRPr="004A4B6C" w:rsidRDefault="00E33478" w:rsidP="00E33478">
      <w:pPr>
        <w:pStyle w:val="Corpodetexto"/>
        <w:ind w:left="699" w:right="112"/>
        <w:rPr>
          <w:rFonts w:cs="Arial"/>
          <w:szCs w:val="24"/>
        </w:rPr>
      </w:pPr>
      <w:r w:rsidRPr="004A4B6C">
        <w:rPr>
          <w:rFonts w:cs="Arial"/>
          <w:color w:val="000009"/>
          <w:szCs w:val="24"/>
        </w:rPr>
        <w:t>Prestar</w:t>
      </w:r>
      <w:r w:rsidRPr="004A4B6C">
        <w:rPr>
          <w:rFonts w:cs="Arial"/>
          <w:color w:val="000009"/>
          <w:spacing w:val="-4"/>
          <w:szCs w:val="24"/>
        </w:rPr>
        <w:t xml:space="preserve"> </w:t>
      </w:r>
      <w:r w:rsidRPr="004A4B6C">
        <w:rPr>
          <w:rFonts w:cs="Arial"/>
          <w:color w:val="000009"/>
          <w:szCs w:val="24"/>
        </w:rPr>
        <w:t>todos</w:t>
      </w:r>
      <w:r w:rsidRPr="004A4B6C">
        <w:rPr>
          <w:rFonts w:cs="Arial"/>
          <w:color w:val="000009"/>
          <w:spacing w:val="-4"/>
          <w:szCs w:val="24"/>
        </w:rPr>
        <w:t xml:space="preserve"> </w:t>
      </w:r>
      <w:r w:rsidRPr="004A4B6C">
        <w:rPr>
          <w:rFonts w:cs="Arial"/>
          <w:color w:val="000009"/>
          <w:szCs w:val="24"/>
        </w:rPr>
        <w:t>os</w:t>
      </w:r>
      <w:r w:rsidRPr="004A4B6C">
        <w:rPr>
          <w:rFonts w:cs="Arial"/>
          <w:color w:val="000009"/>
          <w:spacing w:val="-5"/>
          <w:szCs w:val="24"/>
        </w:rPr>
        <w:t xml:space="preserve"> </w:t>
      </w:r>
      <w:r w:rsidRPr="004A4B6C">
        <w:rPr>
          <w:rFonts w:cs="Arial"/>
          <w:color w:val="000009"/>
          <w:szCs w:val="24"/>
        </w:rPr>
        <w:t>esclarecimentos</w:t>
      </w:r>
      <w:r w:rsidRPr="004A4B6C">
        <w:rPr>
          <w:rFonts w:cs="Arial"/>
          <w:color w:val="000009"/>
          <w:spacing w:val="-4"/>
          <w:szCs w:val="24"/>
        </w:rPr>
        <w:t xml:space="preserve"> </w:t>
      </w:r>
      <w:r w:rsidRPr="004A4B6C">
        <w:rPr>
          <w:rFonts w:cs="Arial"/>
          <w:color w:val="000009"/>
          <w:szCs w:val="24"/>
        </w:rPr>
        <w:t>que</w:t>
      </w:r>
      <w:r w:rsidRPr="004A4B6C">
        <w:rPr>
          <w:rFonts w:cs="Arial"/>
          <w:color w:val="000009"/>
          <w:spacing w:val="-3"/>
          <w:szCs w:val="24"/>
        </w:rPr>
        <w:t xml:space="preserve"> </w:t>
      </w:r>
      <w:r w:rsidRPr="004A4B6C">
        <w:rPr>
          <w:rFonts w:cs="Arial"/>
          <w:color w:val="000009"/>
          <w:szCs w:val="24"/>
        </w:rPr>
        <w:t>forem</w:t>
      </w:r>
      <w:r w:rsidRPr="004A4B6C">
        <w:rPr>
          <w:rFonts w:cs="Arial"/>
          <w:color w:val="000009"/>
          <w:spacing w:val="-1"/>
          <w:szCs w:val="24"/>
        </w:rPr>
        <w:t xml:space="preserve"> </w:t>
      </w:r>
      <w:r w:rsidRPr="004A4B6C">
        <w:rPr>
          <w:rFonts w:cs="Arial"/>
          <w:color w:val="000009"/>
          <w:szCs w:val="24"/>
        </w:rPr>
        <w:t>solicitados</w:t>
      </w:r>
      <w:r w:rsidRPr="004A4B6C">
        <w:rPr>
          <w:rFonts w:cs="Arial"/>
          <w:color w:val="000009"/>
          <w:spacing w:val="-1"/>
          <w:szCs w:val="24"/>
        </w:rPr>
        <w:t xml:space="preserve"> </w:t>
      </w:r>
      <w:r w:rsidRPr="004A4B6C">
        <w:rPr>
          <w:rFonts w:cs="Arial"/>
          <w:color w:val="000009"/>
          <w:szCs w:val="24"/>
        </w:rPr>
        <w:t>pela</w:t>
      </w:r>
      <w:r w:rsidRPr="004A4B6C">
        <w:rPr>
          <w:rFonts w:cs="Arial"/>
          <w:color w:val="000009"/>
          <w:spacing w:val="-5"/>
          <w:szCs w:val="24"/>
        </w:rPr>
        <w:t xml:space="preserve"> </w:t>
      </w:r>
      <w:r w:rsidRPr="004A4B6C">
        <w:rPr>
          <w:rFonts w:cs="Arial"/>
          <w:color w:val="000009"/>
          <w:szCs w:val="24"/>
        </w:rPr>
        <w:t>Contratante,</w:t>
      </w:r>
      <w:r w:rsidRPr="004A4B6C">
        <w:rPr>
          <w:rFonts w:cs="Arial"/>
          <w:color w:val="000009"/>
          <w:spacing w:val="-3"/>
          <w:szCs w:val="24"/>
        </w:rPr>
        <w:t xml:space="preserve"> </w:t>
      </w:r>
      <w:r w:rsidRPr="004A4B6C">
        <w:rPr>
          <w:rFonts w:cs="Arial"/>
          <w:color w:val="000009"/>
          <w:szCs w:val="24"/>
        </w:rPr>
        <w:t>cujas</w:t>
      </w:r>
      <w:r w:rsidRPr="004A4B6C">
        <w:rPr>
          <w:rFonts w:cs="Arial"/>
          <w:color w:val="000009"/>
          <w:spacing w:val="-5"/>
          <w:szCs w:val="24"/>
        </w:rPr>
        <w:t xml:space="preserve"> </w:t>
      </w:r>
      <w:r w:rsidRPr="004A4B6C">
        <w:rPr>
          <w:rFonts w:cs="Arial"/>
          <w:color w:val="000009"/>
          <w:szCs w:val="24"/>
        </w:rPr>
        <w:t>reclamações</w:t>
      </w:r>
      <w:r w:rsidRPr="004A4B6C">
        <w:rPr>
          <w:rFonts w:cs="Arial"/>
          <w:color w:val="000009"/>
          <w:spacing w:val="-1"/>
          <w:szCs w:val="24"/>
        </w:rPr>
        <w:t xml:space="preserve"> </w:t>
      </w:r>
      <w:r w:rsidRPr="004A4B6C">
        <w:rPr>
          <w:rFonts w:cs="Arial"/>
          <w:color w:val="000009"/>
          <w:szCs w:val="24"/>
        </w:rPr>
        <w:t>se</w:t>
      </w:r>
      <w:r w:rsidRPr="004A4B6C">
        <w:rPr>
          <w:rFonts w:cs="Arial"/>
          <w:color w:val="000009"/>
          <w:spacing w:val="-4"/>
          <w:szCs w:val="24"/>
        </w:rPr>
        <w:t xml:space="preserve"> </w:t>
      </w:r>
      <w:r w:rsidRPr="004A4B6C">
        <w:rPr>
          <w:rFonts w:cs="Arial"/>
          <w:color w:val="000009"/>
          <w:szCs w:val="24"/>
        </w:rPr>
        <w:t>obriga</w:t>
      </w:r>
      <w:r w:rsidRPr="004A4B6C">
        <w:rPr>
          <w:rFonts w:cs="Arial"/>
          <w:color w:val="000009"/>
          <w:spacing w:val="-47"/>
          <w:szCs w:val="24"/>
        </w:rPr>
        <w:t xml:space="preserve"> </w:t>
      </w:r>
      <w:r w:rsidRPr="004A4B6C">
        <w:rPr>
          <w:rFonts w:cs="Arial"/>
          <w:color w:val="000009"/>
          <w:szCs w:val="24"/>
        </w:rPr>
        <w:t>prontamente</w:t>
      </w:r>
      <w:r w:rsidRPr="004A4B6C">
        <w:rPr>
          <w:rFonts w:cs="Arial"/>
          <w:color w:val="000009"/>
          <w:spacing w:val="-3"/>
          <w:szCs w:val="24"/>
        </w:rPr>
        <w:t xml:space="preserve"> </w:t>
      </w:r>
      <w:r w:rsidRPr="004A4B6C">
        <w:rPr>
          <w:rFonts w:cs="Arial"/>
          <w:color w:val="000009"/>
          <w:szCs w:val="24"/>
        </w:rPr>
        <w:t>a atender;</w:t>
      </w:r>
    </w:p>
    <w:p w:rsidR="00E33478" w:rsidRPr="004A4B6C" w:rsidRDefault="00E33478" w:rsidP="00E33478">
      <w:pPr>
        <w:pStyle w:val="Corpodetexto"/>
        <w:ind w:left="699" w:right="111"/>
        <w:rPr>
          <w:rFonts w:cs="Arial"/>
          <w:szCs w:val="24"/>
        </w:rPr>
      </w:pPr>
      <w:r w:rsidRPr="004A4B6C">
        <w:rPr>
          <w:rFonts w:cs="Arial"/>
          <w:color w:val="000009"/>
          <w:szCs w:val="24"/>
        </w:rPr>
        <w:t>Fornecer</w:t>
      </w:r>
      <w:r w:rsidRPr="004A4B6C">
        <w:rPr>
          <w:rFonts w:cs="Arial"/>
          <w:color w:val="000009"/>
          <w:spacing w:val="1"/>
          <w:szCs w:val="24"/>
        </w:rPr>
        <w:t xml:space="preserve"> </w:t>
      </w:r>
      <w:r w:rsidRPr="004A4B6C">
        <w:rPr>
          <w:rFonts w:cs="Arial"/>
          <w:color w:val="000009"/>
          <w:szCs w:val="24"/>
        </w:rPr>
        <w:t>à</w:t>
      </w:r>
      <w:r w:rsidRPr="004A4B6C">
        <w:rPr>
          <w:rFonts w:cs="Arial"/>
          <w:color w:val="000009"/>
          <w:spacing w:val="1"/>
          <w:szCs w:val="24"/>
        </w:rPr>
        <w:t xml:space="preserve"> </w:t>
      </w:r>
      <w:r w:rsidRPr="004A4B6C">
        <w:rPr>
          <w:rFonts w:cs="Arial"/>
          <w:color w:val="000009"/>
          <w:szCs w:val="24"/>
        </w:rPr>
        <w:t>Contratante,</w:t>
      </w:r>
      <w:r w:rsidRPr="004A4B6C">
        <w:rPr>
          <w:rFonts w:cs="Arial"/>
          <w:color w:val="000009"/>
          <w:spacing w:val="1"/>
          <w:szCs w:val="24"/>
        </w:rPr>
        <w:t xml:space="preserve"> </w:t>
      </w:r>
      <w:r w:rsidRPr="004A4B6C">
        <w:rPr>
          <w:rFonts w:cs="Arial"/>
          <w:color w:val="000009"/>
          <w:szCs w:val="24"/>
        </w:rPr>
        <w:t>juntamente</w:t>
      </w:r>
      <w:r w:rsidRPr="004A4B6C">
        <w:rPr>
          <w:rFonts w:cs="Arial"/>
          <w:color w:val="000009"/>
          <w:spacing w:val="1"/>
          <w:szCs w:val="24"/>
        </w:rPr>
        <w:t xml:space="preserve"> </w:t>
      </w:r>
      <w:r w:rsidRPr="004A4B6C">
        <w:rPr>
          <w:rFonts w:cs="Arial"/>
          <w:color w:val="000009"/>
          <w:szCs w:val="24"/>
        </w:rPr>
        <w:t>com</w:t>
      </w:r>
      <w:r w:rsidRPr="004A4B6C">
        <w:rPr>
          <w:rFonts w:cs="Arial"/>
          <w:color w:val="000009"/>
          <w:spacing w:val="1"/>
          <w:szCs w:val="24"/>
        </w:rPr>
        <w:t xml:space="preserve"> </w:t>
      </w:r>
      <w:r w:rsidRPr="004A4B6C">
        <w:rPr>
          <w:rFonts w:cs="Arial"/>
          <w:color w:val="000009"/>
          <w:szCs w:val="24"/>
        </w:rPr>
        <w:t>fatura</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serviços,</w:t>
      </w:r>
      <w:r w:rsidRPr="004A4B6C">
        <w:rPr>
          <w:rFonts w:cs="Arial"/>
          <w:color w:val="000009"/>
          <w:spacing w:val="1"/>
          <w:szCs w:val="24"/>
        </w:rPr>
        <w:t xml:space="preserve"> </w:t>
      </w:r>
      <w:r w:rsidRPr="004A4B6C">
        <w:rPr>
          <w:rFonts w:cs="Arial"/>
          <w:color w:val="000009"/>
          <w:szCs w:val="24"/>
        </w:rPr>
        <w:t>relatório</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serviços</w:t>
      </w:r>
      <w:r w:rsidRPr="004A4B6C">
        <w:rPr>
          <w:rFonts w:cs="Arial"/>
          <w:color w:val="000009"/>
          <w:spacing w:val="1"/>
          <w:szCs w:val="24"/>
        </w:rPr>
        <w:t xml:space="preserve"> </w:t>
      </w:r>
      <w:r w:rsidRPr="004A4B6C">
        <w:rPr>
          <w:rFonts w:cs="Arial"/>
          <w:color w:val="000009"/>
          <w:szCs w:val="24"/>
        </w:rPr>
        <w:t>executados,</w:t>
      </w:r>
      <w:r w:rsidRPr="004A4B6C">
        <w:rPr>
          <w:rFonts w:cs="Arial"/>
          <w:color w:val="000009"/>
          <w:spacing w:val="1"/>
          <w:szCs w:val="24"/>
        </w:rPr>
        <w:t xml:space="preserve"> </w:t>
      </w:r>
      <w:r w:rsidRPr="004A4B6C">
        <w:rPr>
          <w:rFonts w:cs="Arial"/>
          <w:color w:val="000009"/>
          <w:szCs w:val="24"/>
        </w:rPr>
        <w:t xml:space="preserve">contendo registro de todo o trabalho realizado no período, </w:t>
      </w:r>
      <w:r w:rsidRPr="004A4B6C">
        <w:rPr>
          <w:rFonts w:cs="Arial"/>
          <w:color w:val="000009"/>
          <w:szCs w:val="24"/>
        </w:rPr>
        <w:lastRenderedPageBreak/>
        <w:t>abrangendo, materiais e equipamentos</w:t>
      </w:r>
      <w:r w:rsidRPr="004A4B6C">
        <w:rPr>
          <w:rFonts w:cs="Arial"/>
          <w:color w:val="000009"/>
          <w:spacing w:val="1"/>
          <w:szCs w:val="24"/>
        </w:rPr>
        <w:t xml:space="preserve"> </w:t>
      </w:r>
      <w:r w:rsidRPr="004A4B6C">
        <w:rPr>
          <w:rFonts w:cs="Arial"/>
          <w:color w:val="000009"/>
          <w:szCs w:val="24"/>
        </w:rPr>
        <w:t>utilizados,</w:t>
      </w:r>
      <w:r w:rsidRPr="004A4B6C">
        <w:rPr>
          <w:rFonts w:cs="Arial"/>
          <w:color w:val="000009"/>
          <w:spacing w:val="-1"/>
          <w:szCs w:val="24"/>
        </w:rPr>
        <w:t xml:space="preserve"> </w:t>
      </w:r>
      <w:r w:rsidRPr="004A4B6C">
        <w:rPr>
          <w:rFonts w:cs="Arial"/>
          <w:color w:val="000009"/>
          <w:szCs w:val="24"/>
        </w:rPr>
        <w:t>bem</w:t>
      </w:r>
      <w:r w:rsidRPr="004A4B6C">
        <w:rPr>
          <w:rFonts w:cs="Arial"/>
          <w:color w:val="000009"/>
          <w:spacing w:val="1"/>
          <w:szCs w:val="24"/>
        </w:rPr>
        <w:t xml:space="preserve"> </w:t>
      </w:r>
      <w:r w:rsidRPr="004A4B6C">
        <w:rPr>
          <w:rFonts w:cs="Arial"/>
          <w:color w:val="000009"/>
          <w:szCs w:val="24"/>
        </w:rPr>
        <w:t>como</w:t>
      </w:r>
      <w:r w:rsidRPr="004A4B6C">
        <w:rPr>
          <w:rFonts w:cs="Arial"/>
          <w:color w:val="000009"/>
          <w:spacing w:val="1"/>
          <w:szCs w:val="24"/>
        </w:rPr>
        <w:t xml:space="preserve"> </w:t>
      </w:r>
      <w:r w:rsidRPr="004A4B6C">
        <w:rPr>
          <w:rFonts w:cs="Arial"/>
          <w:color w:val="000009"/>
          <w:szCs w:val="24"/>
        </w:rPr>
        <w:t>relatório</w:t>
      </w:r>
      <w:r w:rsidRPr="004A4B6C">
        <w:rPr>
          <w:rFonts w:cs="Arial"/>
          <w:color w:val="000009"/>
          <w:spacing w:val="-2"/>
          <w:szCs w:val="24"/>
        </w:rPr>
        <w:t xml:space="preserve"> </w:t>
      </w:r>
      <w:r w:rsidRPr="004A4B6C">
        <w:rPr>
          <w:rFonts w:cs="Arial"/>
          <w:color w:val="000009"/>
          <w:szCs w:val="24"/>
        </w:rPr>
        <w:t>fotográfico;</w:t>
      </w:r>
    </w:p>
    <w:p w:rsidR="00E33478" w:rsidRPr="004A4B6C" w:rsidRDefault="00E33478" w:rsidP="00E33478">
      <w:pPr>
        <w:pStyle w:val="Corpodetexto"/>
        <w:spacing w:before="1"/>
        <w:ind w:left="699" w:right="110"/>
        <w:rPr>
          <w:rFonts w:cs="Arial"/>
          <w:szCs w:val="24"/>
        </w:rPr>
      </w:pPr>
      <w:r w:rsidRPr="004A4B6C">
        <w:rPr>
          <w:rFonts w:cs="Arial"/>
          <w:color w:val="000009"/>
          <w:szCs w:val="24"/>
        </w:rPr>
        <w:t>Arcar</w:t>
      </w:r>
      <w:r w:rsidRPr="004A4B6C">
        <w:rPr>
          <w:rFonts w:cs="Arial"/>
          <w:color w:val="000009"/>
          <w:spacing w:val="1"/>
          <w:szCs w:val="24"/>
        </w:rPr>
        <w:t xml:space="preserve"> </w:t>
      </w:r>
      <w:r w:rsidRPr="004A4B6C">
        <w:rPr>
          <w:rFonts w:cs="Arial"/>
          <w:color w:val="000009"/>
          <w:szCs w:val="24"/>
        </w:rPr>
        <w:t>com</w:t>
      </w:r>
      <w:r w:rsidRPr="004A4B6C">
        <w:rPr>
          <w:rFonts w:cs="Arial"/>
          <w:color w:val="000009"/>
          <w:spacing w:val="1"/>
          <w:szCs w:val="24"/>
        </w:rPr>
        <w:t xml:space="preserve"> </w:t>
      </w:r>
      <w:r w:rsidRPr="004A4B6C">
        <w:rPr>
          <w:rFonts w:cs="Arial"/>
          <w:color w:val="000009"/>
          <w:szCs w:val="24"/>
        </w:rPr>
        <w:t>todos</w:t>
      </w:r>
      <w:r w:rsidRPr="004A4B6C">
        <w:rPr>
          <w:rFonts w:cs="Arial"/>
          <w:color w:val="000009"/>
          <w:spacing w:val="1"/>
          <w:szCs w:val="24"/>
        </w:rPr>
        <w:t xml:space="preserve"> </w:t>
      </w:r>
      <w:r w:rsidRPr="004A4B6C">
        <w:rPr>
          <w:rFonts w:cs="Arial"/>
          <w:color w:val="000009"/>
          <w:szCs w:val="24"/>
        </w:rPr>
        <w:t>os</w:t>
      </w:r>
      <w:r w:rsidRPr="004A4B6C">
        <w:rPr>
          <w:rFonts w:cs="Arial"/>
          <w:color w:val="000009"/>
          <w:spacing w:val="1"/>
          <w:szCs w:val="24"/>
        </w:rPr>
        <w:t xml:space="preserve"> </w:t>
      </w:r>
      <w:r w:rsidRPr="004A4B6C">
        <w:rPr>
          <w:rFonts w:cs="Arial"/>
          <w:color w:val="000009"/>
          <w:szCs w:val="24"/>
        </w:rPr>
        <w:t>encargos</w:t>
      </w:r>
      <w:r w:rsidRPr="004A4B6C">
        <w:rPr>
          <w:rFonts w:cs="Arial"/>
          <w:color w:val="000009"/>
          <w:spacing w:val="1"/>
          <w:szCs w:val="24"/>
        </w:rPr>
        <w:t xml:space="preserve"> </w:t>
      </w:r>
      <w:r w:rsidRPr="004A4B6C">
        <w:rPr>
          <w:rFonts w:cs="Arial"/>
          <w:color w:val="000009"/>
          <w:szCs w:val="24"/>
        </w:rPr>
        <w:t>sociais</w:t>
      </w:r>
      <w:r w:rsidRPr="004A4B6C">
        <w:rPr>
          <w:rFonts w:cs="Arial"/>
          <w:color w:val="000009"/>
          <w:spacing w:val="1"/>
          <w:szCs w:val="24"/>
        </w:rPr>
        <w:t xml:space="preserve"> </w:t>
      </w:r>
      <w:r w:rsidRPr="004A4B6C">
        <w:rPr>
          <w:rFonts w:cs="Arial"/>
          <w:color w:val="000009"/>
          <w:szCs w:val="24"/>
        </w:rPr>
        <w:t>previstos</w:t>
      </w:r>
      <w:r w:rsidRPr="004A4B6C">
        <w:rPr>
          <w:rFonts w:cs="Arial"/>
          <w:color w:val="000009"/>
          <w:spacing w:val="1"/>
          <w:szCs w:val="24"/>
        </w:rPr>
        <w:t xml:space="preserve"> </w:t>
      </w:r>
      <w:r w:rsidRPr="004A4B6C">
        <w:rPr>
          <w:rFonts w:cs="Arial"/>
          <w:color w:val="000009"/>
          <w:szCs w:val="24"/>
        </w:rPr>
        <w:t>na</w:t>
      </w:r>
      <w:r w:rsidRPr="004A4B6C">
        <w:rPr>
          <w:rFonts w:cs="Arial"/>
          <w:color w:val="000009"/>
          <w:spacing w:val="1"/>
          <w:szCs w:val="24"/>
        </w:rPr>
        <w:t xml:space="preserve"> </w:t>
      </w:r>
      <w:r w:rsidRPr="004A4B6C">
        <w:rPr>
          <w:rFonts w:cs="Arial"/>
          <w:color w:val="000009"/>
          <w:szCs w:val="24"/>
        </w:rPr>
        <w:t>legislação</w:t>
      </w:r>
      <w:r w:rsidRPr="004A4B6C">
        <w:rPr>
          <w:rFonts w:cs="Arial"/>
          <w:color w:val="000009"/>
          <w:spacing w:val="1"/>
          <w:szCs w:val="24"/>
        </w:rPr>
        <w:t xml:space="preserve"> </w:t>
      </w:r>
      <w:r w:rsidRPr="004A4B6C">
        <w:rPr>
          <w:rFonts w:cs="Arial"/>
          <w:color w:val="000009"/>
          <w:szCs w:val="24"/>
        </w:rPr>
        <w:t>vigente</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quaisquer</w:t>
      </w:r>
      <w:r w:rsidRPr="004A4B6C">
        <w:rPr>
          <w:rFonts w:cs="Arial"/>
          <w:color w:val="000009"/>
          <w:spacing w:val="1"/>
          <w:szCs w:val="24"/>
        </w:rPr>
        <w:t xml:space="preserve"> </w:t>
      </w:r>
      <w:r w:rsidRPr="004A4B6C">
        <w:rPr>
          <w:rFonts w:cs="Arial"/>
          <w:color w:val="000009"/>
          <w:szCs w:val="24"/>
        </w:rPr>
        <w:t>outros</w:t>
      </w:r>
      <w:r w:rsidRPr="004A4B6C">
        <w:rPr>
          <w:rFonts w:cs="Arial"/>
          <w:color w:val="000009"/>
          <w:spacing w:val="1"/>
          <w:szCs w:val="24"/>
        </w:rPr>
        <w:t xml:space="preserve"> </w:t>
      </w:r>
      <w:r w:rsidRPr="004A4B6C">
        <w:rPr>
          <w:rFonts w:cs="Arial"/>
          <w:color w:val="000009"/>
          <w:szCs w:val="24"/>
        </w:rPr>
        <w:t>em</w:t>
      </w:r>
      <w:r w:rsidRPr="004A4B6C">
        <w:rPr>
          <w:rFonts w:cs="Arial"/>
          <w:color w:val="000009"/>
          <w:spacing w:val="1"/>
          <w:szCs w:val="24"/>
        </w:rPr>
        <w:t xml:space="preserve"> </w:t>
      </w:r>
      <w:r w:rsidRPr="004A4B6C">
        <w:rPr>
          <w:rFonts w:cs="Arial"/>
          <w:color w:val="000009"/>
          <w:szCs w:val="24"/>
        </w:rPr>
        <w:t>decorrência</w:t>
      </w:r>
      <w:r w:rsidRPr="004A4B6C">
        <w:rPr>
          <w:rFonts w:cs="Arial"/>
          <w:color w:val="000009"/>
          <w:spacing w:val="1"/>
          <w:szCs w:val="24"/>
        </w:rPr>
        <w:t xml:space="preserve"> </w:t>
      </w:r>
      <w:r w:rsidRPr="004A4B6C">
        <w:rPr>
          <w:rFonts w:cs="Arial"/>
          <w:color w:val="000009"/>
          <w:szCs w:val="24"/>
        </w:rPr>
        <w:t>da</w:t>
      </w:r>
      <w:r w:rsidRPr="004A4B6C">
        <w:rPr>
          <w:rFonts w:cs="Arial"/>
          <w:color w:val="000009"/>
          <w:spacing w:val="1"/>
          <w:szCs w:val="24"/>
        </w:rPr>
        <w:t xml:space="preserve"> </w:t>
      </w:r>
      <w:r w:rsidRPr="004A4B6C">
        <w:rPr>
          <w:rFonts w:cs="Arial"/>
          <w:color w:val="000009"/>
          <w:szCs w:val="24"/>
        </w:rPr>
        <w:t>sua</w:t>
      </w:r>
      <w:r w:rsidRPr="004A4B6C">
        <w:rPr>
          <w:rFonts w:cs="Arial"/>
          <w:color w:val="000009"/>
          <w:spacing w:val="1"/>
          <w:szCs w:val="24"/>
        </w:rPr>
        <w:t xml:space="preserve"> </w:t>
      </w:r>
      <w:r w:rsidRPr="004A4B6C">
        <w:rPr>
          <w:rFonts w:cs="Arial"/>
          <w:color w:val="000009"/>
          <w:szCs w:val="24"/>
        </w:rPr>
        <w:t>condição</w:t>
      </w:r>
      <w:r w:rsidRPr="004A4B6C">
        <w:rPr>
          <w:rFonts w:cs="Arial"/>
          <w:color w:val="000009"/>
          <w:spacing w:val="1"/>
          <w:szCs w:val="24"/>
        </w:rPr>
        <w:t xml:space="preserve"> </w:t>
      </w:r>
      <w:r w:rsidRPr="004A4B6C">
        <w:rPr>
          <w:rFonts w:cs="Arial"/>
          <w:color w:val="000009"/>
          <w:szCs w:val="24"/>
        </w:rPr>
        <w:t>empregadora,</w:t>
      </w:r>
      <w:r w:rsidRPr="004A4B6C">
        <w:rPr>
          <w:rFonts w:cs="Arial"/>
          <w:color w:val="000009"/>
          <w:spacing w:val="1"/>
          <w:szCs w:val="24"/>
        </w:rPr>
        <w:t xml:space="preserve"> </w:t>
      </w:r>
      <w:r w:rsidRPr="004A4B6C">
        <w:rPr>
          <w:rFonts w:cs="Arial"/>
          <w:color w:val="000009"/>
          <w:szCs w:val="24"/>
        </w:rPr>
        <w:t>apresentando</w:t>
      </w:r>
      <w:r w:rsidRPr="004A4B6C">
        <w:rPr>
          <w:rFonts w:cs="Arial"/>
          <w:color w:val="000009"/>
          <w:spacing w:val="1"/>
          <w:szCs w:val="24"/>
        </w:rPr>
        <w:t xml:space="preserve"> </w:t>
      </w:r>
      <w:r w:rsidRPr="004A4B6C">
        <w:rPr>
          <w:rFonts w:cs="Arial"/>
          <w:color w:val="000009"/>
          <w:szCs w:val="24"/>
        </w:rPr>
        <w:t>mensalmente</w:t>
      </w:r>
      <w:r w:rsidRPr="004A4B6C">
        <w:rPr>
          <w:rFonts w:cs="Arial"/>
          <w:color w:val="000009"/>
          <w:spacing w:val="1"/>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comprovação</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recolhimento</w:t>
      </w:r>
      <w:r w:rsidRPr="004A4B6C">
        <w:rPr>
          <w:rFonts w:cs="Arial"/>
          <w:color w:val="000009"/>
          <w:spacing w:val="1"/>
          <w:szCs w:val="24"/>
        </w:rPr>
        <w:t xml:space="preserve"> </w:t>
      </w:r>
      <w:r w:rsidRPr="004A4B6C">
        <w:rPr>
          <w:rFonts w:cs="Arial"/>
          <w:color w:val="000009"/>
          <w:szCs w:val="24"/>
        </w:rPr>
        <w:t>do</w:t>
      </w:r>
      <w:r w:rsidRPr="004A4B6C">
        <w:rPr>
          <w:rFonts w:cs="Arial"/>
          <w:color w:val="000009"/>
          <w:spacing w:val="1"/>
          <w:szCs w:val="24"/>
        </w:rPr>
        <w:t xml:space="preserve"> </w:t>
      </w:r>
      <w:r w:rsidRPr="004A4B6C">
        <w:rPr>
          <w:rFonts w:cs="Arial"/>
          <w:color w:val="000009"/>
          <w:szCs w:val="24"/>
        </w:rPr>
        <w:t>FGTS</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INSS</w:t>
      </w:r>
      <w:r w:rsidRPr="004A4B6C">
        <w:rPr>
          <w:rFonts w:cs="Arial"/>
          <w:color w:val="000009"/>
          <w:spacing w:val="1"/>
          <w:szCs w:val="24"/>
        </w:rPr>
        <w:t xml:space="preserve"> </w:t>
      </w:r>
      <w:r w:rsidRPr="004A4B6C">
        <w:rPr>
          <w:rFonts w:cs="Arial"/>
          <w:color w:val="000009"/>
          <w:szCs w:val="24"/>
        </w:rPr>
        <w:t>referente</w:t>
      </w:r>
      <w:r w:rsidRPr="004A4B6C">
        <w:rPr>
          <w:rFonts w:cs="Arial"/>
          <w:color w:val="000009"/>
          <w:spacing w:val="1"/>
          <w:szCs w:val="24"/>
        </w:rPr>
        <w:t xml:space="preserve"> </w:t>
      </w:r>
      <w:r w:rsidRPr="004A4B6C">
        <w:rPr>
          <w:rFonts w:cs="Arial"/>
          <w:color w:val="000009"/>
          <w:szCs w:val="24"/>
        </w:rPr>
        <w:t>à</w:t>
      </w:r>
      <w:r w:rsidRPr="004A4B6C">
        <w:rPr>
          <w:rFonts w:cs="Arial"/>
          <w:color w:val="000009"/>
          <w:spacing w:val="1"/>
          <w:szCs w:val="24"/>
        </w:rPr>
        <w:t xml:space="preserve"> </w:t>
      </w:r>
      <w:r w:rsidRPr="004A4B6C">
        <w:rPr>
          <w:rFonts w:cs="Arial"/>
          <w:color w:val="000009"/>
          <w:szCs w:val="24"/>
        </w:rPr>
        <w:t>força</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trabalho</w:t>
      </w:r>
      <w:r w:rsidRPr="004A4B6C">
        <w:rPr>
          <w:rFonts w:cs="Arial"/>
          <w:color w:val="000009"/>
          <w:spacing w:val="1"/>
          <w:szCs w:val="24"/>
        </w:rPr>
        <w:t xml:space="preserve"> </w:t>
      </w:r>
      <w:r w:rsidRPr="004A4B6C">
        <w:rPr>
          <w:rFonts w:cs="Arial"/>
          <w:color w:val="000009"/>
          <w:szCs w:val="24"/>
        </w:rPr>
        <w:t>alocada</w:t>
      </w:r>
      <w:r w:rsidRPr="004A4B6C">
        <w:rPr>
          <w:rFonts w:cs="Arial"/>
          <w:color w:val="000009"/>
          <w:spacing w:val="1"/>
          <w:szCs w:val="24"/>
        </w:rPr>
        <w:t xml:space="preserve"> </w:t>
      </w:r>
      <w:r w:rsidRPr="004A4B6C">
        <w:rPr>
          <w:rFonts w:cs="Arial"/>
          <w:color w:val="000009"/>
          <w:szCs w:val="24"/>
        </w:rPr>
        <w:t>às</w:t>
      </w:r>
      <w:r w:rsidRPr="004A4B6C">
        <w:rPr>
          <w:rFonts w:cs="Arial"/>
          <w:color w:val="000009"/>
          <w:spacing w:val="1"/>
          <w:szCs w:val="24"/>
        </w:rPr>
        <w:t xml:space="preserve"> </w:t>
      </w:r>
      <w:r w:rsidRPr="004A4B6C">
        <w:rPr>
          <w:rFonts w:cs="Arial"/>
          <w:color w:val="000009"/>
          <w:szCs w:val="24"/>
        </w:rPr>
        <w:t>atividades</w:t>
      </w:r>
      <w:r w:rsidRPr="004A4B6C">
        <w:rPr>
          <w:rFonts w:cs="Arial"/>
          <w:color w:val="000009"/>
          <w:spacing w:val="1"/>
          <w:szCs w:val="24"/>
        </w:rPr>
        <w:t xml:space="preserve"> </w:t>
      </w:r>
      <w:r w:rsidRPr="004A4B6C">
        <w:rPr>
          <w:rFonts w:cs="Arial"/>
          <w:color w:val="000009"/>
          <w:szCs w:val="24"/>
        </w:rPr>
        <w:t>objeto</w:t>
      </w:r>
      <w:r w:rsidRPr="004A4B6C">
        <w:rPr>
          <w:rFonts w:cs="Arial"/>
          <w:color w:val="000009"/>
          <w:spacing w:val="1"/>
          <w:szCs w:val="24"/>
        </w:rPr>
        <w:t xml:space="preserve"> </w:t>
      </w:r>
      <w:r w:rsidRPr="004A4B6C">
        <w:rPr>
          <w:rFonts w:cs="Arial"/>
          <w:color w:val="000009"/>
          <w:szCs w:val="24"/>
        </w:rPr>
        <w:t>desta</w:t>
      </w:r>
      <w:r w:rsidRPr="004A4B6C">
        <w:rPr>
          <w:rFonts w:cs="Arial"/>
          <w:color w:val="000009"/>
          <w:spacing w:val="-47"/>
          <w:szCs w:val="24"/>
        </w:rPr>
        <w:t xml:space="preserve"> </w:t>
      </w:r>
      <w:r w:rsidRPr="004A4B6C">
        <w:rPr>
          <w:rFonts w:cs="Arial"/>
          <w:color w:val="000009"/>
          <w:szCs w:val="24"/>
        </w:rPr>
        <w:t>contratação,</w:t>
      </w:r>
      <w:r w:rsidRPr="004A4B6C">
        <w:rPr>
          <w:rFonts w:cs="Arial"/>
          <w:color w:val="000009"/>
          <w:spacing w:val="-1"/>
          <w:szCs w:val="24"/>
        </w:rPr>
        <w:t xml:space="preserve"> </w:t>
      </w:r>
      <w:r w:rsidRPr="004A4B6C">
        <w:rPr>
          <w:rFonts w:cs="Arial"/>
          <w:color w:val="000009"/>
          <w:szCs w:val="24"/>
        </w:rPr>
        <w:t>sem</w:t>
      </w:r>
      <w:r w:rsidRPr="004A4B6C">
        <w:rPr>
          <w:rFonts w:cs="Arial"/>
          <w:color w:val="000009"/>
          <w:spacing w:val="-1"/>
          <w:szCs w:val="24"/>
        </w:rPr>
        <w:t xml:space="preserve"> </w:t>
      </w:r>
      <w:r w:rsidRPr="004A4B6C">
        <w:rPr>
          <w:rFonts w:cs="Arial"/>
          <w:color w:val="000009"/>
          <w:szCs w:val="24"/>
        </w:rPr>
        <w:t>a qual</w:t>
      </w:r>
      <w:r w:rsidRPr="004A4B6C">
        <w:rPr>
          <w:rFonts w:cs="Arial"/>
          <w:color w:val="000009"/>
          <w:spacing w:val="-1"/>
          <w:szCs w:val="24"/>
        </w:rPr>
        <w:t xml:space="preserve"> </w:t>
      </w:r>
      <w:r w:rsidRPr="004A4B6C">
        <w:rPr>
          <w:rFonts w:cs="Arial"/>
          <w:color w:val="000009"/>
          <w:szCs w:val="24"/>
        </w:rPr>
        <w:t>não</w:t>
      </w:r>
      <w:r w:rsidRPr="004A4B6C">
        <w:rPr>
          <w:rFonts w:cs="Arial"/>
          <w:color w:val="000009"/>
          <w:spacing w:val="1"/>
          <w:szCs w:val="24"/>
        </w:rPr>
        <w:t xml:space="preserve"> </w:t>
      </w:r>
      <w:r w:rsidRPr="004A4B6C">
        <w:rPr>
          <w:rFonts w:cs="Arial"/>
          <w:color w:val="000009"/>
          <w:szCs w:val="24"/>
        </w:rPr>
        <w:t>serão</w:t>
      </w:r>
      <w:r w:rsidRPr="004A4B6C">
        <w:rPr>
          <w:rFonts w:cs="Arial"/>
          <w:color w:val="000009"/>
          <w:spacing w:val="-2"/>
          <w:szCs w:val="24"/>
        </w:rPr>
        <w:t xml:space="preserve"> </w:t>
      </w:r>
      <w:r w:rsidRPr="004A4B6C">
        <w:rPr>
          <w:rFonts w:cs="Arial"/>
          <w:color w:val="000009"/>
          <w:szCs w:val="24"/>
        </w:rPr>
        <w:t>liberados</w:t>
      </w:r>
      <w:r w:rsidRPr="004A4B6C">
        <w:rPr>
          <w:rFonts w:cs="Arial"/>
          <w:color w:val="000009"/>
          <w:spacing w:val="-3"/>
          <w:szCs w:val="24"/>
        </w:rPr>
        <w:t xml:space="preserve"> </w:t>
      </w:r>
      <w:r w:rsidRPr="004A4B6C">
        <w:rPr>
          <w:rFonts w:cs="Arial"/>
          <w:color w:val="000009"/>
          <w:szCs w:val="24"/>
        </w:rPr>
        <w:t>os</w:t>
      </w:r>
      <w:r w:rsidRPr="004A4B6C">
        <w:rPr>
          <w:rFonts w:cs="Arial"/>
          <w:color w:val="000009"/>
          <w:spacing w:val="-1"/>
          <w:szCs w:val="24"/>
        </w:rPr>
        <w:t xml:space="preserve"> </w:t>
      </w:r>
      <w:r w:rsidRPr="004A4B6C">
        <w:rPr>
          <w:rFonts w:cs="Arial"/>
          <w:color w:val="000009"/>
          <w:szCs w:val="24"/>
        </w:rPr>
        <w:t>pagamentos</w:t>
      </w:r>
      <w:r w:rsidRPr="004A4B6C">
        <w:rPr>
          <w:rFonts w:cs="Arial"/>
          <w:color w:val="000009"/>
          <w:spacing w:val="-3"/>
          <w:szCs w:val="24"/>
        </w:rPr>
        <w:t xml:space="preserve"> </w:t>
      </w:r>
      <w:r w:rsidRPr="004A4B6C">
        <w:rPr>
          <w:rFonts w:cs="Arial"/>
          <w:color w:val="000009"/>
          <w:szCs w:val="24"/>
        </w:rPr>
        <w:t>das faturas</w:t>
      </w:r>
      <w:r w:rsidRPr="004A4B6C">
        <w:rPr>
          <w:rFonts w:cs="Arial"/>
          <w:color w:val="000009"/>
          <w:spacing w:val="-4"/>
          <w:szCs w:val="24"/>
        </w:rPr>
        <w:t xml:space="preserve"> </w:t>
      </w:r>
      <w:r w:rsidRPr="004A4B6C">
        <w:rPr>
          <w:rFonts w:cs="Arial"/>
          <w:color w:val="000009"/>
          <w:szCs w:val="24"/>
        </w:rPr>
        <w:t>apresentadas;</w:t>
      </w:r>
    </w:p>
    <w:p w:rsidR="00E33478" w:rsidRPr="004A4B6C" w:rsidRDefault="00E33478" w:rsidP="00E33478">
      <w:pPr>
        <w:pStyle w:val="Corpodetexto"/>
        <w:ind w:left="699" w:right="110"/>
        <w:rPr>
          <w:rFonts w:cs="Arial"/>
          <w:szCs w:val="24"/>
        </w:rPr>
      </w:pPr>
      <w:r w:rsidRPr="004A4B6C">
        <w:rPr>
          <w:rFonts w:cs="Arial"/>
          <w:color w:val="000009"/>
          <w:szCs w:val="24"/>
        </w:rPr>
        <w:t>Responsabilizar-se por quaisquer acidentes que venham ter como vítimas os empregados quando em</w:t>
      </w:r>
      <w:r w:rsidRPr="004A4B6C">
        <w:rPr>
          <w:rFonts w:cs="Arial"/>
          <w:color w:val="000009"/>
          <w:spacing w:val="-47"/>
          <w:szCs w:val="24"/>
        </w:rPr>
        <w:t xml:space="preserve"> </w:t>
      </w:r>
      <w:r w:rsidRPr="004A4B6C">
        <w:rPr>
          <w:rFonts w:cs="Arial"/>
          <w:color w:val="000009"/>
          <w:szCs w:val="24"/>
        </w:rPr>
        <w:t>serviço, por tudo quanto às leis trabalhistas e previdenciárias lhes assegurem e demais exigências</w:t>
      </w:r>
      <w:r w:rsidRPr="004A4B6C">
        <w:rPr>
          <w:rFonts w:cs="Arial"/>
          <w:color w:val="000009"/>
          <w:spacing w:val="1"/>
          <w:szCs w:val="24"/>
        </w:rPr>
        <w:t xml:space="preserve"> </w:t>
      </w:r>
      <w:r w:rsidRPr="004A4B6C">
        <w:rPr>
          <w:rFonts w:cs="Arial"/>
          <w:color w:val="000009"/>
          <w:szCs w:val="24"/>
        </w:rPr>
        <w:t>legais</w:t>
      </w:r>
      <w:r w:rsidRPr="004A4B6C">
        <w:rPr>
          <w:rFonts w:cs="Arial"/>
          <w:color w:val="000009"/>
          <w:spacing w:val="-1"/>
          <w:szCs w:val="24"/>
        </w:rPr>
        <w:t xml:space="preserve"> </w:t>
      </w:r>
      <w:r w:rsidRPr="004A4B6C">
        <w:rPr>
          <w:rFonts w:cs="Arial"/>
          <w:color w:val="000009"/>
          <w:szCs w:val="24"/>
        </w:rPr>
        <w:t>para</w:t>
      </w:r>
      <w:r w:rsidRPr="004A4B6C">
        <w:rPr>
          <w:rFonts w:cs="Arial"/>
          <w:color w:val="000009"/>
          <w:spacing w:val="-3"/>
          <w:szCs w:val="24"/>
        </w:rPr>
        <w:t xml:space="preserve"> </w:t>
      </w:r>
      <w:r w:rsidRPr="004A4B6C">
        <w:rPr>
          <w:rFonts w:cs="Arial"/>
          <w:color w:val="000009"/>
          <w:szCs w:val="24"/>
        </w:rPr>
        <w:t>o</w:t>
      </w:r>
      <w:r w:rsidRPr="004A4B6C">
        <w:rPr>
          <w:rFonts w:cs="Arial"/>
          <w:color w:val="000009"/>
          <w:spacing w:val="1"/>
          <w:szCs w:val="24"/>
        </w:rPr>
        <w:t xml:space="preserve"> </w:t>
      </w:r>
      <w:r w:rsidRPr="004A4B6C">
        <w:rPr>
          <w:rFonts w:cs="Arial"/>
          <w:color w:val="000009"/>
          <w:szCs w:val="24"/>
        </w:rPr>
        <w:t>exercício</w:t>
      </w:r>
      <w:r w:rsidRPr="004A4B6C">
        <w:rPr>
          <w:rFonts w:cs="Arial"/>
          <w:color w:val="000009"/>
          <w:spacing w:val="1"/>
          <w:szCs w:val="24"/>
        </w:rPr>
        <w:t xml:space="preserve"> </w:t>
      </w:r>
      <w:r w:rsidRPr="004A4B6C">
        <w:rPr>
          <w:rFonts w:cs="Arial"/>
          <w:color w:val="000009"/>
          <w:szCs w:val="24"/>
        </w:rPr>
        <w:t>da</w:t>
      </w:r>
      <w:r w:rsidRPr="004A4B6C">
        <w:rPr>
          <w:rFonts w:cs="Arial"/>
          <w:color w:val="000009"/>
          <w:spacing w:val="-3"/>
          <w:szCs w:val="24"/>
        </w:rPr>
        <w:t xml:space="preserve"> </w:t>
      </w:r>
      <w:r w:rsidRPr="004A4B6C">
        <w:rPr>
          <w:rFonts w:cs="Arial"/>
          <w:color w:val="000009"/>
          <w:szCs w:val="24"/>
        </w:rPr>
        <w:t>atividade;</w:t>
      </w:r>
    </w:p>
    <w:p w:rsidR="00E33478" w:rsidRPr="004A4B6C" w:rsidRDefault="00E33478" w:rsidP="00E33478">
      <w:pPr>
        <w:pStyle w:val="Corpodetexto"/>
        <w:spacing w:before="1"/>
        <w:ind w:left="699" w:right="109"/>
        <w:rPr>
          <w:rFonts w:cs="Arial"/>
          <w:szCs w:val="24"/>
        </w:rPr>
      </w:pPr>
      <w:r w:rsidRPr="004A4B6C">
        <w:rPr>
          <w:rFonts w:cs="Arial"/>
          <w:color w:val="000009"/>
          <w:szCs w:val="24"/>
        </w:rPr>
        <w:t>Responder por danos e desaparecimento de bens materiais e avarias que venham a ser causada por</w:t>
      </w:r>
      <w:r w:rsidRPr="004A4B6C">
        <w:rPr>
          <w:rFonts w:cs="Arial"/>
          <w:color w:val="000009"/>
          <w:spacing w:val="1"/>
          <w:szCs w:val="24"/>
        </w:rPr>
        <w:t xml:space="preserve"> </w:t>
      </w:r>
      <w:r w:rsidRPr="004A4B6C">
        <w:rPr>
          <w:rFonts w:cs="Arial"/>
          <w:color w:val="000009"/>
          <w:szCs w:val="24"/>
        </w:rPr>
        <w:t>seus</w:t>
      </w:r>
      <w:r w:rsidRPr="004A4B6C">
        <w:rPr>
          <w:rFonts w:cs="Arial"/>
          <w:color w:val="000009"/>
          <w:spacing w:val="-9"/>
          <w:szCs w:val="24"/>
        </w:rPr>
        <w:t xml:space="preserve"> </w:t>
      </w:r>
      <w:r w:rsidRPr="004A4B6C">
        <w:rPr>
          <w:rFonts w:cs="Arial"/>
          <w:color w:val="000009"/>
          <w:szCs w:val="24"/>
        </w:rPr>
        <w:t>empregados</w:t>
      </w:r>
      <w:r w:rsidRPr="004A4B6C">
        <w:rPr>
          <w:rFonts w:cs="Arial"/>
          <w:color w:val="000009"/>
          <w:spacing w:val="-9"/>
          <w:szCs w:val="24"/>
        </w:rPr>
        <w:t xml:space="preserve"> </w:t>
      </w:r>
      <w:r w:rsidRPr="004A4B6C">
        <w:rPr>
          <w:rFonts w:cs="Arial"/>
          <w:color w:val="000009"/>
          <w:szCs w:val="24"/>
        </w:rPr>
        <w:t>ou</w:t>
      </w:r>
      <w:r w:rsidRPr="004A4B6C">
        <w:rPr>
          <w:rFonts w:cs="Arial"/>
          <w:color w:val="000009"/>
          <w:spacing w:val="-9"/>
          <w:szCs w:val="24"/>
        </w:rPr>
        <w:t xml:space="preserve"> </w:t>
      </w:r>
      <w:r w:rsidRPr="004A4B6C">
        <w:rPr>
          <w:rFonts w:cs="Arial"/>
          <w:color w:val="000009"/>
          <w:szCs w:val="24"/>
        </w:rPr>
        <w:t>preposto,</w:t>
      </w:r>
      <w:r w:rsidRPr="004A4B6C">
        <w:rPr>
          <w:rFonts w:cs="Arial"/>
          <w:color w:val="000009"/>
          <w:spacing w:val="-9"/>
          <w:szCs w:val="24"/>
        </w:rPr>
        <w:t xml:space="preserve"> </w:t>
      </w:r>
      <w:r w:rsidRPr="004A4B6C">
        <w:rPr>
          <w:rFonts w:cs="Arial"/>
          <w:color w:val="000009"/>
          <w:szCs w:val="24"/>
        </w:rPr>
        <w:t>a</w:t>
      </w:r>
      <w:r w:rsidRPr="004A4B6C">
        <w:rPr>
          <w:rFonts w:cs="Arial"/>
          <w:color w:val="000009"/>
          <w:spacing w:val="-11"/>
          <w:szCs w:val="24"/>
        </w:rPr>
        <w:t xml:space="preserve"> </w:t>
      </w:r>
      <w:r w:rsidRPr="004A4B6C">
        <w:rPr>
          <w:rFonts w:cs="Arial"/>
          <w:color w:val="000009"/>
          <w:szCs w:val="24"/>
        </w:rPr>
        <w:t>terceiros</w:t>
      </w:r>
      <w:r w:rsidRPr="004A4B6C">
        <w:rPr>
          <w:rFonts w:cs="Arial"/>
          <w:color w:val="000009"/>
          <w:spacing w:val="-9"/>
          <w:szCs w:val="24"/>
        </w:rPr>
        <w:t xml:space="preserve"> </w:t>
      </w:r>
      <w:r w:rsidRPr="004A4B6C">
        <w:rPr>
          <w:rFonts w:cs="Arial"/>
          <w:color w:val="000009"/>
          <w:szCs w:val="24"/>
        </w:rPr>
        <w:t>ou</w:t>
      </w:r>
      <w:r w:rsidRPr="004A4B6C">
        <w:rPr>
          <w:rFonts w:cs="Arial"/>
          <w:color w:val="000009"/>
          <w:spacing w:val="-9"/>
          <w:szCs w:val="24"/>
        </w:rPr>
        <w:t xml:space="preserve"> </w:t>
      </w:r>
      <w:r w:rsidRPr="004A4B6C">
        <w:rPr>
          <w:rFonts w:cs="Arial"/>
          <w:color w:val="000009"/>
          <w:szCs w:val="24"/>
        </w:rPr>
        <w:t>ao</w:t>
      </w:r>
      <w:r w:rsidRPr="004A4B6C">
        <w:rPr>
          <w:rFonts w:cs="Arial"/>
          <w:color w:val="000009"/>
          <w:spacing w:val="-8"/>
          <w:szCs w:val="24"/>
        </w:rPr>
        <w:t xml:space="preserve"> </w:t>
      </w:r>
      <w:r w:rsidRPr="004A4B6C">
        <w:rPr>
          <w:rFonts w:cs="Arial"/>
          <w:color w:val="000009"/>
          <w:szCs w:val="24"/>
        </w:rPr>
        <w:t>próprio</w:t>
      </w:r>
      <w:r w:rsidRPr="004A4B6C">
        <w:rPr>
          <w:rFonts w:cs="Arial"/>
          <w:color w:val="000009"/>
          <w:spacing w:val="-8"/>
          <w:szCs w:val="24"/>
        </w:rPr>
        <w:t xml:space="preserve"> </w:t>
      </w:r>
      <w:r w:rsidRPr="004A4B6C">
        <w:rPr>
          <w:rFonts w:cs="Arial"/>
          <w:color w:val="000009"/>
          <w:szCs w:val="24"/>
        </w:rPr>
        <w:t>local</w:t>
      </w:r>
      <w:r w:rsidRPr="004A4B6C">
        <w:rPr>
          <w:rFonts w:cs="Arial"/>
          <w:color w:val="000009"/>
          <w:spacing w:val="-8"/>
          <w:szCs w:val="24"/>
        </w:rPr>
        <w:t xml:space="preserve"> </w:t>
      </w:r>
      <w:r w:rsidRPr="004A4B6C">
        <w:rPr>
          <w:rFonts w:cs="Arial"/>
          <w:color w:val="000009"/>
          <w:szCs w:val="24"/>
        </w:rPr>
        <w:t>de</w:t>
      </w:r>
      <w:r w:rsidRPr="004A4B6C">
        <w:rPr>
          <w:rFonts w:cs="Arial"/>
          <w:color w:val="000009"/>
          <w:spacing w:val="-8"/>
          <w:szCs w:val="24"/>
        </w:rPr>
        <w:t xml:space="preserve"> </w:t>
      </w:r>
      <w:r w:rsidRPr="004A4B6C">
        <w:rPr>
          <w:rFonts w:cs="Arial"/>
          <w:color w:val="000009"/>
          <w:szCs w:val="24"/>
        </w:rPr>
        <w:t>serviço.</w:t>
      </w:r>
      <w:r w:rsidRPr="004A4B6C">
        <w:rPr>
          <w:rFonts w:cs="Arial"/>
          <w:color w:val="000009"/>
          <w:spacing w:val="-9"/>
          <w:szCs w:val="24"/>
        </w:rPr>
        <w:t xml:space="preserve"> </w:t>
      </w:r>
      <w:r w:rsidRPr="004A4B6C">
        <w:rPr>
          <w:rFonts w:cs="Arial"/>
          <w:color w:val="000009"/>
          <w:szCs w:val="24"/>
        </w:rPr>
        <w:t>Desde</w:t>
      </w:r>
      <w:r w:rsidRPr="004A4B6C">
        <w:rPr>
          <w:rFonts w:cs="Arial"/>
          <w:color w:val="000009"/>
          <w:spacing w:val="-9"/>
          <w:szCs w:val="24"/>
        </w:rPr>
        <w:t xml:space="preserve"> </w:t>
      </w:r>
      <w:r w:rsidRPr="004A4B6C">
        <w:rPr>
          <w:rFonts w:cs="Arial"/>
          <w:color w:val="000009"/>
          <w:szCs w:val="24"/>
        </w:rPr>
        <w:t>que</w:t>
      </w:r>
      <w:r w:rsidRPr="004A4B6C">
        <w:rPr>
          <w:rFonts w:cs="Arial"/>
          <w:color w:val="000009"/>
          <w:spacing w:val="-8"/>
          <w:szCs w:val="24"/>
        </w:rPr>
        <w:t xml:space="preserve"> </w:t>
      </w:r>
      <w:r w:rsidRPr="004A4B6C">
        <w:rPr>
          <w:rFonts w:cs="Arial"/>
          <w:color w:val="000009"/>
          <w:szCs w:val="24"/>
        </w:rPr>
        <w:t>fique</w:t>
      </w:r>
      <w:r w:rsidRPr="004A4B6C">
        <w:rPr>
          <w:rFonts w:cs="Arial"/>
          <w:color w:val="000009"/>
          <w:spacing w:val="-7"/>
          <w:szCs w:val="24"/>
        </w:rPr>
        <w:t xml:space="preserve"> </w:t>
      </w:r>
      <w:r w:rsidRPr="004A4B6C">
        <w:rPr>
          <w:rFonts w:cs="Arial"/>
          <w:color w:val="000009"/>
          <w:szCs w:val="24"/>
        </w:rPr>
        <w:t>comprovada</w:t>
      </w:r>
      <w:r w:rsidRPr="004A4B6C">
        <w:rPr>
          <w:rFonts w:cs="Arial"/>
          <w:color w:val="000009"/>
          <w:spacing w:val="-48"/>
          <w:szCs w:val="24"/>
        </w:rPr>
        <w:t xml:space="preserve"> </w:t>
      </w:r>
      <w:r w:rsidRPr="004A4B6C">
        <w:rPr>
          <w:rFonts w:cs="Arial"/>
          <w:color w:val="000009"/>
          <w:szCs w:val="24"/>
        </w:rPr>
        <w:t>sua</w:t>
      </w:r>
      <w:r w:rsidRPr="004A4B6C">
        <w:rPr>
          <w:rFonts w:cs="Arial"/>
          <w:color w:val="000009"/>
          <w:spacing w:val="-2"/>
          <w:szCs w:val="24"/>
        </w:rPr>
        <w:t xml:space="preserve"> </w:t>
      </w:r>
      <w:r w:rsidRPr="004A4B6C">
        <w:rPr>
          <w:rFonts w:cs="Arial"/>
          <w:color w:val="000009"/>
          <w:szCs w:val="24"/>
        </w:rPr>
        <w:t>responsabilidade,</w:t>
      </w:r>
      <w:r w:rsidRPr="004A4B6C">
        <w:rPr>
          <w:rFonts w:cs="Arial"/>
          <w:color w:val="000009"/>
          <w:spacing w:val="-2"/>
          <w:szCs w:val="24"/>
        </w:rPr>
        <w:t xml:space="preserve"> </w:t>
      </w:r>
      <w:r w:rsidRPr="004A4B6C">
        <w:rPr>
          <w:rFonts w:cs="Arial"/>
          <w:color w:val="000009"/>
          <w:szCs w:val="24"/>
        </w:rPr>
        <w:t>de acordo</w:t>
      </w:r>
      <w:r w:rsidRPr="004A4B6C">
        <w:rPr>
          <w:rFonts w:cs="Arial"/>
          <w:color w:val="000009"/>
          <w:spacing w:val="-2"/>
          <w:szCs w:val="24"/>
        </w:rPr>
        <w:t xml:space="preserve"> </w:t>
      </w:r>
      <w:r w:rsidRPr="004A4B6C">
        <w:rPr>
          <w:rFonts w:cs="Arial"/>
          <w:color w:val="000009"/>
          <w:szCs w:val="24"/>
        </w:rPr>
        <w:t>com</w:t>
      </w:r>
      <w:r w:rsidRPr="004A4B6C">
        <w:rPr>
          <w:rFonts w:cs="Arial"/>
          <w:color w:val="000009"/>
          <w:spacing w:val="-2"/>
          <w:szCs w:val="24"/>
        </w:rPr>
        <w:t xml:space="preserve"> </w:t>
      </w:r>
      <w:r w:rsidRPr="004A4B6C">
        <w:rPr>
          <w:rFonts w:cs="Arial"/>
          <w:color w:val="000009"/>
          <w:szCs w:val="24"/>
        </w:rPr>
        <w:t>o</w:t>
      </w:r>
      <w:r w:rsidRPr="004A4B6C">
        <w:rPr>
          <w:rFonts w:cs="Arial"/>
          <w:color w:val="000009"/>
          <w:spacing w:val="-1"/>
          <w:szCs w:val="24"/>
        </w:rPr>
        <w:t xml:space="preserve"> </w:t>
      </w:r>
      <w:r w:rsidRPr="004A4B6C">
        <w:rPr>
          <w:rFonts w:cs="Arial"/>
          <w:color w:val="000009"/>
          <w:szCs w:val="24"/>
        </w:rPr>
        <w:t>art.70</w:t>
      </w:r>
      <w:r w:rsidRPr="004A4B6C">
        <w:rPr>
          <w:rFonts w:cs="Arial"/>
          <w:color w:val="000009"/>
          <w:spacing w:val="-1"/>
          <w:szCs w:val="24"/>
        </w:rPr>
        <w:t xml:space="preserve"> </w:t>
      </w:r>
      <w:r w:rsidRPr="004A4B6C">
        <w:rPr>
          <w:rFonts w:cs="Arial"/>
          <w:color w:val="000009"/>
          <w:szCs w:val="24"/>
        </w:rPr>
        <w:t>da lei n° 8.666/93;</w:t>
      </w:r>
    </w:p>
    <w:p w:rsidR="00E33478" w:rsidRPr="004A4B6C" w:rsidRDefault="00E33478" w:rsidP="00E33478">
      <w:pPr>
        <w:pStyle w:val="Corpodetexto"/>
        <w:spacing w:before="8"/>
        <w:rPr>
          <w:rFonts w:cs="Arial"/>
          <w:szCs w:val="24"/>
        </w:rPr>
      </w:pPr>
    </w:p>
    <w:p w:rsidR="00E33478" w:rsidRPr="004A4B6C" w:rsidRDefault="00E33478" w:rsidP="00E33478">
      <w:pPr>
        <w:pStyle w:val="Corpodetexto"/>
        <w:ind w:left="699" w:right="114"/>
        <w:rPr>
          <w:rFonts w:cs="Arial"/>
          <w:szCs w:val="24"/>
        </w:rPr>
      </w:pPr>
      <w:r w:rsidRPr="004A4B6C">
        <w:rPr>
          <w:rFonts w:cs="Arial"/>
          <w:color w:val="000009"/>
          <w:szCs w:val="24"/>
        </w:rPr>
        <w:t>Manter</w:t>
      </w:r>
      <w:r w:rsidRPr="004A4B6C">
        <w:rPr>
          <w:rFonts w:cs="Arial"/>
          <w:color w:val="000009"/>
          <w:spacing w:val="1"/>
          <w:szCs w:val="24"/>
        </w:rPr>
        <w:t xml:space="preserve"> </w:t>
      </w:r>
      <w:r w:rsidRPr="004A4B6C">
        <w:rPr>
          <w:rFonts w:cs="Arial"/>
          <w:color w:val="000009"/>
          <w:szCs w:val="24"/>
        </w:rPr>
        <w:t>durante</w:t>
      </w:r>
      <w:r w:rsidRPr="004A4B6C">
        <w:rPr>
          <w:rFonts w:cs="Arial"/>
          <w:color w:val="000009"/>
          <w:spacing w:val="1"/>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execução</w:t>
      </w:r>
      <w:r w:rsidRPr="004A4B6C">
        <w:rPr>
          <w:rFonts w:cs="Arial"/>
          <w:color w:val="000009"/>
          <w:spacing w:val="1"/>
          <w:szCs w:val="24"/>
        </w:rPr>
        <w:t xml:space="preserve"> </w:t>
      </w:r>
      <w:r w:rsidRPr="004A4B6C">
        <w:rPr>
          <w:rFonts w:cs="Arial"/>
          <w:color w:val="000009"/>
          <w:szCs w:val="24"/>
        </w:rPr>
        <w:t>dos</w:t>
      </w:r>
      <w:r w:rsidRPr="004A4B6C">
        <w:rPr>
          <w:rFonts w:cs="Arial"/>
          <w:color w:val="000009"/>
          <w:spacing w:val="1"/>
          <w:szCs w:val="24"/>
        </w:rPr>
        <w:t xml:space="preserve"> </w:t>
      </w:r>
      <w:r w:rsidRPr="004A4B6C">
        <w:rPr>
          <w:rFonts w:cs="Arial"/>
          <w:color w:val="000009"/>
          <w:szCs w:val="24"/>
        </w:rPr>
        <w:t>serviços</w:t>
      </w:r>
      <w:r w:rsidRPr="004A4B6C">
        <w:rPr>
          <w:rFonts w:cs="Arial"/>
          <w:color w:val="000009"/>
          <w:spacing w:val="1"/>
          <w:szCs w:val="24"/>
        </w:rPr>
        <w:t xml:space="preserve"> </w:t>
      </w:r>
      <w:r w:rsidRPr="004A4B6C">
        <w:rPr>
          <w:rFonts w:cs="Arial"/>
          <w:color w:val="000009"/>
          <w:szCs w:val="24"/>
        </w:rPr>
        <w:t>às</w:t>
      </w:r>
      <w:r w:rsidRPr="004A4B6C">
        <w:rPr>
          <w:rFonts w:cs="Arial"/>
          <w:color w:val="000009"/>
          <w:spacing w:val="1"/>
          <w:szCs w:val="24"/>
        </w:rPr>
        <w:t xml:space="preserve"> </w:t>
      </w:r>
      <w:r w:rsidRPr="004A4B6C">
        <w:rPr>
          <w:rFonts w:cs="Arial"/>
          <w:color w:val="000009"/>
          <w:szCs w:val="24"/>
        </w:rPr>
        <w:t>condições</w:t>
      </w:r>
      <w:r w:rsidRPr="004A4B6C">
        <w:rPr>
          <w:rFonts w:cs="Arial"/>
          <w:color w:val="000009"/>
          <w:spacing w:val="1"/>
          <w:szCs w:val="24"/>
        </w:rPr>
        <w:t xml:space="preserve"> </w:t>
      </w:r>
      <w:r w:rsidRPr="004A4B6C">
        <w:rPr>
          <w:rFonts w:cs="Arial"/>
          <w:color w:val="000009"/>
          <w:szCs w:val="24"/>
        </w:rPr>
        <w:t>da</w:t>
      </w:r>
      <w:r w:rsidRPr="004A4B6C">
        <w:rPr>
          <w:rFonts w:cs="Arial"/>
          <w:color w:val="000009"/>
          <w:spacing w:val="1"/>
          <w:szCs w:val="24"/>
        </w:rPr>
        <w:t xml:space="preserve"> </w:t>
      </w:r>
      <w:r w:rsidRPr="004A4B6C">
        <w:rPr>
          <w:rFonts w:cs="Arial"/>
          <w:color w:val="000009"/>
          <w:szCs w:val="24"/>
        </w:rPr>
        <w:t>habilitação</w:t>
      </w:r>
      <w:r w:rsidRPr="004A4B6C">
        <w:rPr>
          <w:rFonts w:cs="Arial"/>
          <w:color w:val="000009"/>
          <w:spacing w:val="1"/>
          <w:szCs w:val="24"/>
        </w:rPr>
        <w:t xml:space="preserve"> </w:t>
      </w:r>
      <w:r w:rsidRPr="004A4B6C">
        <w:rPr>
          <w:rFonts w:cs="Arial"/>
          <w:color w:val="000009"/>
          <w:szCs w:val="24"/>
        </w:rPr>
        <w:t>para</w:t>
      </w:r>
      <w:r w:rsidRPr="004A4B6C">
        <w:rPr>
          <w:rFonts w:cs="Arial"/>
          <w:color w:val="000009"/>
          <w:spacing w:val="1"/>
          <w:szCs w:val="24"/>
        </w:rPr>
        <w:t xml:space="preserve"> </w:t>
      </w:r>
      <w:r w:rsidRPr="004A4B6C">
        <w:rPr>
          <w:rFonts w:cs="Arial"/>
          <w:color w:val="000009"/>
          <w:szCs w:val="24"/>
        </w:rPr>
        <w:t>contratar</w:t>
      </w:r>
      <w:r w:rsidRPr="004A4B6C">
        <w:rPr>
          <w:rFonts w:cs="Arial"/>
          <w:color w:val="000009"/>
          <w:spacing w:val="1"/>
          <w:szCs w:val="24"/>
        </w:rPr>
        <w:t xml:space="preserve"> </w:t>
      </w:r>
      <w:r w:rsidRPr="004A4B6C">
        <w:rPr>
          <w:rFonts w:cs="Arial"/>
          <w:color w:val="000009"/>
          <w:szCs w:val="24"/>
        </w:rPr>
        <w:t>com</w:t>
      </w:r>
      <w:r w:rsidRPr="004A4B6C">
        <w:rPr>
          <w:rFonts w:cs="Arial"/>
          <w:color w:val="000009"/>
          <w:spacing w:val="1"/>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Administração</w:t>
      </w:r>
      <w:r w:rsidRPr="004A4B6C">
        <w:rPr>
          <w:rFonts w:cs="Arial"/>
          <w:color w:val="000009"/>
          <w:spacing w:val="-2"/>
          <w:szCs w:val="24"/>
        </w:rPr>
        <w:t xml:space="preserve"> </w:t>
      </w:r>
      <w:r w:rsidRPr="004A4B6C">
        <w:rPr>
          <w:rFonts w:cs="Arial"/>
          <w:color w:val="000009"/>
          <w:szCs w:val="24"/>
        </w:rPr>
        <w:t>Pública,</w:t>
      </w:r>
      <w:r w:rsidRPr="004A4B6C">
        <w:rPr>
          <w:rFonts w:cs="Arial"/>
          <w:color w:val="000009"/>
          <w:spacing w:val="-1"/>
          <w:szCs w:val="24"/>
        </w:rPr>
        <w:t xml:space="preserve"> </w:t>
      </w:r>
      <w:r w:rsidRPr="004A4B6C">
        <w:rPr>
          <w:rFonts w:cs="Arial"/>
          <w:color w:val="000009"/>
          <w:szCs w:val="24"/>
        </w:rPr>
        <w:t>apresentando</w:t>
      </w:r>
      <w:r w:rsidRPr="004A4B6C">
        <w:rPr>
          <w:rFonts w:cs="Arial"/>
          <w:color w:val="000009"/>
          <w:spacing w:val="-2"/>
          <w:szCs w:val="24"/>
        </w:rPr>
        <w:t xml:space="preserve"> </w:t>
      </w:r>
      <w:r w:rsidRPr="004A4B6C">
        <w:rPr>
          <w:rFonts w:cs="Arial"/>
          <w:color w:val="000009"/>
          <w:szCs w:val="24"/>
        </w:rPr>
        <w:t>se</w:t>
      </w:r>
      <w:r w:rsidRPr="004A4B6C">
        <w:rPr>
          <w:rFonts w:cs="Arial"/>
          <w:color w:val="000009"/>
          <w:spacing w:val="-3"/>
          <w:szCs w:val="24"/>
        </w:rPr>
        <w:t xml:space="preserve"> </w:t>
      </w:r>
      <w:r w:rsidRPr="004A4B6C">
        <w:rPr>
          <w:rFonts w:cs="Arial"/>
          <w:color w:val="000009"/>
          <w:szCs w:val="24"/>
        </w:rPr>
        <w:t>exigido</w:t>
      </w:r>
      <w:r w:rsidRPr="004A4B6C">
        <w:rPr>
          <w:rFonts w:cs="Arial"/>
          <w:color w:val="000009"/>
          <w:spacing w:val="-3"/>
          <w:szCs w:val="24"/>
        </w:rPr>
        <w:t xml:space="preserve"> </w:t>
      </w:r>
      <w:r w:rsidRPr="004A4B6C">
        <w:rPr>
          <w:rFonts w:cs="Arial"/>
          <w:color w:val="000009"/>
          <w:szCs w:val="24"/>
        </w:rPr>
        <w:t>os comprovantes</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regularidade</w:t>
      </w:r>
      <w:r w:rsidRPr="004A4B6C">
        <w:rPr>
          <w:rFonts w:cs="Arial"/>
          <w:color w:val="000009"/>
          <w:spacing w:val="1"/>
          <w:szCs w:val="24"/>
        </w:rPr>
        <w:t xml:space="preserve"> </w:t>
      </w:r>
      <w:r w:rsidRPr="004A4B6C">
        <w:rPr>
          <w:rFonts w:cs="Arial"/>
          <w:color w:val="000009"/>
          <w:szCs w:val="24"/>
        </w:rPr>
        <w:t>fiscal;</w:t>
      </w:r>
    </w:p>
    <w:p w:rsidR="00E33478" w:rsidRPr="004A4B6C" w:rsidRDefault="00E33478" w:rsidP="00E33478">
      <w:pPr>
        <w:pStyle w:val="Corpodetexto"/>
        <w:ind w:left="699"/>
        <w:rPr>
          <w:rFonts w:cs="Arial"/>
          <w:szCs w:val="24"/>
        </w:rPr>
      </w:pPr>
      <w:r w:rsidRPr="004A4B6C">
        <w:rPr>
          <w:rFonts w:cs="Arial"/>
          <w:color w:val="000009"/>
          <w:szCs w:val="24"/>
        </w:rPr>
        <w:t>Prestar</w:t>
      </w:r>
      <w:r w:rsidRPr="004A4B6C">
        <w:rPr>
          <w:rFonts w:cs="Arial"/>
          <w:color w:val="000009"/>
          <w:spacing w:val="-4"/>
          <w:szCs w:val="24"/>
        </w:rPr>
        <w:t xml:space="preserve"> </w:t>
      </w:r>
      <w:r w:rsidRPr="004A4B6C">
        <w:rPr>
          <w:rFonts w:cs="Arial"/>
          <w:color w:val="000009"/>
          <w:szCs w:val="24"/>
        </w:rPr>
        <w:t>os</w:t>
      </w:r>
      <w:r w:rsidRPr="004A4B6C">
        <w:rPr>
          <w:rFonts w:cs="Arial"/>
          <w:color w:val="000009"/>
          <w:spacing w:val="-1"/>
          <w:szCs w:val="24"/>
        </w:rPr>
        <w:t xml:space="preserve"> </w:t>
      </w:r>
      <w:r w:rsidRPr="004A4B6C">
        <w:rPr>
          <w:rFonts w:cs="Arial"/>
          <w:color w:val="000009"/>
          <w:szCs w:val="24"/>
        </w:rPr>
        <w:t>serviços</w:t>
      </w:r>
      <w:r w:rsidRPr="004A4B6C">
        <w:rPr>
          <w:rFonts w:cs="Arial"/>
          <w:color w:val="000009"/>
          <w:spacing w:val="-1"/>
          <w:szCs w:val="24"/>
        </w:rPr>
        <w:t xml:space="preserve"> </w:t>
      </w:r>
      <w:r w:rsidRPr="004A4B6C">
        <w:rPr>
          <w:rFonts w:cs="Arial"/>
          <w:color w:val="000009"/>
          <w:szCs w:val="24"/>
        </w:rPr>
        <w:t>nos</w:t>
      </w:r>
      <w:r w:rsidRPr="004A4B6C">
        <w:rPr>
          <w:rFonts w:cs="Arial"/>
          <w:color w:val="000009"/>
          <w:spacing w:val="-1"/>
          <w:szCs w:val="24"/>
        </w:rPr>
        <w:t xml:space="preserve"> </w:t>
      </w:r>
      <w:r w:rsidRPr="004A4B6C">
        <w:rPr>
          <w:rFonts w:cs="Arial"/>
          <w:color w:val="000009"/>
          <w:szCs w:val="24"/>
        </w:rPr>
        <w:t>horários</w:t>
      </w:r>
      <w:r w:rsidRPr="004A4B6C">
        <w:rPr>
          <w:rFonts w:cs="Arial"/>
          <w:color w:val="000009"/>
          <w:spacing w:val="-4"/>
          <w:szCs w:val="24"/>
        </w:rPr>
        <w:t xml:space="preserve"> </w:t>
      </w:r>
      <w:r w:rsidRPr="004A4B6C">
        <w:rPr>
          <w:rFonts w:cs="Arial"/>
          <w:color w:val="000009"/>
          <w:szCs w:val="24"/>
        </w:rPr>
        <w:t>e prazos</w:t>
      </w:r>
      <w:r w:rsidRPr="004A4B6C">
        <w:rPr>
          <w:rFonts w:cs="Arial"/>
          <w:color w:val="000009"/>
          <w:spacing w:val="-4"/>
          <w:szCs w:val="24"/>
        </w:rPr>
        <w:t xml:space="preserve"> </w:t>
      </w:r>
      <w:r w:rsidRPr="004A4B6C">
        <w:rPr>
          <w:rFonts w:cs="Arial"/>
          <w:color w:val="000009"/>
          <w:szCs w:val="24"/>
        </w:rPr>
        <w:t>estabelecidos</w:t>
      </w:r>
      <w:r w:rsidRPr="004A4B6C">
        <w:rPr>
          <w:rFonts w:cs="Arial"/>
          <w:color w:val="000009"/>
          <w:spacing w:val="-1"/>
          <w:szCs w:val="24"/>
        </w:rPr>
        <w:t xml:space="preserve"> </w:t>
      </w:r>
      <w:r w:rsidRPr="004A4B6C">
        <w:rPr>
          <w:rFonts w:cs="Arial"/>
          <w:color w:val="000009"/>
          <w:szCs w:val="24"/>
        </w:rPr>
        <w:t>pela</w:t>
      </w:r>
      <w:r w:rsidRPr="004A4B6C">
        <w:rPr>
          <w:rFonts w:cs="Arial"/>
          <w:color w:val="000009"/>
          <w:spacing w:val="-2"/>
          <w:szCs w:val="24"/>
        </w:rPr>
        <w:t xml:space="preserve"> </w:t>
      </w:r>
      <w:r w:rsidRPr="004A4B6C">
        <w:rPr>
          <w:rFonts w:cs="Arial"/>
          <w:color w:val="000009"/>
          <w:szCs w:val="24"/>
        </w:rPr>
        <w:t>Contratante;</w:t>
      </w:r>
    </w:p>
    <w:p w:rsidR="00E33478" w:rsidRPr="004A4B6C" w:rsidRDefault="00E33478" w:rsidP="00E33478">
      <w:pPr>
        <w:pStyle w:val="Corpodetexto"/>
        <w:ind w:left="699" w:right="113"/>
        <w:rPr>
          <w:rFonts w:cs="Arial"/>
          <w:szCs w:val="24"/>
        </w:rPr>
      </w:pPr>
      <w:r w:rsidRPr="004A4B6C">
        <w:rPr>
          <w:rFonts w:cs="Arial"/>
          <w:color w:val="000009"/>
          <w:szCs w:val="24"/>
        </w:rPr>
        <w:t>A Contratada deverá comunicar por escrito os serviços que necessitarem de ser executados fora do</w:t>
      </w:r>
      <w:r w:rsidRPr="004A4B6C">
        <w:rPr>
          <w:rFonts w:cs="Arial"/>
          <w:color w:val="000009"/>
          <w:spacing w:val="1"/>
          <w:szCs w:val="24"/>
        </w:rPr>
        <w:t xml:space="preserve"> </w:t>
      </w:r>
      <w:r w:rsidRPr="004A4B6C">
        <w:rPr>
          <w:rFonts w:cs="Arial"/>
          <w:color w:val="000009"/>
          <w:szCs w:val="24"/>
        </w:rPr>
        <w:t>expediente normal de trabalho, e providenciar no prazo de 48 (quarenta e oito) horas anteriores à</w:t>
      </w:r>
      <w:r w:rsidRPr="004A4B6C">
        <w:rPr>
          <w:rFonts w:cs="Arial"/>
          <w:color w:val="000009"/>
          <w:spacing w:val="1"/>
          <w:szCs w:val="24"/>
        </w:rPr>
        <w:t xml:space="preserve"> </w:t>
      </w:r>
      <w:r w:rsidRPr="004A4B6C">
        <w:rPr>
          <w:rFonts w:cs="Arial"/>
          <w:color w:val="000009"/>
          <w:szCs w:val="24"/>
        </w:rPr>
        <w:t>execução dos serviços;</w:t>
      </w:r>
    </w:p>
    <w:p w:rsidR="00E33478" w:rsidRPr="004A4B6C" w:rsidRDefault="00E33478" w:rsidP="00E33478">
      <w:pPr>
        <w:pStyle w:val="Corpodetexto"/>
        <w:ind w:left="699"/>
        <w:rPr>
          <w:rFonts w:cs="Arial"/>
          <w:szCs w:val="24"/>
        </w:rPr>
      </w:pPr>
      <w:r w:rsidRPr="004A4B6C">
        <w:rPr>
          <w:rFonts w:cs="Arial"/>
          <w:color w:val="000009"/>
          <w:szCs w:val="24"/>
        </w:rPr>
        <w:t>Instruir</w:t>
      </w:r>
      <w:r w:rsidRPr="004A4B6C">
        <w:rPr>
          <w:rFonts w:cs="Arial"/>
          <w:color w:val="000009"/>
          <w:spacing w:val="-2"/>
          <w:szCs w:val="24"/>
        </w:rPr>
        <w:t xml:space="preserve"> </w:t>
      </w:r>
      <w:r w:rsidRPr="004A4B6C">
        <w:rPr>
          <w:rFonts w:cs="Arial"/>
          <w:color w:val="000009"/>
          <w:szCs w:val="24"/>
        </w:rPr>
        <w:t>o pessoal</w:t>
      </w:r>
      <w:r w:rsidRPr="004A4B6C">
        <w:rPr>
          <w:rFonts w:cs="Arial"/>
          <w:color w:val="000009"/>
          <w:spacing w:val="-2"/>
          <w:szCs w:val="24"/>
        </w:rPr>
        <w:t xml:space="preserve"> </w:t>
      </w:r>
      <w:r w:rsidRPr="004A4B6C">
        <w:rPr>
          <w:rFonts w:cs="Arial"/>
          <w:color w:val="000009"/>
          <w:szCs w:val="24"/>
        </w:rPr>
        <w:t>quanto</w:t>
      </w:r>
      <w:r w:rsidRPr="004A4B6C">
        <w:rPr>
          <w:rFonts w:cs="Arial"/>
          <w:color w:val="000009"/>
          <w:spacing w:val="-2"/>
          <w:szCs w:val="24"/>
        </w:rPr>
        <w:t xml:space="preserve"> </w:t>
      </w:r>
      <w:r w:rsidRPr="004A4B6C">
        <w:rPr>
          <w:rFonts w:cs="Arial"/>
          <w:color w:val="000009"/>
          <w:szCs w:val="24"/>
        </w:rPr>
        <w:t>à</w:t>
      </w:r>
      <w:r w:rsidRPr="004A4B6C">
        <w:rPr>
          <w:rFonts w:cs="Arial"/>
          <w:color w:val="000009"/>
          <w:spacing w:val="-3"/>
          <w:szCs w:val="24"/>
        </w:rPr>
        <w:t xml:space="preserve"> </w:t>
      </w:r>
      <w:r w:rsidRPr="004A4B6C">
        <w:rPr>
          <w:rFonts w:cs="Arial"/>
          <w:color w:val="000009"/>
          <w:szCs w:val="24"/>
        </w:rPr>
        <w:t>necessidade</w:t>
      </w:r>
      <w:r w:rsidRPr="004A4B6C">
        <w:rPr>
          <w:rFonts w:cs="Arial"/>
          <w:color w:val="000009"/>
          <w:spacing w:val="-3"/>
          <w:szCs w:val="24"/>
        </w:rPr>
        <w:t xml:space="preserve"> </w:t>
      </w:r>
      <w:r w:rsidRPr="004A4B6C">
        <w:rPr>
          <w:rFonts w:cs="Arial"/>
          <w:color w:val="000009"/>
          <w:szCs w:val="24"/>
        </w:rPr>
        <w:t>de acatar</w:t>
      </w:r>
      <w:r w:rsidRPr="004A4B6C">
        <w:rPr>
          <w:rFonts w:cs="Arial"/>
          <w:color w:val="000009"/>
          <w:spacing w:val="-1"/>
          <w:szCs w:val="24"/>
        </w:rPr>
        <w:t xml:space="preserve"> </w:t>
      </w:r>
      <w:r w:rsidRPr="004A4B6C">
        <w:rPr>
          <w:rFonts w:cs="Arial"/>
          <w:color w:val="000009"/>
          <w:szCs w:val="24"/>
        </w:rPr>
        <w:t>as</w:t>
      </w:r>
      <w:r w:rsidRPr="004A4B6C">
        <w:rPr>
          <w:rFonts w:cs="Arial"/>
          <w:color w:val="000009"/>
          <w:spacing w:val="-4"/>
          <w:szCs w:val="24"/>
        </w:rPr>
        <w:t xml:space="preserve"> </w:t>
      </w:r>
      <w:r w:rsidRPr="004A4B6C">
        <w:rPr>
          <w:rFonts w:cs="Arial"/>
          <w:color w:val="000009"/>
          <w:szCs w:val="24"/>
        </w:rPr>
        <w:t>orientações da</w:t>
      </w:r>
      <w:r w:rsidRPr="004A4B6C">
        <w:rPr>
          <w:rFonts w:cs="Arial"/>
          <w:color w:val="000009"/>
          <w:spacing w:val="-4"/>
          <w:szCs w:val="24"/>
        </w:rPr>
        <w:t xml:space="preserve"> </w:t>
      </w:r>
      <w:r w:rsidRPr="004A4B6C">
        <w:rPr>
          <w:rFonts w:cs="Arial"/>
          <w:color w:val="000009"/>
          <w:szCs w:val="24"/>
        </w:rPr>
        <w:t>Fiscalização;</w:t>
      </w:r>
    </w:p>
    <w:p w:rsidR="00E33478" w:rsidRPr="004A4B6C" w:rsidRDefault="00E33478" w:rsidP="00E33478">
      <w:pPr>
        <w:pStyle w:val="Corpodetexto"/>
        <w:ind w:left="699"/>
        <w:rPr>
          <w:rFonts w:cs="Arial"/>
          <w:szCs w:val="24"/>
        </w:rPr>
      </w:pPr>
      <w:r w:rsidRPr="004A4B6C">
        <w:rPr>
          <w:rFonts w:cs="Arial"/>
          <w:color w:val="000009"/>
          <w:szCs w:val="24"/>
        </w:rPr>
        <w:t>Empregar</w:t>
      </w:r>
      <w:r w:rsidRPr="004A4B6C">
        <w:rPr>
          <w:rFonts w:cs="Arial"/>
          <w:color w:val="000009"/>
          <w:spacing w:val="-12"/>
          <w:szCs w:val="24"/>
        </w:rPr>
        <w:t xml:space="preserve"> </w:t>
      </w:r>
      <w:r w:rsidRPr="004A4B6C">
        <w:rPr>
          <w:rFonts w:cs="Arial"/>
          <w:color w:val="000009"/>
          <w:szCs w:val="24"/>
        </w:rPr>
        <w:t>boa</w:t>
      </w:r>
      <w:r w:rsidRPr="004A4B6C">
        <w:rPr>
          <w:rFonts w:cs="Arial"/>
          <w:color w:val="000009"/>
          <w:spacing w:val="-11"/>
          <w:szCs w:val="24"/>
        </w:rPr>
        <w:t xml:space="preserve"> </w:t>
      </w:r>
      <w:r w:rsidRPr="004A4B6C">
        <w:rPr>
          <w:rFonts w:cs="Arial"/>
          <w:color w:val="000009"/>
          <w:szCs w:val="24"/>
        </w:rPr>
        <w:t>técnica</w:t>
      </w:r>
      <w:r w:rsidRPr="004A4B6C">
        <w:rPr>
          <w:rFonts w:cs="Arial"/>
          <w:color w:val="000009"/>
          <w:spacing w:val="-8"/>
          <w:szCs w:val="24"/>
        </w:rPr>
        <w:t xml:space="preserve"> </w:t>
      </w:r>
      <w:r w:rsidRPr="004A4B6C">
        <w:rPr>
          <w:rFonts w:cs="Arial"/>
          <w:color w:val="000009"/>
          <w:szCs w:val="24"/>
        </w:rPr>
        <w:t>na</w:t>
      </w:r>
      <w:r w:rsidRPr="004A4B6C">
        <w:rPr>
          <w:rFonts w:cs="Arial"/>
          <w:color w:val="000009"/>
          <w:spacing w:val="-11"/>
          <w:szCs w:val="24"/>
        </w:rPr>
        <w:t xml:space="preserve"> </w:t>
      </w:r>
      <w:r w:rsidRPr="004A4B6C">
        <w:rPr>
          <w:rFonts w:cs="Arial"/>
          <w:color w:val="000009"/>
          <w:szCs w:val="24"/>
        </w:rPr>
        <w:t>execução</w:t>
      </w:r>
      <w:r w:rsidRPr="004A4B6C">
        <w:rPr>
          <w:rFonts w:cs="Arial"/>
          <w:color w:val="000009"/>
          <w:spacing w:val="-10"/>
          <w:szCs w:val="24"/>
        </w:rPr>
        <w:t xml:space="preserve"> </w:t>
      </w:r>
      <w:r w:rsidRPr="004A4B6C">
        <w:rPr>
          <w:rFonts w:cs="Arial"/>
          <w:color w:val="000009"/>
          <w:szCs w:val="24"/>
        </w:rPr>
        <w:t>dos</w:t>
      </w:r>
      <w:r w:rsidRPr="004A4B6C">
        <w:rPr>
          <w:rFonts w:cs="Arial"/>
          <w:color w:val="000009"/>
          <w:spacing w:val="-8"/>
          <w:szCs w:val="24"/>
        </w:rPr>
        <w:t xml:space="preserve"> </w:t>
      </w:r>
      <w:r w:rsidRPr="004A4B6C">
        <w:rPr>
          <w:rFonts w:cs="Arial"/>
          <w:color w:val="000009"/>
          <w:szCs w:val="24"/>
        </w:rPr>
        <w:t>serviços,</w:t>
      </w:r>
      <w:r w:rsidRPr="004A4B6C">
        <w:rPr>
          <w:rFonts w:cs="Arial"/>
          <w:color w:val="000009"/>
          <w:spacing w:val="-10"/>
          <w:szCs w:val="24"/>
        </w:rPr>
        <w:t xml:space="preserve"> </w:t>
      </w:r>
      <w:r w:rsidRPr="004A4B6C">
        <w:rPr>
          <w:rFonts w:cs="Arial"/>
          <w:color w:val="000009"/>
          <w:szCs w:val="24"/>
        </w:rPr>
        <w:t>de</w:t>
      </w:r>
      <w:r w:rsidRPr="004A4B6C">
        <w:rPr>
          <w:rFonts w:cs="Arial"/>
          <w:color w:val="000009"/>
          <w:spacing w:val="-8"/>
          <w:szCs w:val="24"/>
        </w:rPr>
        <w:t xml:space="preserve"> </w:t>
      </w:r>
      <w:r w:rsidRPr="004A4B6C">
        <w:rPr>
          <w:rFonts w:cs="Arial"/>
          <w:color w:val="000009"/>
          <w:szCs w:val="24"/>
        </w:rPr>
        <w:t>acordo</w:t>
      </w:r>
      <w:r w:rsidRPr="004A4B6C">
        <w:rPr>
          <w:rFonts w:cs="Arial"/>
          <w:color w:val="000009"/>
          <w:spacing w:val="-7"/>
          <w:szCs w:val="24"/>
        </w:rPr>
        <w:t xml:space="preserve"> </w:t>
      </w:r>
      <w:r w:rsidRPr="004A4B6C">
        <w:rPr>
          <w:rFonts w:cs="Arial"/>
          <w:color w:val="000009"/>
          <w:szCs w:val="24"/>
        </w:rPr>
        <w:t>com</w:t>
      </w:r>
      <w:r w:rsidRPr="004A4B6C">
        <w:rPr>
          <w:rFonts w:cs="Arial"/>
          <w:color w:val="000009"/>
          <w:spacing w:val="-9"/>
          <w:szCs w:val="24"/>
        </w:rPr>
        <w:t xml:space="preserve"> </w:t>
      </w:r>
      <w:r w:rsidRPr="004A4B6C">
        <w:rPr>
          <w:rFonts w:cs="Arial"/>
          <w:color w:val="000009"/>
          <w:szCs w:val="24"/>
        </w:rPr>
        <w:t>o</w:t>
      </w:r>
      <w:r w:rsidRPr="004A4B6C">
        <w:rPr>
          <w:rFonts w:cs="Arial"/>
          <w:color w:val="000009"/>
          <w:spacing w:val="-8"/>
          <w:szCs w:val="24"/>
        </w:rPr>
        <w:t xml:space="preserve"> </w:t>
      </w:r>
      <w:r w:rsidRPr="004A4B6C">
        <w:rPr>
          <w:rFonts w:cs="Arial"/>
          <w:color w:val="000009"/>
          <w:szCs w:val="24"/>
        </w:rPr>
        <w:t>previsto</w:t>
      </w:r>
      <w:r w:rsidRPr="004A4B6C">
        <w:rPr>
          <w:rFonts w:cs="Arial"/>
          <w:color w:val="000009"/>
          <w:spacing w:val="-7"/>
          <w:szCs w:val="24"/>
        </w:rPr>
        <w:t xml:space="preserve"> </w:t>
      </w:r>
      <w:r w:rsidRPr="004A4B6C">
        <w:rPr>
          <w:rFonts w:cs="Arial"/>
          <w:color w:val="000009"/>
          <w:szCs w:val="24"/>
        </w:rPr>
        <w:t>nas</w:t>
      </w:r>
      <w:r w:rsidRPr="004A4B6C">
        <w:rPr>
          <w:rFonts w:cs="Arial"/>
          <w:color w:val="000009"/>
          <w:spacing w:val="-8"/>
          <w:szCs w:val="24"/>
        </w:rPr>
        <w:t xml:space="preserve"> </w:t>
      </w:r>
      <w:r w:rsidRPr="004A4B6C">
        <w:rPr>
          <w:rFonts w:cs="Arial"/>
          <w:color w:val="000009"/>
          <w:szCs w:val="24"/>
        </w:rPr>
        <w:t>Especificações</w:t>
      </w:r>
      <w:r w:rsidRPr="004A4B6C">
        <w:rPr>
          <w:rFonts w:cs="Arial"/>
          <w:color w:val="000009"/>
          <w:spacing w:val="-10"/>
          <w:szCs w:val="24"/>
        </w:rPr>
        <w:t xml:space="preserve"> </w:t>
      </w:r>
      <w:r w:rsidRPr="004A4B6C">
        <w:rPr>
          <w:rFonts w:cs="Arial"/>
          <w:color w:val="000009"/>
          <w:szCs w:val="24"/>
        </w:rPr>
        <w:t>Técnicas;</w:t>
      </w:r>
    </w:p>
    <w:p w:rsidR="00E33478" w:rsidRPr="004A4B6C" w:rsidRDefault="00E33478" w:rsidP="00E33478">
      <w:pPr>
        <w:pStyle w:val="Corpodetexto"/>
        <w:ind w:left="699" w:right="113"/>
        <w:rPr>
          <w:rFonts w:cs="Arial"/>
          <w:color w:val="000009"/>
          <w:szCs w:val="24"/>
        </w:rPr>
      </w:pPr>
      <w:r w:rsidRPr="004A4B6C">
        <w:rPr>
          <w:rFonts w:cs="Arial"/>
          <w:color w:val="000009"/>
          <w:szCs w:val="24"/>
        </w:rPr>
        <w:t>Refazer corretamente os serviços rejeitados pela Fiscalização devido ao uso de materiais que não</w:t>
      </w:r>
      <w:r w:rsidRPr="004A4B6C">
        <w:rPr>
          <w:rFonts w:cs="Arial"/>
          <w:color w:val="000009"/>
          <w:spacing w:val="1"/>
          <w:szCs w:val="24"/>
        </w:rPr>
        <w:t xml:space="preserve"> </w:t>
      </w:r>
      <w:r w:rsidRPr="004A4B6C">
        <w:rPr>
          <w:rFonts w:cs="Arial"/>
          <w:color w:val="000009"/>
          <w:szCs w:val="24"/>
        </w:rPr>
        <w:t>sejam</w:t>
      </w:r>
      <w:r w:rsidRPr="004A4B6C">
        <w:rPr>
          <w:rFonts w:cs="Arial"/>
          <w:color w:val="000009"/>
          <w:spacing w:val="1"/>
          <w:szCs w:val="24"/>
        </w:rPr>
        <w:t xml:space="preserve"> </w:t>
      </w:r>
      <w:r w:rsidRPr="004A4B6C">
        <w:rPr>
          <w:rFonts w:cs="Arial"/>
          <w:color w:val="000009"/>
          <w:szCs w:val="24"/>
        </w:rPr>
        <w:t>os</w:t>
      </w:r>
      <w:r w:rsidRPr="004A4B6C">
        <w:rPr>
          <w:rFonts w:cs="Arial"/>
          <w:color w:val="000009"/>
          <w:spacing w:val="1"/>
          <w:szCs w:val="24"/>
        </w:rPr>
        <w:t xml:space="preserve"> </w:t>
      </w:r>
      <w:r w:rsidRPr="004A4B6C">
        <w:rPr>
          <w:rFonts w:cs="Arial"/>
          <w:color w:val="000009"/>
          <w:szCs w:val="24"/>
        </w:rPr>
        <w:t>especificados</w:t>
      </w:r>
      <w:r w:rsidRPr="004A4B6C">
        <w:rPr>
          <w:rFonts w:cs="Arial"/>
          <w:color w:val="000009"/>
          <w:spacing w:val="1"/>
          <w:szCs w:val="24"/>
        </w:rPr>
        <w:t xml:space="preserve"> </w:t>
      </w:r>
      <w:r w:rsidRPr="004A4B6C">
        <w:rPr>
          <w:rFonts w:cs="Arial"/>
          <w:color w:val="000009"/>
          <w:szCs w:val="24"/>
        </w:rPr>
        <w:t>e/ou materiais</w:t>
      </w:r>
      <w:r w:rsidRPr="004A4B6C">
        <w:rPr>
          <w:rFonts w:cs="Arial"/>
          <w:color w:val="000009"/>
          <w:spacing w:val="1"/>
          <w:szCs w:val="24"/>
        </w:rPr>
        <w:t xml:space="preserve"> </w:t>
      </w:r>
      <w:r w:rsidRPr="004A4B6C">
        <w:rPr>
          <w:rFonts w:cs="Arial"/>
          <w:color w:val="000009"/>
          <w:szCs w:val="24"/>
        </w:rPr>
        <w:t>que</w:t>
      </w:r>
      <w:r w:rsidRPr="004A4B6C">
        <w:rPr>
          <w:rFonts w:cs="Arial"/>
          <w:color w:val="000009"/>
          <w:spacing w:val="1"/>
          <w:szCs w:val="24"/>
        </w:rPr>
        <w:t xml:space="preserve"> </w:t>
      </w:r>
      <w:r w:rsidRPr="004A4B6C">
        <w:rPr>
          <w:rFonts w:cs="Arial"/>
          <w:color w:val="000009"/>
          <w:szCs w:val="24"/>
        </w:rPr>
        <w:t>não</w:t>
      </w:r>
      <w:r w:rsidRPr="004A4B6C">
        <w:rPr>
          <w:rFonts w:cs="Arial"/>
          <w:color w:val="000009"/>
          <w:spacing w:val="1"/>
          <w:szCs w:val="24"/>
        </w:rPr>
        <w:t xml:space="preserve"> </w:t>
      </w:r>
      <w:r w:rsidRPr="004A4B6C">
        <w:rPr>
          <w:rFonts w:cs="Arial"/>
          <w:color w:val="000009"/>
          <w:szCs w:val="24"/>
        </w:rPr>
        <w:t>sejam</w:t>
      </w:r>
      <w:r w:rsidRPr="004A4B6C">
        <w:rPr>
          <w:rFonts w:cs="Arial"/>
          <w:color w:val="000009"/>
          <w:spacing w:val="1"/>
          <w:szCs w:val="24"/>
        </w:rPr>
        <w:t xml:space="preserve"> </w:t>
      </w:r>
      <w:r w:rsidRPr="004A4B6C">
        <w:rPr>
          <w:rFonts w:cs="Arial"/>
          <w:color w:val="000009"/>
          <w:szCs w:val="24"/>
        </w:rPr>
        <w:t>classificados</w:t>
      </w:r>
      <w:r w:rsidRPr="004A4B6C">
        <w:rPr>
          <w:rFonts w:cs="Arial"/>
          <w:color w:val="000009"/>
          <w:spacing w:val="1"/>
          <w:szCs w:val="24"/>
        </w:rPr>
        <w:t xml:space="preserve"> </w:t>
      </w:r>
      <w:r w:rsidRPr="004A4B6C">
        <w:rPr>
          <w:rFonts w:cs="Arial"/>
          <w:color w:val="000009"/>
          <w:szCs w:val="24"/>
        </w:rPr>
        <w:t>como</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1"/>
          <w:szCs w:val="24"/>
        </w:rPr>
        <w:t xml:space="preserve"> </w:t>
      </w:r>
      <w:r w:rsidRPr="004A4B6C">
        <w:rPr>
          <w:rFonts w:cs="Arial"/>
          <w:color w:val="000009"/>
          <w:szCs w:val="24"/>
        </w:rPr>
        <w:t>primeira qualidade</w:t>
      </w:r>
      <w:r w:rsidRPr="004A4B6C">
        <w:rPr>
          <w:rFonts w:cs="Arial"/>
          <w:color w:val="000009"/>
          <w:spacing w:val="1"/>
          <w:szCs w:val="24"/>
        </w:rPr>
        <w:t xml:space="preserve"> </w:t>
      </w:r>
      <w:r w:rsidRPr="004A4B6C">
        <w:rPr>
          <w:rFonts w:cs="Arial"/>
          <w:color w:val="000009"/>
          <w:szCs w:val="24"/>
        </w:rPr>
        <w:t>considerados</w:t>
      </w:r>
      <w:r w:rsidRPr="004A4B6C">
        <w:rPr>
          <w:rFonts w:cs="Arial"/>
          <w:color w:val="000009"/>
          <w:spacing w:val="-1"/>
          <w:szCs w:val="24"/>
        </w:rPr>
        <w:t xml:space="preserve"> </w:t>
      </w:r>
      <w:r w:rsidRPr="004A4B6C">
        <w:rPr>
          <w:rFonts w:cs="Arial"/>
          <w:color w:val="000009"/>
          <w:szCs w:val="24"/>
        </w:rPr>
        <w:t>como</w:t>
      </w:r>
      <w:r w:rsidRPr="004A4B6C">
        <w:rPr>
          <w:rFonts w:cs="Arial"/>
          <w:color w:val="000009"/>
          <w:spacing w:val="-2"/>
          <w:szCs w:val="24"/>
        </w:rPr>
        <w:t xml:space="preserve"> </w:t>
      </w:r>
      <w:r w:rsidRPr="004A4B6C">
        <w:rPr>
          <w:rFonts w:cs="Arial"/>
          <w:color w:val="000009"/>
          <w:szCs w:val="24"/>
        </w:rPr>
        <w:t>mal executados;</w:t>
      </w:r>
    </w:p>
    <w:p w:rsidR="00E33478" w:rsidRPr="004A4B6C" w:rsidRDefault="00E33478" w:rsidP="00E33478">
      <w:pPr>
        <w:pStyle w:val="Corpodetexto"/>
        <w:ind w:left="699"/>
        <w:rPr>
          <w:rFonts w:cs="Arial"/>
          <w:szCs w:val="24"/>
        </w:rPr>
      </w:pPr>
      <w:r w:rsidRPr="004A4B6C">
        <w:rPr>
          <w:rFonts w:cs="Arial"/>
          <w:color w:val="000009"/>
          <w:szCs w:val="24"/>
        </w:rPr>
        <w:t>Manter</w:t>
      </w:r>
      <w:r w:rsidRPr="004A4B6C">
        <w:rPr>
          <w:rFonts w:cs="Arial"/>
          <w:color w:val="000009"/>
          <w:spacing w:val="-5"/>
          <w:szCs w:val="24"/>
        </w:rPr>
        <w:t xml:space="preserve"> </w:t>
      </w:r>
      <w:r w:rsidRPr="004A4B6C">
        <w:rPr>
          <w:rFonts w:cs="Arial"/>
          <w:color w:val="000009"/>
          <w:szCs w:val="24"/>
        </w:rPr>
        <w:t>em</w:t>
      </w:r>
      <w:r w:rsidRPr="004A4B6C">
        <w:rPr>
          <w:rFonts w:cs="Arial"/>
          <w:color w:val="000009"/>
          <w:spacing w:val="-1"/>
          <w:szCs w:val="24"/>
        </w:rPr>
        <w:t xml:space="preserve"> </w:t>
      </w:r>
      <w:r w:rsidRPr="004A4B6C">
        <w:rPr>
          <w:rFonts w:cs="Arial"/>
          <w:color w:val="000009"/>
          <w:szCs w:val="24"/>
        </w:rPr>
        <w:t>perfeito</w:t>
      </w:r>
      <w:r w:rsidRPr="004A4B6C">
        <w:rPr>
          <w:rFonts w:cs="Arial"/>
          <w:color w:val="000009"/>
          <w:spacing w:val="-1"/>
          <w:szCs w:val="24"/>
        </w:rPr>
        <w:t xml:space="preserve"> </w:t>
      </w:r>
      <w:r w:rsidRPr="004A4B6C">
        <w:rPr>
          <w:rFonts w:cs="Arial"/>
          <w:color w:val="000009"/>
          <w:szCs w:val="24"/>
        </w:rPr>
        <w:t>estado</w:t>
      </w:r>
      <w:r w:rsidRPr="004A4B6C">
        <w:rPr>
          <w:rFonts w:cs="Arial"/>
          <w:color w:val="000009"/>
          <w:spacing w:val="-3"/>
          <w:szCs w:val="24"/>
        </w:rPr>
        <w:t xml:space="preserve"> </w:t>
      </w:r>
      <w:r w:rsidRPr="004A4B6C">
        <w:rPr>
          <w:rFonts w:cs="Arial"/>
          <w:color w:val="000009"/>
          <w:szCs w:val="24"/>
        </w:rPr>
        <w:t>de</w:t>
      </w:r>
      <w:r w:rsidRPr="004A4B6C">
        <w:rPr>
          <w:rFonts w:cs="Arial"/>
          <w:color w:val="000009"/>
          <w:spacing w:val="-2"/>
          <w:szCs w:val="24"/>
        </w:rPr>
        <w:t xml:space="preserve"> </w:t>
      </w:r>
      <w:r w:rsidRPr="004A4B6C">
        <w:rPr>
          <w:rFonts w:cs="Arial"/>
          <w:color w:val="000009"/>
          <w:szCs w:val="24"/>
        </w:rPr>
        <w:t>limpeza</w:t>
      </w:r>
      <w:r w:rsidRPr="004A4B6C">
        <w:rPr>
          <w:rFonts w:cs="Arial"/>
          <w:color w:val="000009"/>
          <w:spacing w:val="-2"/>
          <w:szCs w:val="24"/>
        </w:rPr>
        <w:t xml:space="preserve"> </w:t>
      </w:r>
      <w:r w:rsidRPr="004A4B6C">
        <w:rPr>
          <w:rFonts w:cs="Arial"/>
          <w:color w:val="000009"/>
          <w:szCs w:val="24"/>
        </w:rPr>
        <w:t>os</w:t>
      </w:r>
      <w:r w:rsidRPr="004A4B6C">
        <w:rPr>
          <w:rFonts w:cs="Arial"/>
          <w:color w:val="000009"/>
          <w:spacing w:val="-2"/>
          <w:szCs w:val="24"/>
        </w:rPr>
        <w:t xml:space="preserve"> </w:t>
      </w:r>
      <w:r w:rsidRPr="004A4B6C">
        <w:rPr>
          <w:rFonts w:cs="Arial"/>
          <w:color w:val="000009"/>
          <w:szCs w:val="24"/>
        </w:rPr>
        <w:t>locais</w:t>
      </w:r>
      <w:r w:rsidRPr="004A4B6C">
        <w:rPr>
          <w:rFonts w:cs="Arial"/>
          <w:color w:val="000009"/>
          <w:spacing w:val="-2"/>
          <w:szCs w:val="24"/>
        </w:rPr>
        <w:t xml:space="preserve"> </w:t>
      </w:r>
      <w:r w:rsidRPr="004A4B6C">
        <w:rPr>
          <w:rFonts w:cs="Arial"/>
          <w:color w:val="000009"/>
          <w:szCs w:val="24"/>
        </w:rPr>
        <w:t>ao longo</w:t>
      </w:r>
      <w:r w:rsidRPr="004A4B6C">
        <w:rPr>
          <w:rFonts w:cs="Arial"/>
          <w:color w:val="000009"/>
          <w:spacing w:val="-1"/>
          <w:szCs w:val="24"/>
        </w:rPr>
        <w:t xml:space="preserve"> </w:t>
      </w:r>
      <w:r w:rsidRPr="004A4B6C">
        <w:rPr>
          <w:rFonts w:cs="Arial"/>
          <w:color w:val="000009"/>
          <w:szCs w:val="24"/>
        </w:rPr>
        <w:t>do</w:t>
      </w:r>
      <w:r w:rsidRPr="004A4B6C">
        <w:rPr>
          <w:rFonts w:cs="Arial"/>
          <w:color w:val="000009"/>
          <w:spacing w:val="-4"/>
          <w:szCs w:val="24"/>
        </w:rPr>
        <w:t xml:space="preserve"> </w:t>
      </w:r>
      <w:r w:rsidRPr="004A4B6C">
        <w:rPr>
          <w:rFonts w:cs="Arial"/>
          <w:color w:val="000009"/>
          <w:szCs w:val="24"/>
        </w:rPr>
        <w:t>decorrer</w:t>
      </w:r>
      <w:r w:rsidRPr="004A4B6C">
        <w:rPr>
          <w:rFonts w:cs="Arial"/>
          <w:color w:val="000009"/>
          <w:spacing w:val="-2"/>
          <w:szCs w:val="24"/>
        </w:rPr>
        <w:t xml:space="preserve"> </w:t>
      </w:r>
      <w:r w:rsidRPr="004A4B6C">
        <w:rPr>
          <w:rFonts w:cs="Arial"/>
          <w:color w:val="000009"/>
          <w:szCs w:val="24"/>
        </w:rPr>
        <w:t>dos</w:t>
      </w:r>
      <w:r w:rsidRPr="004A4B6C">
        <w:rPr>
          <w:rFonts w:cs="Arial"/>
          <w:color w:val="000009"/>
          <w:spacing w:val="-1"/>
          <w:szCs w:val="24"/>
        </w:rPr>
        <w:t xml:space="preserve"> </w:t>
      </w:r>
      <w:r w:rsidRPr="004A4B6C">
        <w:rPr>
          <w:rFonts w:cs="Arial"/>
          <w:color w:val="000009"/>
          <w:szCs w:val="24"/>
        </w:rPr>
        <w:t>serviços;</w:t>
      </w:r>
    </w:p>
    <w:p w:rsidR="00E33478" w:rsidRPr="004A4B6C" w:rsidRDefault="00E33478" w:rsidP="00E33478">
      <w:pPr>
        <w:pStyle w:val="Corpodetexto"/>
        <w:ind w:left="699" w:right="109"/>
        <w:rPr>
          <w:rFonts w:cs="Arial"/>
          <w:szCs w:val="24"/>
        </w:rPr>
      </w:pPr>
      <w:r w:rsidRPr="004A4B6C">
        <w:rPr>
          <w:rFonts w:cs="Arial"/>
          <w:color w:val="000009"/>
          <w:spacing w:val="-1"/>
          <w:szCs w:val="24"/>
        </w:rPr>
        <w:t>Arcar</w:t>
      </w:r>
      <w:r w:rsidRPr="004A4B6C">
        <w:rPr>
          <w:rFonts w:cs="Arial"/>
          <w:color w:val="000009"/>
          <w:spacing w:val="-11"/>
          <w:szCs w:val="24"/>
        </w:rPr>
        <w:t xml:space="preserve"> </w:t>
      </w:r>
      <w:r w:rsidRPr="004A4B6C">
        <w:rPr>
          <w:rFonts w:cs="Arial"/>
          <w:color w:val="000009"/>
          <w:spacing w:val="-1"/>
          <w:szCs w:val="24"/>
        </w:rPr>
        <w:t>com</w:t>
      </w:r>
      <w:r w:rsidRPr="004A4B6C">
        <w:rPr>
          <w:rFonts w:cs="Arial"/>
          <w:color w:val="000009"/>
          <w:spacing w:val="-8"/>
          <w:szCs w:val="24"/>
        </w:rPr>
        <w:t xml:space="preserve"> </w:t>
      </w:r>
      <w:r w:rsidRPr="004A4B6C">
        <w:rPr>
          <w:rFonts w:cs="Arial"/>
          <w:color w:val="000009"/>
          <w:spacing w:val="-1"/>
          <w:szCs w:val="24"/>
        </w:rPr>
        <w:t>o</w:t>
      </w:r>
      <w:r w:rsidRPr="004A4B6C">
        <w:rPr>
          <w:rFonts w:cs="Arial"/>
          <w:color w:val="000009"/>
          <w:spacing w:val="-8"/>
          <w:szCs w:val="24"/>
        </w:rPr>
        <w:t xml:space="preserve"> </w:t>
      </w:r>
      <w:r w:rsidRPr="004A4B6C">
        <w:rPr>
          <w:rFonts w:cs="Arial"/>
          <w:color w:val="000009"/>
          <w:spacing w:val="-1"/>
          <w:szCs w:val="24"/>
        </w:rPr>
        <w:t>transporte</w:t>
      </w:r>
      <w:r w:rsidRPr="004A4B6C">
        <w:rPr>
          <w:rFonts w:cs="Arial"/>
          <w:color w:val="000009"/>
          <w:spacing w:val="-9"/>
          <w:szCs w:val="24"/>
        </w:rPr>
        <w:t xml:space="preserve"> </w:t>
      </w:r>
      <w:r w:rsidRPr="004A4B6C">
        <w:rPr>
          <w:rFonts w:cs="Arial"/>
          <w:color w:val="000009"/>
          <w:szCs w:val="24"/>
        </w:rPr>
        <w:t>e</w:t>
      </w:r>
      <w:r w:rsidRPr="004A4B6C">
        <w:rPr>
          <w:rFonts w:cs="Arial"/>
          <w:color w:val="000009"/>
          <w:spacing w:val="-9"/>
          <w:szCs w:val="24"/>
        </w:rPr>
        <w:t xml:space="preserve"> </w:t>
      </w:r>
      <w:r w:rsidRPr="004A4B6C">
        <w:rPr>
          <w:rFonts w:cs="Arial"/>
          <w:color w:val="000009"/>
          <w:szCs w:val="24"/>
        </w:rPr>
        <w:t>deslocamento</w:t>
      </w:r>
      <w:r w:rsidRPr="004A4B6C">
        <w:rPr>
          <w:rFonts w:cs="Arial"/>
          <w:color w:val="000009"/>
          <w:spacing w:val="-8"/>
          <w:szCs w:val="24"/>
        </w:rPr>
        <w:t xml:space="preserve"> </w:t>
      </w:r>
      <w:r w:rsidRPr="004A4B6C">
        <w:rPr>
          <w:rFonts w:cs="Arial"/>
          <w:color w:val="000009"/>
          <w:szCs w:val="24"/>
        </w:rPr>
        <w:t>interno</w:t>
      </w:r>
      <w:r w:rsidRPr="004A4B6C">
        <w:rPr>
          <w:rFonts w:cs="Arial"/>
          <w:color w:val="000009"/>
          <w:spacing w:val="-9"/>
          <w:szCs w:val="24"/>
        </w:rPr>
        <w:t xml:space="preserve"> </w:t>
      </w:r>
      <w:r w:rsidRPr="004A4B6C">
        <w:rPr>
          <w:rFonts w:cs="Arial"/>
          <w:color w:val="000009"/>
          <w:szCs w:val="24"/>
        </w:rPr>
        <w:t>de</w:t>
      </w:r>
      <w:r w:rsidRPr="004A4B6C">
        <w:rPr>
          <w:rFonts w:cs="Arial"/>
          <w:color w:val="000009"/>
          <w:spacing w:val="-10"/>
          <w:szCs w:val="24"/>
        </w:rPr>
        <w:t xml:space="preserve"> </w:t>
      </w:r>
      <w:r w:rsidRPr="004A4B6C">
        <w:rPr>
          <w:rFonts w:cs="Arial"/>
          <w:color w:val="000009"/>
          <w:szCs w:val="24"/>
        </w:rPr>
        <w:t>todo</w:t>
      </w:r>
      <w:r w:rsidRPr="004A4B6C">
        <w:rPr>
          <w:rFonts w:cs="Arial"/>
          <w:color w:val="000009"/>
          <w:spacing w:val="-8"/>
          <w:szCs w:val="24"/>
        </w:rPr>
        <w:t xml:space="preserve"> </w:t>
      </w:r>
      <w:r w:rsidRPr="004A4B6C">
        <w:rPr>
          <w:rFonts w:cs="Arial"/>
          <w:color w:val="000009"/>
          <w:szCs w:val="24"/>
        </w:rPr>
        <w:t>o</w:t>
      </w:r>
      <w:r w:rsidRPr="004A4B6C">
        <w:rPr>
          <w:rFonts w:cs="Arial"/>
          <w:color w:val="000009"/>
          <w:spacing w:val="-11"/>
          <w:szCs w:val="24"/>
        </w:rPr>
        <w:t xml:space="preserve"> </w:t>
      </w:r>
      <w:r w:rsidRPr="004A4B6C">
        <w:rPr>
          <w:rFonts w:cs="Arial"/>
          <w:color w:val="000009"/>
          <w:szCs w:val="24"/>
        </w:rPr>
        <w:t>material</w:t>
      </w:r>
      <w:r w:rsidRPr="004A4B6C">
        <w:rPr>
          <w:rFonts w:cs="Arial"/>
          <w:color w:val="000009"/>
          <w:spacing w:val="-10"/>
          <w:szCs w:val="24"/>
        </w:rPr>
        <w:t xml:space="preserve"> </w:t>
      </w:r>
      <w:r w:rsidRPr="004A4B6C">
        <w:rPr>
          <w:rFonts w:cs="Arial"/>
          <w:color w:val="000009"/>
          <w:szCs w:val="24"/>
        </w:rPr>
        <w:t>necessário</w:t>
      </w:r>
      <w:r w:rsidRPr="004A4B6C">
        <w:rPr>
          <w:rFonts w:cs="Arial"/>
          <w:color w:val="000009"/>
          <w:spacing w:val="-9"/>
          <w:szCs w:val="24"/>
        </w:rPr>
        <w:t xml:space="preserve"> </w:t>
      </w:r>
      <w:r w:rsidRPr="004A4B6C">
        <w:rPr>
          <w:rFonts w:cs="Arial"/>
          <w:color w:val="000009"/>
          <w:szCs w:val="24"/>
        </w:rPr>
        <w:t>à</w:t>
      </w:r>
      <w:r w:rsidRPr="004A4B6C">
        <w:rPr>
          <w:rFonts w:cs="Arial"/>
          <w:color w:val="000009"/>
          <w:spacing w:val="-12"/>
          <w:szCs w:val="24"/>
        </w:rPr>
        <w:t xml:space="preserve"> </w:t>
      </w:r>
      <w:r w:rsidRPr="004A4B6C">
        <w:rPr>
          <w:rFonts w:cs="Arial"/>
          <w:color w:val="000009"/>
          <w:szCs w:val="24"/>
        </w:rPr>
        <w:t>execução</w:t>
      </w:r>
      <w:r w:rsidRPr="004A4B6C">
        <w:rPr>
          <w:rFonts w:cs="Arial"/>
          <w:color w:val="000009"/>
          <w:spacing w:val="-8"/>
          <w:szCs w:val="24"/>
        </w:rPr>
        <w:t xml:space="preserve"> </w:t>
      </w:r>
      <w:r w:rsidRPr="004A4B6C">
        <w:rPr>
          <w:rFonts w:cs="Arial"/>
          <w:color w:val="000009"/>
          <w:szCs w:val="24"/>
        </w:rPr>
        <w:t>dos</w:t>
      </w:r>
      <w:r w:rsidRPr="004A4B6C">
        <w:rPr>
          <w:rFonts w:cs="Arial"/>
          <w:color w:val="000009"/>
          <w:spacing w:val="-10"/>
          <w:szCs w:val="24"/>
        </w:rPr>
        <w:t xml:space="preserve"> </w:t>
      </w:r>
      <w:r w:rsidRPr="004A4B6C">
        <w:rPr>
          <w:rFonts w:cs="Arial"/>
          <w:color w:val="000009"/>
          <w:szCs w:val="24"/>
        </w:rPr>
        <w:t>serviços.</w:t>
      </w:r>
      <w:r w:rsidRPr="004A4B6C">
        <w:rPr>
          <w:rFonts w:cs="Arial"/>
          <w:color w:val="000009"/>
          <w:spacing w:val="-47"/>
          <w:szCs w:val="24"/>
        </w:rPr>
        <w:t xml:space="preserve"> </w:t>
      </w:r>
      <w:r w:rsidRPr="004A4B6C">
        <w:rPr>
          <w:rFonts w:cs="Arial"/>
          <w:color w:val="000009"/>
          <w:szCs w:val="24"/>
        </w:rPr>
        <w:t>Os</w:t>
      </w:r>
      <w:r w:rsidRPr="004A4B6C">
        <w:rPr>
          <w:rFonts w:cs="Arial"/>
          <w:color w:val="000009"/>
          <w:spacing w:val="-7"/>
          <w:szCs w:val="24"/>
        </w:rPr>
        <w:t xml:space="preserve"> </w:t>
      </w:r>
      <w:r w:rsidRPr="004A4B6C">
        <w:rPr>
          <w:rFonts w:cs="Arial"/>
          <w:color w:val="000009"/>
          <w:szCs w:val="24"/>
        </w:rPr>
        <w:t>materiais</w:t>
      </w:r>
      <w:r w:rsidRPr="004A4B6C">
        <w:rPr>
          <w:rFonts w:cs="Arial"/>
          <w:color w:val="000009"/>
          <w:spacing w:val="-7"/>
          <w:szCs w:val="24"/>
        </w:rPr>
        <w:t xml:space="preserve"> </w:t>
      </w:r>
      <w:r w:rsidRPr="004A4B6C">
        <w:rPr>
          <w:rFonts w:cs="Arial"/>
          <w:color w:val="000009"/>
          <w:szCs w:val="24"/>
        </w:rPr>
        <w:t>remanescentes</w:t>
      </w:r>
      <w:r w:rsidRPr="004A4B6C">
        <w:rPr>
          <w:rFonts w:cs="Arial"/>
          <w:color w:val="000009"/>
          <w:spacing w:val="-4"/>
          <w:szCs w:val="24"/>
        </w:rPr>
        <w:t xml:space="preserve"> </w:t>
      </w:r>
      <w:r w:rsidRPr="004A4B6C">
        <w:rPr>
          <w:rFonts w:cs="Arial"/>
          <w:color w:val="000009"/>
          <w:szCs w:val="24"/>
        </w:rPr>
        <w:t>de</w:t>
      </w:r>
      <w:r w:rsidRPr="004A4B6C">
        <w:rPr>
          <w:rFonts w:cs="Arial"/>
          <w:color w:val="000009"/>
          <w:spacing w:val="-6"/>
          <w:szCs w:val="24"/>
        </w:rPr>
        <w:t xml:space="preserve"> </w:t>
      </w:r>
      <w:r w:rsidRPr="004A4B6C">
        <w:rPr>
          <w:rFonts w:cs="Arial"/>
          <w:color w:val="000009"/>
          <w:szCs w:val="24"/>
        </w:rPr>
        <w:t>serviços</w:t>
      </w:r>
      <w:r w:rsidRPr="004A4B6C">
        <w:rPr>
          <w:rFonts w:cs="Arial"/>
          <w:color w:val="000009"/>
          <w:spacing w:val="-7"/>
          <w:szCs w:val="24"/>
        </w:rPr>
        <w:t xml:space="preserve"> </w:t>
      </w:r>
      <w:r w:rsidRPr="004A4B6C">
        <w:rPr>
          <w:rFonts w:cs="Arial"/>
          <w:color w:val="000009"/>
          <w:szCs w:val="24"/>
        </w:rPr>
        <w:t>executados</w:t>
      </w:r>
      <w:r w:rsidRPr="004A4B6C">
        <w:rPr>
          <w:rFonts w:cs="Arial"/>
          <w:color w:val="000009"/>
          <w:spacing w:val="-8"/>
          <w:szCs w:val="24"/>
        </w:rPr>
        <w:t xml:space="preserve"> </w:t>
      </w:r>
      <w:r w:rsidRPr="004A4B6C">
        <w:rPr>
          <w:rFonts w:cs="Arial"/>
          <w:color w:val="000009"/>
          <w:szCs w:val="24"/>
        </w:rPr>
        <w:t>serão</w:t>
      </w:r>
      <w:r w:rsidRPr="004A4B6C">
        <w:rPr>
          <w:rFonts w:cs="Arial"/>
          <w:color w:val="000009"/>
          <w:spacing w:val="-6"/>
          <w:szCs w:val="24"/>
        </w:rPr>
        <w:t xml:space="preserve"> </w:t>
      </w:r>
      <w:r w:rsidRPr="004A4B6C">
        <w:rPr>
          <w:rFonts w:cs="Arial"/>
          <w:color w:val="000009"/>
          <w:szCs w:val="24"/>
        </w:rPr>
        <w:t>selecionados</w:t>
      </w:r>
      <w:r w:rsidRPr="004A4B6C">
        <w:rPr>
          <w:rFonts w:cs="Arial"/>
          <w:color w:val="000009"/>
          <w:spacing w:val="-7"/>
          <w:szCs w:val="24"/>
        </w:rPr>
        <w:t xml:space="preserve"> </w:t>
      </w:r>
      <w:r w:rsidRPr="004A4B6C">
        <w:rPr>
          <w:rFonts w:cs="Arial"/>
          <w:color w:val="000009"/>
          <w:szCs w:val="24"/>
        </w:rPr>
        <w:t>pela</w:t>
      </w:r>
      <w:r w:rsidRPr="004A4B6C">
        <w:rPr>
          <w:rFonts w:cs="Arial"/>
          <w:color w:val="000009"/>
          <w:spacing w:val="-7"/>
          <w:szCs w:val="24"/>
        </w:rPr>
        <w:t xml:space="preserve"> </w:t>
      </w:r>
      <w:r w:rsidRPr="004A4B6C">
        <w:rPr>
          <w:rFonts w:cs="Arial"/>
          <w:color w:val="000009"/>
          <w:szCs w:val="24"/>
        </w:rPr>
        <w:t>Fiscalização,</w:t>
      </w:r>
      <w:r w:rsidRPr="004A4B6C">
        <w:rPr>
          <w:rFonts w:cs="Arial"/>
          <w:color w:val="000009"/>
          <w:spacing w:val="-7"/>
          <w:szCs w:val="24"/>
        </w:rPr>
        <w:t xml:space="preserve"> </w:t>
      </w:r>
      <w:r w:rsidRPr="004A4B6C">
        <w:rPr>
          <w:rFonts w:cs="Arial"/>
          <w:color w:val="000009"/>
          <w:szCs w:val="24"/>
        </w:rPr>
        <w:t>depositados</w:t>
      </w:r>
      <w:r w:rsidRPr="004A4B6C">
        <w:rPr>
          <w:rFonts w:cs="Arial"/>
          <w:color w:val="000009"/>
          <w:spacing w:val="-47"/>
          <w:szCs w:val="24"/>
        </w:rPr>
        <w:t xml:space="preserve"> </w:t>
      </w:r>
      <w:r w:rsidRPr="004A4B6C">
        <w:rPr>
          <w:rFonts w:cs="Arial"/>
          <w:color w:val="000009"/>
          <w:szCs w:val="24"/>
        </w:rPr>
        <w:t>em</w:t>
      </w:r>
      <w:r w:rsidRPr="004A4B6C">
        <w:rPr>
          <w:rFonts w:cs="Arial"/>
          <w:color w:val="000009"/>
          <w:spacing w:val="-2"/>
          <w:szCs w:val="24"/>
        </w:rPr>
        <w:t xml:space="preserve"> </w:t>
      </w:r>
      <w:r w:rsidRPr="004A4B6C">
        <w:rPr>
          <w:rFonts w:cs="Arial"/>
          <w:color w:val="000009"/>
          <w:szCs w:val="24"/>
        </w:rPr>
        <w:t>área a</w:t>
      </w:r>
      <w:r w:rsidRPr="004A4B6C">
        <w:rPr>
          <w:rFonts w:cs="Arial"/>
          <w:color w:val="000009"/>
          <w:spacing w:val="-3"/>
          <w:szCs w:val="24"/>
        </w:rPr>
        <w:t xml:space="preserve"> </w:t>
      </w:r>
      <w:r w:rsidRPr="004A4B6C">
        <w:rPr>
          <w:rFonts w:cs="Arial"/>
          <w:color w:val="000009"/>
          <w:szCs w:val="24"/>
        </w:rPr>
        <w:t>ser</w:t>
      </w:r>
      <w:r w:rsidRPr="004A4B6C">
        <w:rPr>
          <w:rFonts w:cs="Arial"/>
          <w:color w:val="000009"/>
          <w:spacing w:val="-4"/>
          <w:szCs w:val="24"/>
        </w:rPr>
        <w:t xml:space="preserve"> </w:t>
      </w:r>
      <w:r w:rsidRPr="004A4B6C">
        <w:rPr>
          <w:rFonts w:cs="Arial"/>
          <w:color w:val="000009"/>
          <w:szCs w:val="24"/>
        </w:rPr>
        <w:t>definida, cabendo</w:t>
      </w:r>
      <w:r w:rsidRPr="004A4B6C">
        <w:rPr>
          <w:rFonts w:cs="Arial"/>
          <w:color w:val="000009"/>
          <w:spacing w:val="1"/>
          <w:szCs w:val="24"/>
        </w:rPr>
        <w:t xml:space="preserve"> </w:t>
      </w:r>
      <w:r w:rsidRPr="004A4B6C">
        <w:rPr>
          <w:rFonts w:cs="Arial"/>
          <w:color w:val="000009"/>
          <w:szCs w:val="24"/>
        </w:rPr>
        <w:t>à</w:t>
      </w:r>
      <w:r w:rsidRPr="004A4B6C">
        <w:rPr>
          <w:rFonts w:cs="Arial"/>
          <w:color w:val="000009"/>
          <w:spacing w:val="-1"/>
          <w:szCs w:val="24"/>
        </w:rPr>
        <w:t xml:space="preserve"> </w:t>
      </w:r>
      <w:r w:rsidRPr="004A4B6C">
        <w:rPr>
          <w:rFonts w:cs="Arial"/>
          <w:color w:val="000009"/>
          <w:szCs w:val="24"/>
        </w:rPr>
        <w:t>Contratada</w:t>
      </w:r>
      <w:r w:rsidRPr="004A4B6C">
        <w:rPr>
          <w:rFonts w:cs="Arial"/>
          <w:color w:val="000009"/>
          <w:spacing w:val="-3"/>
          <w:szCs w:val="24"/>
        </w:rPr>
        <w:t xml:space="preserve"> </w:t>
      </w:r>
      <w:r w:rsidRPr="004A4B6C">
        <w:rPr>
          <w:rFonts w:cs="Arial"/>
          <w:color w:val="000009"/>
          <w:szCs w:val="24"/>
        </w:rPr>
        <w:t>o</w:t>
      </w:r>
      <w:r w:rsidRPr="004A4B6C">
        <w:rPr>
          <w:rFonts w:cs="Arial"/>
          <w:color w:val="000009"/>
          <w:spacing w:val="1"/>
          <w:szCs w:val="24"/>
        </w:rPr>
        <w:t xml:space="preserve"> </w:t>
      </w:r>
      <w:r w:rsidRPr="004A4B6C">
        <w:rPr>
          <w:rFonts w:cs="Arial"/>
          <w:color w:val="000009"/>
          <w:szCs w:val="24"/>
        </w:rPr>
        <w:t>descarte do</w:t>
      </w:r>
      <w:r w:rsidRPr="004A4B6C">
        <w:rPr>
          <w:rFonts w:cs="Arial"/>
          <w:color w:val="000009"/>
          <w:spacing w:val="-3"/>
          <w:szCs w:val="24"/>
        </w:rPr>
        <w:t xml:space="preserve"> </w:t>
      </w:r>
      <w:r w:rsidRPr="004A4B6C">
        <w:rPr>
          <w:rFonts w:cs="Arial"/>
          <w:color w:val="000009"/>
          <w:szCs w:val="24"/>
        </w:rPr>
        <w:t>material</w:t>
      </w:r>
      <w:r w:rsidRPr="004A4B6C">
        <w:rPr>
          <w:rFonts w:cs="Arial"/>
          <w:color w:val="000009"/>
          <w:spacing w:val="-3"/>
          <w:szCs w:val="24"/>
        </w:rPr>
        <w:t xml:space="preserve"> </w:t>
      </w:r>
      <w:r w:rsidRPr="004A4B6C">
        <w:rPr>
          <w:rFonts w:cs="Arial"/>
          <w:color w:val="000009"/>
          <w:szCs w:val="24"/>
        </w:rPr>
        <w:t>não</w:t>
      </w:r>
      <w:r w:rsidRPr="004A4B6C">
        <w:rPr>
          <w:rFonts w:cs="Arial"/>
          <w:color w:val="000009"/>
          <w:spacing w:val="-3"/>
          <w:szCs w:val="24"/>
        </w:rPr>
        <w:t xml:space="preserve"> </w:t>
      </w:r>
      <w:r w:rsidRPr="004A4B6C">
        <w:rPr>
          <w:rFonts w:cs="Arial"/>
          <w:color w:val="000009"/>
          <w:szCs w:val="24"/>
        </w:rPr>
        <w:t>aproveitável;</w:t>
      </w:r>
    </w:p>
    <w:p w:rsidR="00E33478" w:rsidRPr="004A4B6C" w:rsidRDefault="00E33478" w:rsidP="00E33478">
      <w:pPr>
        <w:pStyle w:val="Corpodetexto"/>
        <w:ind w:left="699" w:right="112"/>
        <w:rPr>
          <w:rFonts w:cs="Arial"/>
          <w:szCs w:val="24"/>
        </w:rPr>
      </w:pPr>
      <w:r w:rsidRPr="004A4B6C">
        <w:rPr>
          <w:rFonts w:cs="Arial"/>
          <w:color w:val="000009"/>
          <w:szCs w:val="24"/>
        </w:rPr>
        <w:lastRenderedPageBreak/>
        <w:t>Manter durante a vigência do Contrato, a compatibilidade com as obrigações assumidas, bem como</w:t>
      </w:r>
      <w:r w:rsidRPr="004A4B6C">
        <w:rPr>
          <w:rFonts w:cs="Arial"/>
          <w:color w:val="000009"/>
          <w:spacing w:val="1"/>
          <w:szCs w:val="24"/>
        </w:rPr>
        <w:t xml:space="preserve"> </w:t>
      </w:r>
      <w:r w:rsidRPr="004A4B6C">
        <w:rPr>
          <w:rFonts w:cs="Arial"/>
          <w:color w:val="000009"/>
          <w:szCs w:val="24"/>
        </w:rPr>
        <w:t>todas</w:t>
      </w:r>
      <w:r w:rsidRPr="004A4B6C">
        <w:rPr>
          <w:rFonts w:cs="Arial"/>
          <w:color w:val="000009"/>
          <w:spacing w:val="-1"/>
          <w:szCs w:val="24"/>
        </w:rPr>
        <w:t xml:space="preserve"> </w:t>
      </w:r>
      <w:r w:rsidRPr="004A4B6C">
        <w:rPr>
          <w:rFonts w:cs="Arial"/>
          <w:color w:val="000009"/>
          <w:szCs w:val="24"/>
        </w:rPr>
        <w:t>as condições</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2"/>
          <w:szCs w:val="24"/>
        </w:rPr>
        <w:t xml:space="preserve"> </w:t>
      </w:r>
      <w:r w:rsidRPr="004A4B6C">
        <w:rPr>
          <w:rFonts w:cs="Arial"/>
          <w:color w:val="000009"/>
          <w:szCs w:val="24"/>
        </w:rPr>
        <w:t>habilitação</w:t>
      </w:r>
      <w:r w:rsidRPr="004A4B6C">
        <w:rPr>
          <w:rFonts w:cs="Arial"/>
          <w:color w:val="000009"/>
          <w:spacing w:val="-3"/>
          <w:szCs w:val="24"/>
        </w:rPr>
        <w:t xml:space="preserve"> </w:t>
      </w:r>
      <w:r w:rsidRPr="004A4B6C">
        <w:rPr>
          <w:rFonts w:cs="Arial"/>
          <w:color w:val="000009"/>
          <w:szCs w:val="24"/>
        </w:rPr>
        <w:t>e qualificações</w:t>
      </w:r>
      <w:r w:rsidRPr="004A4B6C">
        <w:rPr>
          <w:rFonts w:cs="Arial"/>
          <w:color w:val="000009"/>
          <w:spacing w:val="1"/>
          <w:szCs w:val="24"/>
        </w:rPr>
        <w:t xml:space="preserve"> </w:t>
      </w:r>
      <w:r w:rsidRPr="004A4B6C">
        <w:rPr>
          <w:rFonts w:cs="Arial"/>
          <w:color w:val="000009"/>
          <w:szCs w:val="24"/>
        </w:rPr>
        <w:t>exigidas na</w:t>
      </w:r>
      <w:r w:rsidRPr="004A4B6C">
        <w:rPr>
          <w:rFonts w:cs="Arial"/>
          <w:color w:val="000009"/>
          <w:spacing w:val="-1"/>
          <w:szCs w:val="24"/>
        </w:rPr>
        <w:t xml:space="preserve"> </w:t>
      </w:r>
      <w:r w:rsidRPr="004A4B6C">
        <w:rPr>
          <w:rFonts w:cs="Arial"/>
          <w:color w:val="000009"/>
          <w:szCs w:val="24"/>
        </w:rPr>
        <w:t>licitação;</w:t>
      </w:r>
    </w:p>
    <w:p w:rsidR="00E33478" w:rsidRPr="004A4B6C" w:rsidRDefault="00E33478" w:rsidP="00E33478">
      <w:pPr>
        <w:pStyle w:val="Corpodetexto"/>
        <w:spacing w:before="56"/>
        <w:ind w:left="699" w:right="112"/>
        <w:rPr>
          <w:rFonts w:cs="Arial"/>
          <w:szCs w:val="24"/>
        </w:rPr>
      </w:pPr>
      <w:r w:rsidRPr="004A4B6C">
        <w:rPr>
          <w:rFonts w:cs="Arial"/>
          <w:color w:val="000009"/>
          <w:szCs w:val="24"/>
        </w:rPr>
        <w:t>Fornecer todos Equipamentos de Proteção Individual (EPI) a seus funcionários, exigidos pelas Normas</w:t>
      </w:r>
      <w:r w:rsidRPr="004A4B6C">
        <w:rPr>
          <w:rFonts w:cs="Arial"/>
          <w:color w:val="000009"/>
          <w:spacing w:val="-47"/>
          <w:szCs w:val="24"/>
        </w:rPr>
        <w:t xml:space="preserve"> </w:t>
      </w:r>
      <w:r w:rsidRPr="004A4B6C">
        <w:rPr>
          <w:rFonts w:cs="Arial"/>
          <w:color w:val="000009"/>
          <w:szCs w:val="24"/>
        </w:rPr>
        <w:t>vigentes ditadas pela ABNT</w:t>
      </w:r>
      <w:r w:rsidRPr="004A4B6C">
        <w:rPr>
          <w:rFonts w:cs="Arial"/>
          <w:color w:val="000009"/>
          <w:spacing w:val="1"/>
          <w:szCs w:val="24"/>
        </w:rPr>
        <w:t xml:space="preserve"> </w:t>
      </w:r>
      <w:r w:rsidRPr="004A4B6C">
        <w:rPr>
          <w:rFonts w:cs="Arial"/>
          <w:color w:val="000009"/>
          <w:szCs w:val="24"/>
        </w:rPr>
        <w:t>e Secretaria de</w:t>
      </w:r>
      <w:r w:rsidRPr="004A4B6C">
        <w:rPr>
          <w:rFonts w:cs="Arial"/>
          <w:color w:val="000009"/>
          <w:spacing w:val="1"/>
          <w:szCs w:val="24"/>
        </w:rPr>
        <w:t xml:space="preserve"> </w:t>
      </w:r>
      <w:r w:rsidRPr="004A4B6C">
        <w:rPr>
          <w:rFonts w:cs="Arial"/>
          <w:color w:val="000009"/>
          <w:szCs w:val="24"/>
        </w:rPr>
        <w:t>Segurança</w:t>
      </w:r>
      <w:r w:rsidRPr="004A4B6C">
        <w:rPr>
          <w:rFonts w:cs="Arial"/>
          <w:color w:val="000009"/>
          <w:spacing w:val="1"/>
          <w:szCs w:val="24"/>
        </w:rPr>
        <w:t xml:space="preserve"> </w:t>
      </w:r>
      <w:r w:rsidRPr="004A4B6C">
        <w:rPr>
          <w:rFonts w:cs="Arial"/>
          <w:color w:val="000009"/>
          <w:szCs w:val="24"/>
        </w:rPr>
        <w:t>do trabalho</w:t>
      </w:r>
      <w:r w:rsidRPr="004A4B6C">
        <w:rPr>
          <w:rFonts w:cs="Arial"/>
          <w:color w:val="000009"/>
          <w:spacing w:val="1"/>
          <w:szCs w:val="24"/>
        </w:rPr>
        <w:t xml:space="preserve"> </w:t>
      </w:r>
      <w:r w:rsidRPr="004A4B6C">
        <w:rPr>
          <w:rFonts w:cs="Arial"/>
          <w:color w:val="000009"/>
          <w:szCs w:val="24"/>
        </w:rPr>
        <w:t>do Ministério do Trabalho e</w:t>
      </w:r>
      <w:r w:rsidRPr="004A4B6C">
        <w:rPr>
          <w:rFonts w:cs="Arial"/>
          <w:color w:val="000009"/>
          <w:spacing w:val="1"/>
          <w:szCs w:val="24"/>
        </w:rPr>
        <w:t xml:space="preserve"> </w:t>
      </w:r>
      <w:r w:rsidRPr="004A4B6C">
        <w:rPr>
          <w:rFonts w:cs="Arial"/>
          <w:color w:val="000009"/>
          <w:szCs w:val="24"/>
        </w:rPr>
        <w:t>Emprego;</w:t>
      </w:r>
    </w:p>
    <w:p w:rsidR="00E33478" w:rsidRPr="004A4B6C" w:rsidRDefault="00E33478" w:rsidP="00E33478">
      <w:pPr>
        <w:pStyle w:val="Corpodetexto"/>
        <w:ind w:left="699" w:right="113"/>
        <w:rPr>
          <w:rFonts w:cs="Arial"/>
          <w:szCs w:val="24"/>
        </w:rPr>
      </w:pPr>
      <w:r w:rsidRPr="004A4B6C">
        <w:rPr>
          <w:rFonts w:cs="Arial"/>
          <w:color w:val="000009"/>
          <w:szCs w:val="24"/>
        </w:rPr>
        <w:t>A Contratada não está, em hipótese alguma, autorizada a realizar serviços alternativos, sem prévia</w:t>
      </w:r>
      <w:r w:rsidRPr="004A4B6C">
        <w:rPr>
          <w:rFonts w:cs="Arial"/>
          <w:color w:val="000009"/>
          <w:spacing w:val="1"/>
          <w:szCs w:val="24"/>
        </w:rPr>
        <w:t xml:space="preserve"> </w:t>
      </w:r>
      <w:r w:rsidRPr="004A4B6C">
        <w:rPr>
          <w:rFonts w:cs="Arial"/>
          <w:color w:val="000009"/>
          <w:szCs w:val="24"/>
        </w:rPr>
        <w:t>autorização por escrito, da</w:t>
      </w:r>
      <w:r w:rsidRPr="004A4B6C">
        <w:rPr>
          <w:rFonts w:cs="Arial"/>
          <w:color w:val="000009"/>
          <w:spacing w:val="-3"/>
          <w:szCs w:val="24"/>
        </w:rPr>
        <w:t xml:space="preserve"> </w:t>
      </w:r>
      <w:r w:rsidRPr="004A4B6C">
        <w:rPr>
          <w:rFonts w:cs="Arial"/>
          <w:color w:val="000009"/>
          <w:szCs w:val="24"/>
        </w:rPr>
        <w:t>Fiscalização</w:t>
      </w:r>
      <w:r w:rsidRPr="004A4B6C">
        <w:rPr>
          <w:rFonts w:cs="Arial"/>
          <w:color w:val="000009"/>
          <w:spacing w:val="1"/>
          <w:szCs w:val="24"/>
        </w:rPr>
        <w:t xml:space="preserve"> </w:t>
      </w:r>
      <w:r w:rsidRPr="004A4B6C">
        <w:rPr>
          <w:rFonts w:cs="Arial"/>
          <w:color w:val="000009"/>
          <w:szCs w:val="24"/>
        </w:rPr>
        <w:t>do Contrato;</w:t>
      </w:r>
    </w:p>
    <w:p w:rsidR="00E33478" w:rsidRPr="004A4B6C" w:rsidRDefault="00E33478" w:rsidP="00E33478">
      <w:pPr>
        <w:pStyle w:val="Corpodetexto"/>
        <w:ind w:left="699" w:right="112"/>
        <w:rPr>
          <w:rFonts w:cs="Arial"/>
          <w:szCs w:val="24"/>
        </w:rPr>
      </w:pPr>
      <w:r w:rsidRPr="004A4B6C">
        <w:rPr>
          <w:rFonts w:cs="Arial"/>
          <w:color w:val="000009"/>
          <w:szCs w:val="24"/>
        </w:rPr>
        <w:t>Responder por quaisquer danos que venha a causar a terceiros ou ao patrimônio do Contratante,</w:t>
      </w:r>
      <w:r w:rsidRPr="004A4B6C">
        <w:rPr>
          <w:rFonts w:cs="Arial"/>
          <w:color w:val="000009"/>
          <w:spacing w:val="1"/>
          <w:szCs w:val="24"/>
        </w:rPr>
        <w:t xml:space="preserve"> </w:t>
      </w:r>
      <w:r w:rsidRPr="004A4B6C">
        <w:rPr>
          <w:rFonts w:cs="Arial"/>
          <w:color w:val="000009"/>
          <w:szCs w:val="24"/>
        </w:rPr>
        <w:t>reparando às suas custas, durante ou após a execução dos serviços contratados sem que lhe caiba</w:t>
      </w:r>
      <w:r w:rsidRPr="004A4B6C">
        <w:rPr>
          <w:rFonts w:cs="Arial"/>
          <w:color w:val="000009"/>
          <w:spacing w:val="1"/>
          <w:szCs w:val="24"/>
        </w:rPr>
        <w:t xml:space="preserve"> </w:t>
      </w:r>
      <w:r w:rsidRPr="004A4B6C">
        <w:rPr>
          <w:rFonts w:cs="Arial"/>
          <w:color w:val="000009"/>
          <w:szCs w:val="24"/>
        </w:rPr>
        <w:t>nenhuma</w:t>
      </w:r>
      <w:r w:rsidRPr="004A4B6C">
        <w:rPr>
          <w:rFonts w:cs="Arial"/>
          <w:color w:val="000009"/>
          <w:spacing w:val="-1"/>
          <w:szCs w:val="24"/>
        </w:rPr>
        <w:t xml:space="preserve"> </w:t>
      </w:r>
      <w:r w:rsidRPr="004A4B6C">
        <w:rPr>
          <w:rFonts w:cs="Arial"/>
          <w:color w:val="000009"/>
          <w:szCs w:val="24"/>
        </w:rPr>
        <w:t>indenização</w:t>
      </w:r>
      <w:r w:rsidRPr="004A4B6C">
        <w:rPr>
          <w:rFonts w:cs="Arial"/>
          <w:color w:val="000009"/>
          <w:spacing w:val="1"/>
          <w:szCs w:val="24"/>
        </w:rPr>
        <w:t xml:space="preserve"> </w:t>
      </w:r>
      <w:r w:rsidRPr="004A4B6C">
        <w:rPr>
          <w:rFonts w:cs="Arial"/>
          <w:color w:val="000009"/>
          <w:szCs w:val="24"/>
        </w:rPr>
        <w:t>por</w:t>
      </w:r>
      <w:r w:rsidRPr="004A4B6C">
        <w:rPr>
          <w:rFonts w:cs="Arial"/>
          <w:color w:val="000009"/>
          <w:spacing w:val="-5"/>
          <w:szCs w:val="24"/>
        </w:rPr>
        <w:t xml:space="preserve"> </w:t>
      </w:r>
      <w:r w:rsidRPr="004A4B6C">
        <w:rPr>
          <w:rFonts w:cs="Arial"/>
          <w:color w:val="000009"/>
          <w:szCs w:val="24"/>
        </w:rPr>
        <w:t>parte da Contratante;</w:t>
      </w:r>
    </w:p>
    <w:p w:rsidR="00E33478" w:rsidRPr="004A4B6C" w:rsidRDefault="00E33478" w:rsidP="00E33478">
      <w:pPr>
        <w:pStyle w:val="Corpodetexto"/>
        <w:spacing w:before="1"/>
        <w:ind w:left="699" w:right="111"/>
        <w:rPr>
          <w:rFonts w:cs="Arial"/>
          <w:szCs w:val="24"/>
        </w:rPr>
      </w:pPr>
      <w:r w:rsidRPr="004A4B6C">
        <w:rPr>
          <w:rFonts w:cs="Arial"/>
          <w:color w:val="000009"/>
          <w:szCs w:val="24"/>
        </w:rPr>
        <w:t>Arcar todas as despesas com fornecimento do material, instalação e execução dos serviços, mão de</w:t>
      </w:r>
      <w:r w:rsidRPr="004A4B6C">
        <w:rPr>
          <w:rFonts w:cs="Arial"/>
          <w:color w:val="000009"/>
          <w:spacing w:val="1"/>
          <w:szCs w:val="24"/>
        </w:rPr>
        <w:t xml:space="preserve"> </w:t>
      </w:r>
      <w:r w:rsidRPr="004A4B6C">
        <w:rPr>
          <w:rFonts w:cs="Arial"/>
          <w:color w:val="000009"/>
          <w:szCs w:val="24"/>
        </w:rPr>
        <w:t>obra em horário comercial e extra (noite, fim-de-semana e feriados), equipamentos, ferramentas,</w:t>
      </w:r>
      <w:r w:rsidRPr="004A4B6C">
        <w:rPr>
          <w:rFonts w:cs="Arial"/>
          <w:color w:val="000009"/>
          <w:spacing w:val="1"/>
          <w:szCs w:val="24"/>
        </w:rPr>
        <w:t xml:space="preserve"> </w:t>
      </w:r>
      <w:r w:rsidRPr="004A4B6C">
        <w:rPr>
          <w:rFonts w:cs="Arial"/>
          <w:color w:val="000009"/>
          <w:szCs w:val="24"/>
        </w:rPr>
        <w:t>limpeza, combustíveis ou fretes, transportes, impostos, taxas e emolumentos, leis sociais e demais</w:t>
      </w:r>
      <w:r w:rsidRPr="004A4B6C">
        <w:rPr>
          <w:rFonts w:cs="Arial"/>
          <w:color w:val="000009"/>
          <w:spacing w:val="1"/>
          <w:szCs w:val="24"/>
        </w:rPr>
        <w:t xml:space="preserve"> </w:t>
      </w:r>
      <w:r w:rsidRPr="004A4B6C">
        <w:rPr>
          <w:rFonts w:cs="Arial"/>
          <w:color w:val="000009"/>
          <w:szCs w:val="24"/>
        </w:rPr>
        <w:t>obrigações necessárias ao</w:t>
      </w:r>
      <w:r w:rsidRPr="004A4B6C">
        <w:rPr>
          <w:rFonts w:cs="Arial"/>
          <w:color w:val="000009"/>
          <w:spacing w:val="-1"/>
          <w:szCs w:val="24"/>
        </w:rPr>
        <w:t xml:space="preserve"> </w:t>
      </w:r>
      <w:r w:rsidRPr="004A4B6C">
        <w:rPr>
          <w:rFonts w:cs="Arial"/>
          <w:color w:val="000009"/>
          <w:szCs w:val="24"/>
        </w:rPr>
        <w:t>completo desempenho</w:t>
      </w:r>
      <w:r w:rsidRPr="004A4B6C">
        <w:rPr>
          <w:rFonts w:cs="Arial"/>
          <w:color w:val="000009"/>
          <w:spacing w:val="1"/>
          <w:szCs w:val="24"/>
        </w:rPr>
        <w:t xml:space="preserve"> </w:t>
      </w:r>
      <w:r w:rsidRPr="004A4B6C">
        <w:rPr>
          <w:rFonts w:cs="Arial"/>
          <w:color w:val="000009"/>
          <w:szCs w:val="24"/>
        </w:rPr>
        <w:t>dos</w:t>
      </w:r>
      <w:r w:rsidRPr="004A4B6C">
        <w:rPr>
          <w:rFonts w:cs="Arial"/>
          <w:color w:val="000009"/>
          <w:spacing w:val="-3"/>
          <w:szCs w:val="24"/>
        </w:rPr>
        <w:t xml:space="preserve"> </w:t>
      </w:r>
      <w:r w:rsidRPr="004A4B6C">
        <w:rPr>
          <w:rFonts w:cs="Arial"/>
          <w:color w:val="000009"/>
          <w:szCs w:val="24"/>
        </w:rPr>
        <w:t>serviços</w:t>
      </w:r>
      <w:r w:rsidRPr="004A4B6C">
        <w:rPr>
          <w:rFonts w:cs="Arial"/>
          <w:color w:val="000009"/>
          <w:spacing w:val="-4"/>
          <w:szCs w:val="24"/>
        </w:rPr>
        <w:t xml:space="preserve"> </w:t>
      </w:r>
      <w:r w:rsidRPr="004A4B6C">
        <w:rPr>
          <w:rFonts w:cs="Arial"/>
          <w:color w:val="000009"/>
          <w:szCs w:val="24"/>
        </w:rPr>
        <w:t>contratados;</w:t>
      </w:r>
    </w:p>
    <w:p w:rsidR="00E33478" w:rsidRPr="004A4B6C" w:rsidRDefault="00E33478" w:rsidP="00E33478">
      <w:pPr>
        <w:pStyle w:val="Corpodetexto"/>
        <w:ind w:left="699" w:right="111"/>
        <w:rPr>
          <w:rFonts w:cs="Arial"/>
          <w:color w:val="000009"/>
          <w:szCs w:val="24"/>
        </w:rPr>
      </w:pPr>
      <w:r w:rsidRPr="004A4B6C">
        <w:rPr>
          <w:rFonts w:cs="Arial"/>
          <w:color w:val="000009"/>
          <w:szCs w:val="24"/>
        </w:rPr>
        <w:t>As instalações, equipamentos, aparelhos e as instalações definitivamente ligadas às redes de serviços</w:t>
      </w:r>
      <w:r w:rsidRPr="004A4B6C">
        <w:rPr>
          <w:rFonts w:cs="Arial"/>
          <w:color w:val="000009"/>
          <w:spacing w:val="-47"/>
          <w:szCs w:val="24"/>
        </w:rPr>
        <w:t xml:space="preserve"> </w:t>
      </w:r>
      <w:r w:rsidRPr="004A4B6C">
        <w:rPr>
          <w:rFonts w:cs="Arial"/>
          <w:color w:val="000009"/>
          <w:szCs w:val="24"/>
        </w:rPr>
        <w:t>públicos (água, esgoto, luz e força, telefone, etc.), deverão apresentar funcionamento perfeito no ato</w:t>
      </w:r>
      <w:r w:rsidRPr="004A4B6C">
        <w:rPr>
          <w:rFonts w:cs="Arial"/>
          <w:color w:val="000009"/>
          <w:spacing w:val="-47"/>
          <w:szCs w:val="24"/>
        </w:rPr>
        <w:t xml:space="preserve"> </w:t>
      </w:r>
      <w:r w:rsidRPr="004A4B6C">
        <w:rPr>
          <w:rFonts w:cs="Arial"/>
          <w:color w:val="000009"/>
          <w:szCs w:val="24"/>
        </w:rPr>
        <w:t>da</w:t>
      </w:r>
      <w:r w:rsidRPr="004A4B6C">
        <w:rPr>
          <w:rFonts w:cs="Arial"/>
          <w:color w:val="000009"/>
          <w:spacing w:val="-1"/>
          <w:szCs w:val="24"/>
        </w:rPr>
        <w:t xml:space="preserve"> </w:t>
      </w:r>
      <w:r w:rsidRPr="004A4B6C">
        <w:rPr>
          <w:rFonts w:cs="Arial"/>
          <w:color w:val="000009"/>
          <w:szCs w:val="24"/>
        </w:rPr>
        <w:t>entrega do</w:t>
      </w:r>
      <w:r w:rsidRPr="004A4B6C">
        <w:rPr>
          <w:rFonts w:cs="Arial"/>
          <w:color w:val="000009"/>
          <w:spacing w:val="1"/>
          <w:szCs w:val="24"/>
        </w:rPr>
        <w:t xml:space="preserve"> </w:t>
      </w:r>
      <w:r w:rsidRPr="004A4B6C">
        <w:rPr>
          <w:rFonts w:cs="Arial"/>
          <w:color w:val="000009"/>
          <w:szCs w:val="24"/>
        </w:rPr>
        <w:t>serviço.</w:t>
      </w:r>
    </w:p>
    <w:p w:rsidR="00E33478" w:rsidRPr="004A4B6C" w:rsidRDefault="00E33478" w:rsidP="00E33478">
      <w:pPr>
        <w:pStyle w:val="Corpodetexto"/>
        <w:spacing w:before="11"/>
        <w:rPr>
          <w:rFonts w:cs="Arial"/>
          <w:szCs w:val="24"/>
        </w:rPr>
      </w:pPr>
    </w:p>
    <w:p w:rsidR="00E33478" w:rsidRPr="004A4B6C" w:rsidRDefault="00E33478" w:rsidP="00E33478">
      <w:pPr>
        <w:pStyle w:val="Ttulo2"/>
        <w:keepNext w:val="0"/>
        <w:keepLines w:val="0"/>
        <w:widowControl w:val="0"/>
        <w:numPr>
          <w:ilvl w:val="1"/>
          <w:numId w:val="23"/>
        </w:numPr>
        <w:tabs>
          <w:tab w:val="left" w:pos="701"/>
          <w:tab w:val="left" w:pos="703"/>
        </w:tabs>
        <w:autoSpaceDE w:val="0"/>
        <w:autoSpaceDN w:val="0"/>
        <w:spacing w:before="1" w:line="240" w:lineRule="auto"/>
        <w:ind w:hanging="588"/>
        <w:jc w:val="left"/>
        <w:rPr>
          <w:rFonts w:ascii="Arial" w:hAnsi="Arial" w:cs="Arial"/>
          <w:sz w:val="24"/>
          <w:szCs w:val="24"/>
        </w:rPr>
      </w:pPr>
      <w:bookmarkStart w:id="181" w:name="_bookmark84"/>
      <w:bookmarkStart w:id="182" w:name="_Toc148452326"/>
      <w:bookmarkEnd w:id="181"/>
      <w:r w:rsidRPr="004A4B6C">
        <w:rPr>
          <w:rFonts w:ascii="Arial" w:hAnsi="Arial" w:cs="Arial"/>
          <w:color w:val="000009"/>
          <w:sz w:val="24"/>
          <w:szCs w:val="24"/>
        </w:rPr>
        <w:t>DAS</w:t>
      </w:r>
      <w:r w:rsidRPr="004A4B6C">
        <w:rPr>
          <w:rFonts w:ascii="Arial" w:hAnsi="Arial" w:cs="Arial"/>
          <w:color w:val="000009"/>
          <w:spacing w:val="-3"/>
          <w:sz w:val="24"/>
          <w:szCs w:val="24"/>
        </w:rPr>
        <w:t xml:space="preserve"> </w:t>
      </w:r>
      <w:r w:rsidRPr="004A4B6C">
        <w:rPr>
          <w:rFonts w:ascii="Arial" w:hAnsi="Arial" w:cs="Arial"/>
          <w:color w:val="000009"/>
          <w:sz w:val="24"/>
          <w:szCs w:val="24"/>
        </w:rPr>
        <w:t>OBRIGAÇÕES</w:t>
      </w:r>
      <w:r w:rsidRPr="004A4B6C">
        <w:rPr>
          <w:rFonts w:ascii="Arial" w:hAnsi="Arial" w:cs="Arial"/>
          <w:color w:val="000009"/>
          <w:spacing w:val="-2"/>
          <w:sz w:val="24"/>
          <w:szCs w:val="24"/>
        </w:rPr>
        <w:t xml:space="preserve"> </w:t>
      </w:r>
      <w:r w:rsidRPr="004A4B6C">
        <w:rPr>
          <w:rFonts w:ascii="Arial" w:hAnsi="Arial" w:cs="Arial"/>
          <w:color w:val="000009"/>
          <w:sz w:val="24"/>
          <w:szCs w:val="24"/>
        </w:rPr>
        <w:t>DA</w:t>
      </w:r>
      <w:r w:rsidRPr="004A4B6C">
        <w:rPr>
          <w:rFonts w:ascii="Arial" w:hAnsi="Arial" w:cs="Arial"/>
          <w:color w:val="000009"/>
          <w:spacing w:val="-6"/>
          <w:sz w:val="24"/>
          <w:szCs w:val="24"/>
        </w:rPr>
        <w:t xml:space="preserve"> </w:t>
      </w:r>
      <w:r w:rsidRPr="004A4B6C">
        <w:rPr>
          <w:rFonts w:ascii="Arial" w:hAnsi="Arial" w:cs="Arial"/>
          <w:color w:val="000009"/>
          <w:sz w:val="24"/>
          <w:szCs w:val="24"/>
        </w:rPr>
        <w:t>CONTRATANTE</w:t>
      </w:r>
      <w:bookmarkEnd w:id="182"/>
    </w:p>
    <w:p w:rsidR="00E33478" w:rsidRPr="004A4B6C" w:rsidRDefault="00E33478" w:rsidP="00E33478">
      <w:pPr>
        <w:pStyle w:val="Corpodetexto"/>
        <w:spacing w:before="7"/>
        <w:rPr>
          <w:rFonts w:cs="Arial"/>
          <w:szCs w:val="24"/>
        </w:rPr>
      </w:pPr>
    </w:p>
    <w:p w:rsidR="00E33478" w:rsidRPr="004A4B6C" w:rsidRDefault="00E33478" w:rsidP="00E33478">
      <w:pPr>
        <w:pStyle w:val="Corpodetexto"/>
        <w:spacing w:before="1"/>
        <w:ind w:left="699"/>
        <w:rPr>
          <w:rFonts w:cs="Arial"/>
          <w:szCs w:val="24"/>
        </w:rPr>
      </w:pP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Contratante</w:t>
      </w:r>
      <w:r w:rsidRPr="004A4B6C">
        <w:rPr>
          <w:rFonts w:cs="Arial"/>
          <w:color w:val="000009"/>
          <w:spacing w:val="-2"/>
          <w:szCs w:val="24"/>
        </w:rPr>
        <w:t xml:space="preserve"> </w:t>
      </w:r>
      <w:r w:rsidRPr="004A4B6C">
        <w:rPr>
          <w:rFonts w:cs="Arial"/>
          <w:color w:val="000009"/>
          <w:szCs w:val="24"/>
        </w:rPr>
        <w:t>obriga-se</w:t>
      </w:r>
      <w:r w:rsidRPr="004A4B6C">
        <w:rPr>
          <w:rFonts w:cs="Arial"/>
          <w:color w:val="000009"/>
          <w:spacing w:val="-2"/>
          <w:szCs w:val="24"/>
        </w:rPr>
        <w:t xml:space="preserve"> </w:t>
      </w:r>
      <w:r w:rsidRPr="004A4B6C">
        <w:rPr>
          <w:rFonts w:cs="Arial"/>
          <w:color w:val="000009"/>
          <w:szCs w:val="24"/>
        </w:rPr>
        <w:t>a:</w:t>
      </w:r>
    </w:p>
    <w:p w:rsidR="00E33478" w:rsidRPr="004A4B6C" w:rsidRDefault="00E33478" w:rsidP="00E33478">
      <w:pPr>
        <w:pStyle w:val="Corpodetexto"/>
        <w:ind w:left="699"/>
        <w:rPr>
          <w:rFonts w:cs="Arial"/>
          <w:szCs w:val="24"/>
        </w:rPr>
      </w:pPr>
      <w:r w:rsidRPr="004A4B6C">
        <w:rPr>
          <w:rFonts w:cs="Arial"/>
          <w:color w:val="000009"/>
          <w:szCs w:val="24"/>
        </w:rPr>
        <w:t>Disponibilizar</w:t>
      </w:r>
      <w:r w:rsidRPr="004A4B6C">
        <w:rPr>
          <w:rFonts w:cs="Arial"/>
          <w:color w:val="000009"/>
          <w:spacing w:val="-4"/>
          <w:szCs w:val="24"/>
        </w:rPr>
        <w:t xml:space="preserve"> </w:t>
      </w:r>
      <w:r w:rsidRPr="004A4B6C">
        <w:rPr>
          <w:rFonts w:cs="Arial"/>
          <w:color w:val="000009"/>
          <w:szCs w:val="24"/>
        </w:rPr>
        <w:t>o local</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2"/>
          <w:szCs w:val="24"/>
        </w:rPr>
        <w:t xml:space="preserve"> </w:t>
      </w:r>
      <w:r w:rsidRPr="004A4B6C">
        <w:rPr>
          <w:rFonts w:cs="Arial"/>
          <w:color w:val="000009"/>
          <w:szCs w:val="24"/>
        </w:rPr>
        <w:t>propiciar</w:t>
      </w:r>
      <w:r w:rsidRPr="004A4B6C">
        <w:rPr>
          <w:rFonts w:cs="Arial"/>
          <w:color w:val="000009"/>
          <w:spacing w:val="-1"/>
          <w:szCs w:val="24"/>
        </w:rPr>
        <w:t xml:space="preserve"> </w:t>
      </w:r>
      <w:r w:rsidRPr="004A4B6C">
        <w:rPr>
          <w:rFonts w:cs="Arial"/>
          <w:color w:val="000009"/>
          <w:szCs w:val="24"/>
        </w:rPr>
        <w:t>as</w:t>
      </w:r>
      <w:r w:rsidRPr="004A4B6C">
        <w:rPr>
          <w:rFonts w:cs="Arial"/>
          <w:color w:val="000009"/>
          <w:spacing w:val="-1"/>
          <w:szCs w:val="24"/>
        </w:rPr>
        <w:t xml:space="preserve"> </w:t>
      </w:r>
      <w:r w:rsidRPr="004A4B6C">
        <w:rPr>
          <w:rFonts w:cs="Arial"/>
          <w:color w:val="000009"/>
          <w:szCs w:val="24"/>
        </w:rPr>
        <w:t>condições</w:t>
      </w:r>
      <w:r w:rsidRPr="004A4B6C">
        <w:rPr>
          <w:rFonts w:cs="Arial"/>
          <w:color w:val="000009"/>
          <w:spacing w:val="1"/>
          <w:szCs w:val="24"/>
        </w:rPr>
        <w:t xml:space="preserve"> </w:t>
      </w:r>
      <w:r w:rsidRPr="004A4B6C">
        <w:rPr>
          <w:rFonts w:cs="Arial"/>
          <w:color w:val="000009"/>
          <w:szCs w:val="24"/>
        </w:rPr>
        <w:t>para</w:t>
      </w:r>
      <w:r w:rsidRPr="004A4B6C">
        <w:rPr>
          <w:rFonts w:cs="Arial"/>
          <w:color w:val="000009"/>
          <w:spacing w:val="-4"/>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execução dos serviços</w:t>
      </w:r>
      <w:r w:rsidRPr="004A4B6C">
        <w:rPr>
          <w:rFonts w:cs="Arial"/>
          <w:color w:val="000009"/>
          <w:spacing w:val="-3"/>
          <w:szCs w:val="24"/>
        </w:rPr>
        <w:t xml:space="preserve"> </w:t>
      </w:r>
      <w:r w:rsidRPr="004A4B6C">
        <w:rPr>
          <w:rFonts w:cs="Arial"/>
          <w:color w:val="000009"/>
          <w:szCs w:val="24"/>
        </w:rPr>
        <w:t>contratados;</w:t>
      </w:r>
    </w:p>
    <w:p w:rsidR="00E33478" w:rsidRPr="004A4B6C" w:rsidRDefault="00E33478" w:rsidP="00E33478">
      <w:pPr>
        <w:pStyle w:val="Corpodetexto"/>
        <w:ind w:left="699" w:right="110"/>
        <w:rPr>
          <w:rFonts w:cs="Arial"/>
          <w:szCs w:val="24"/>
        </w:rPr>
      </w:pPr>
      <w:r w:rsidRPr="004A4B6C">
        <w:rPr>
          <w:rFonts w:cs="Arial"/>
          <w:color w:val="000009"/>
          <w:szCs w:val="24"/>
        </w:rPr>
        <w:t>Acompanhar</w:t>
      </w:r>
      <w:r w:rsidRPr="004A4B6C">
        <w:rPr>
          <w:rFonts w:cs="Arial"/>
          <w:color w:val="000009"/>
          <w:spacing w:val="1"/>
          <w:szCs w:val="24"/>
        </w:rPr>
        <w:t xml:space="preserve"> </w:t>
      </w:r>
      <w:r w:rsidRPr="004A4B6C">
        <w:rPr>
          <w:rFonts w:cs="Arial"/>
          <w:color w:val="000009"/>
          <w:szCs w:val="24"/>
        </w:rPr>
        <w:t>e</w:t>
      </w:r>
      <w:r w:rsidRPr="004A4B6C">
        <w:rPr>
          <w:rFonts w:cs="Arial"/>
          <w:color w:val="000009"/>
          <w:spacing w:val="1"/>
          <w:szCs w:val="24"/>
        </w:rPr>
        <w:t xml:space="preserve"> </w:t>
      </w:r>
      <w:r w:rsidRPr="004A4B6C">
        <w:rPr>
          <w:rFonts w:cs="Arial"/>
          <w:color w:val="000009"/>
          <w:szCs w:val="24"/>
        </w:rPr>
        <w:t>fiscalizar</w:t>
      </w:r>
      <w:r w:rsidRPr="004A4B6C">
        <w:rPr>
          <w:rFonts w:cs="Arial"/>
          <w:color w:val="000009"/>
          <w:spacing w:val="1"/>
          <w:szCs w:val="24"/>
        </w:rPr>
        <w:t xml:space="preserve"> </w:t>
      </w:r>
      <w:r w:rsidRPr="004A4B6C">
        <w:rPr>
          <w:rFonts w:cs="Arial"/>
          <w:color w:val="000009"/>
          <w:szCs w:val="24"/>
        </w:rPr>
        <w:t>a</w:t>
      </w:r>
      <w:r w:rsidRPr="004A4B6C">
        <w:rPr>
          <w:rFonts w:cs="Arial"/>
          <w:color w:val="000009"/>
          <w:spacing w:val="1"/>
          <w:szCs w:val="24"/>
        </w:rPr>
        <w:t xml:space="preserve"> </w:t>
      </w:r>
      <w:r w:rsidRPr="004A4B6C">
        <w:rPr>
          <w:rFonts w:cs="Arial"/>
          <w:color w:val="000009"/>
          <w:szCs w:val="24"/>
        </w:rPr>
        <w:t>execução</w:t>
      </w:r>
      <w:r w:rsidRPr="004A4B6C">
        <w:rPr>
          <w:rFonts w:cs="Arial"/>
          <w:color w:val="000009"/>
          <w:spacing w:val="1"/>
          <w:szCs w:val="24"/>
        </w:rPr>
        <w:t xml:space="preserve"> </w:t>
      </w:r>
      <w:r w:rsidRPr="004A4B6C">
        <w:rPr>
          <w:rFonts w:cs="Arial"/>
          <w:color w:val="000009"/>
          <w:szCs w:val="24"/>
        </w:rPr>
        <w:t>dos</w:t>
      </w:r>
      <w:r w:rsidRPr="004A4B6C">
        <w:rPr>
          <w:rFonts w:cs="Arial"/>
          <w:color w:val="000009"/>
          <w:spacing w:val="1"/>
          <w:szCs w:val="24"/>
        </w:rPr>
        <w:t xml:space="preserve"> </w:t>
      </w:r>
      <w:r w:rsidRPr="004A4B6C">
        <w:rPr>
          <w:rFonts w:cs="Arial"/>
          <w:color w:val="000009"/>
          <w:szCs w:val="24"/>
        </w:rPr>
        <w:t>serviços</w:t>
      </w:r>
      <w:r w:rsidRPr="004A4B6C">
        <w:rPr>
          <w:rFonts w:cs="Arial"/>
          <w:color w:val="000009"/>
          <w:spacing w:val="1"/>
          <w:szCs w:val="24"/>
        </w:rPr>
        <w:t xml:space="preserve"> </w:t>
      </w:r>
      <w:r w:rsidRPr="004A4B6C">
        <w:rPr>
          <w:rFonts w:cs="Arial"/>
          <w:color w:val="000009"/>
          <w:szCs w:val="24"/>
        </w:rPr>
        <w:t>por</w:t>
      </w:r>
      <w:r w:rsidRPr="004A4B6C">
        <w:rPr>
          <w:rFonts w:cs="Arial"/>
          <w:color w:val="000009"/>
          <w:spacing w:val="1"/>
          <w:szCs w:val="24"/>
        </w:rPr>
        <w:t xml:space="preserve"> </w:t>
      </w:r>
      <w:r w:rsidRPr="004A4B6C">
        <w:rPr>
          <w:rFonts w:cs="Arial"/>
          <w:color w:val="000009"/>
          <w:szCs w:val="24"/>
        </w:rPr>
        <w:t>um</w:t>
      </w:r>
      <w:r w:rsidRPr="004A4B6C">
        <w:rPr>
          <w:rFonts w:cs="Arial"/>
          <w:color w:val="000009"/>
          <w:spacing w:val="1"/>
          <w:szCs w:val="24"/>
        </w:rPr>
        <w:t xml:space="preserve"> </w:t>
      </w:r>
      <w:r w:rsidRPr="004A4B6C">
        <w:rPr>
          <w:rFonts w:cs="Arial"/>
          <w:color w:val="000009"/>
          <w:szCs w:val="24"/>
        </w:rPr>
        <w:t>ou</w:t>
      </w:r>
      <w:r w:rsidRPr="004A4B6C">
        <w:rPr>
          <w:rFonts w:cs="Arial"/>
          <w:color w:val="000009"/>
          <w:spacing w:val="1"/>
          <w:szCs w:val="24"/>
        </w:rPr>
        <w:t xml:space="preserve"> </w:t>
      </w:r>
      <w:r w:rsidRPr="004A4B6C">
        <w:rPr>
          <w:rFonts w:cs="Arial"/>
          <w:color w:val="000009"/>
          <w:szCs w:val="24"/>
        </w:rPr>
        <w:t>mais</w:t>
      </w:r>
      <w:r w:rsidRPr="004A4B6C">
        <w:rPr>
          <w:rFonts w:cs="Arial"/>
          <w:color w:val="000009"/>
          <w:spacing w:val="1"/>
          <w:szCs w:val="24"/>
        </w:rPr>
        <w:t xml:space="preserve"> </w:t>
      </w:r>
      <w:r w:rsidRPr="004A4B6C">
        <w:rPr>
          <w:rFonts w:cs="Arial"/>
          <w:color w:val="000009"/>
          <w:szCs w:val="24"/>
        </w:rPr>
        <w:t>representantes</w:t>
      </w:r>
      <w:r w:rsidRPr="004A4B6C">
        <w:rPr>
          <w:rFonts w:cs="Arial"/>
          <w:color w:val="000009"/>
          <w:spacing w:val="1"/>
          <w:szCs w:val="24"/>
        </w:rPr>
        <w:t xml:space="preserve"> </w:t>
      </w:r>
      <w:r w:rsidRPr="004A4B6C">
        <w:rPr>
          <w:rFonts w:cs="Arial"/>
          <w:color w:val="000009"/>
          <w:szCs w:val="24"/>
        </w:rPr>
        <w:t>técnicos</w:t>
      </w:r>
      <w:r w:rsidRPr="004A4B6C">
        <w:rPr>
          <w:rFonts w:cs="Arial"/>
          <w:color w:val="000009"/>
          <w:spacing w:val="1"/>
          <w:szCs w:val="24"/>
        </w:rPr>
        <w:t xml:space="preserve"> </w:t>
      </w:r>
      <w:r w:rsidRPr="004A4B6C">
        <w:rPr>
          <w:rFonts w:cs="Arial"/>
          <w:color w:val="000009"/>
          <w:szCs w:val="24"/>
        </w:rPr>
        <w:t>especialmente designados</w:t>
      </w:r>
      <w:r w:rsidRPr="004A4B6C">
        <w:rPr>
          <w:rFonts w:cs="Arial"/>
          <w:color w:val="000009"/>
          <w:spacing w:val="-2"/>
          <w:szCs w:val="24"/>
        </w:rPr>
        <w:t xml:space="preserve"> </w:t>
      </w:r>
      <w:r w:rsidRPr="004A4B6C">
        <w:rPr>
          <w:rFonts w:cs="Arial"/>
          <w:color w:val="000009"/>
          <w:szCs w:val="24"/>
        </w:rPr>
        <w:t>pela Contratante,</w:t>
      </w:r>
      <w:r w:rsidRPr="004A4B6C">
        <w:rPr>
          <w:rFonts w:cs="Arial"/>
          <w:color w:val="000009"/>
          <w:spacing w:val="-1"/>
          <w:szCs w:val="24"/>
        </w:rPr>
        <w:t xml:space="preserve"> </w:t>
      </w:r>
      <w:r w:rsidRPr="004A4B6C">
        <w:rPr>
          <w:rFonts w:cs="Arial"/>
          <w:color w:val="000009"/>
          <w:szCs w:val="24"/>
        </w:rPr>
        <w:t>nos termos do art.</w:t>
      </w:r>
      <w:r w:rsidRPr="004A4B6C">
        <w:rPr>
          <w:rFonts w:cs="Arial"/>
          <w:color w:val="000009"/>
          <w:spacing w:val="-1"/>
          <w:szCs w:val="24"/>
        </w:rPr>
        <w:t xml:space="preserve"> </w:t>
      </w:r>
      <w:r w:rsidRPr="004A4B6C">
        <w:rPr>
          <w:rFonts w:cs="Arial"/>
          <w:color w:val="000009"/>
          <w:szCs w:val="24"/>
        </w:rPr>
        <w:t>67</w:t>
      </w:r>
      <w:r w:rsidRPr="004A4B6C">
        <w:rPr>
          <w:rFonts w:cs="Arial"/>
          <w:color w:val="000009"/>
          <w:spacing w:val="-2"/>
          <w:szCs w:val="24"/>
        </w:rPr>
        <w:t xml:space="preserve"> </w:t>
      </w:r>
      <w:r w:rsidRPr="004A4B6C">
        <w:rPr>
          <w:rFonts w:cs="Arial"/>
          <w:color w:val="000009"/>
          <w:szCs w:val="24"/>
        </w:rPr>
        <w:t>da</w:t>
      </w:r>
      <w:r w:rsidRPr="004A4B6C">
        <w:rPr>
          <w:rFonts w:cs="Arial"/>
          <w:color w:val="000009"/>
          <w:spacing w:val="-1"/>
          <w:szCs w:val="24"/>
        </w:rPr>
        <w:t xml:space="preserve"> </w:t>
      </w:r>
      <w:r w:rsidRPr="004A4B6C">
        <w:rPr>
          <w:rFonts w:cs="Arial"/>
          <w:color w:val="000009"/>
          <w:szCs w:val="24"/>
        </w:rPr>
        <w:t>lei</w:t>
      </w:r>
      <w:r w:rsidRPr="004A4B6C">
        <w:rPr>
          <w:rFonts w:cs="Arial"/>
          <w:color w:val="000009"/>
          <w:spacing w:val="-3"/>
          <w:szCs w:val="24"/>
        </w:rPr>
        <w:t xml:space="preserve"> </w:t>
      </w:r>
      <w:r w:rsidRPr="004A4B6C">
        <w:rPr>
          <w:rFonts w:cs="Arial"/>
          <w:color w:val="000009"/>
          <w:szCs w:val="24"/>
        </w:rPr>
        <w:t>n°</w:t>
      </w:r>
      <w:r w:rsidRPr="004A4B6C">
        <w:rPr>
          <w:rFonts w:cs="Arial"/>
          <w:color w:val="000009"/>
          <w:spacing w:val="-1"/>
          <w:szCs w:val="24"/>
        </w:rPr>
        <w:t xml:space="preserve"> </w:t>
      </w:r>
      <w:r w:rsidRPr="004A4B6C">
        <w:rPr>
          <w:rFonts w:cs="Arial"/>
          <w:color w:val="000009"/>
          <w:szCs w:val="24"/>
        </w:rPr>
        <w:t>8666/93;</w:t>
      </w:r>
    </w:p>
    <w:p w:rsidR="00E33478" w:rsidRPr="004A4B6C" w:rsidRDefault="00E33478" w:rsidP="00E33478">
      <w:pPr>
        <w:pStyle w:val="Corpodetexto"/>
        <w:ind w:left="699" w:right="115"/>
        <w:rPr>
          <w:rFonts w:cs="Arial"/>
          <w:szCs w:val="24"/>
        </w:rPr>
      </w:pPr>
      <w:r w:rsidRPr="004A4B6C">
        <w:rPr>
          <w:rFonts w:cs="Arial"/>
          <w:color w:val="000009"/>
          <w:szCs w:val="24"/>
        </w:rPr>
        <w:t>Programar os serviços que deverão ser cumpridos pela Contratada de forma a garantir as condições</w:t>
      </w:r>
      <w:r w:rsidRPr="004A4B6C">
        <w:rPr>
          <w:rFonts w:cs="Arial"/>
          <w:color w:val="000009"/>
          <w:spacing w:val="1"/>
          <w:szCs w:val="24"/>
        </w:rPr>
        <w:t xml:space="preserve"> </w:t>
      </w:r>
      <w:r w:rsidRPr="004A4B6C">
        <w:rPr>
          <w:rFonts w:cs="Arial"/>
          <w:color w:val="000009"/>
          <w:szCs w:val="24"/>
        </w:rPr>
        <w:t>de segurança</w:t>
      </w:r>
      <w:r w:rsidRPr="004A4B6C">
        <w:rPr>
          <w:rFonts w:cs="Arial"/>
          <w:color w:val="000009"/>
          <w:spacing w:val="-1"/>
          <w:szCs w:val="24"/>
        </w:rPr>
        <w:t xml:space="preserve"> </w:t>
      </w:r>
      <w:r w:rsidRPr="004A4B6C">
        <w:rPr>
          <w:rFonts w:cs="Arial"/>
          <w:color w:val="000009"/>
          <w:szCs w:val="24"/>
        </w:rPr>
        <w:t>das</w:t>
      </w:r>
      <w:r w:rsidRPr="004A4B6C">
        <w:rPr>
          <w:rFonts w:cs="Arial"/>
          <w:color w:val="000009"/>
          <w:spacing w:val="-3"/>
          <w:szCs w:val="24"/>
        </w:rPr>
        <w:t xml:space="preserve"> </w:t>
      </w:r>
      <w:r w:rsidRPr="004A4B6C">
        <w:rPr>
          <w:rFonts w:cs="Arial"/>
          <w:color w:val="000009"/>
          <w:szCs w:val="24"/>
        </w:rPr>
        <w:t>instalações, dos</w:t>
      </w:r>
      <w:r w:rsidRPr="004A4B6C">
        <w:rPr>
          <w:rFonts w:cs="Arial"/>
          <w:color w:val="000009"/>
          <w:spacing w:val="-1"/>
          <w:szCs w:val="24"/>
        </w:rPr>
        <w:t xml:space="preserve"> </w:t>
      </w:r>
      <w:r w:rsidRPr="004A4B6C">
        <w:rPr>
          <w:rFonts w:cs="Arial"/>
          <w:color w:val="000009"/>
          <w:szCs w:val="24"/>
        </w:rPr>
        <w:t>funcionários</w:t>
      </w:r>
      <w:r w:rsidRPr="004A4B6C">
        <w:rPr>
          <w:rFonts w:cs="Arial"/>
          <w:color w:val="000009"/>
          <w:spacing w:val="-2"/>
          <w:szCs w:val="24"/>
        </w:rPr>
        <w:t xml:space="preserve"> </w:t>
      </w:r>
      <w:r w:rsidRPr="004A4B6C">
        <w:rPr>
          <w:rFonts w:cs="Arial"/>
          <w:color w:val="000009"/>
          <w:szCs w:val="24"/>
        </w:rPr>
        <w:t>e das</w:t>
      </w:r>
      <w:r w:rsidRPr="004A4B6C">
        <w:rPr>
          <w:rFonts w:cs="Arial"/>
          <w:color w:val="000009"/>
          <w:spacing w:val="-3"/>
          <w:szCs w:val="24"/>
        </w:rPr>
        <w:t xml:space="preserve"> </w:t>
      </w:r>
      <w:r w:rsidRPr="004A4B6C">
        <w:rPr>
          <w:rFonts w:cs="Arial"/>
          <w:color w:val="000009"/>
          <w:szCs w:val="24"/>
        </w:rPr>
        <w:t>pessoas</w:t>
      </w:r>
      <w:r w:rsidRPr="004A4B6C">
        <w:rPr>
          <w:rFonts w:cs="Arial"/>
          <w:color w:val="000009"/>
          <w:spacing w:val="-3"/>
          <w:szCs w:val="24"/>
        </w:rPr>
        <w:t xml:space="preserve"> </w:t>
      </w:r>
      <w:r w:rsidRPr="004A4B6C">
        <w:rPr>
          <w:rFonts w:cs="Arial"/>
          <w:color w:val="000009"/>
          <w:szCs w:val="24"/>
        </w:rPr>
        <w:t>em geral</w:t>
      </w:r>
      <w:r w:rsidRPr="004A4B6C">
        <w:rPr>
          <w:rFonts w:cs="Arial"/>
          <w:color w:val="000009"/>
          <w:spacing w:val="-4"/>
          <w:szCs w:val="24"/>
        </w:rPr>
        <w:t xml:space="preserve"> </w:t>
      </w:r>
      <w:r w:rsidRPr="004A4B6C">
        <w:rPr>
          <w:rFonts w:cs="Arial"/>
          <w:color w:val="000009"/>
          <w:szCs w:val="24"/>
        </w:rPr>
        <w:t>que</w:t>
      </w:r>
      <w:r w:rsidRPr="004A4B6C">
        <w:rPr>
          <w:rFonts w:cs="Arial"/>
          <w:color w:val="000009"/>
          <w:spacing w:val="1"/>
          <w:szCs w:val="24"/>
        </w:rPr>
        <w:t xml:space="preserve"> </w:t>
      </w:r>
      <w:r w:rsidRPr="004A4B6C">
        <w:rPr>
          <w:rFonts w:cs="Arial"/>
          <w:color w:val="000009"/>
          <w:szCs w:val="24"/>
        </w:rPr>
        <w:t>se façam presentes;</w:t>
      </w:r>
    </w:p>
    <w:p w:rsidR="00E33478" w:rsidRPr="004A4B6C" w:rsidRDefault="00E33478" w:rsidP="00E33478">
      <w:pPr>
        <w:pStyle w:val="Corpodetexto"/>
        <w:ind w:left="699" w:right="110"/>
        <w:rPr>
          <w:rFonts w:cs="Arial"/>
          <w:szCs w:val="24"/>
        </w:rPr>
      </w:pPr>
      <w:r w:rsidRPr="004A4B6C">
        <w:rPr>
          <w:rFonts w:cs="Arial"/>
          <w:color w:val="000009"/>
          <w:szCs w:val="24"/>
        </w:rPr>
        <w:t>Notificar, por escrito à Contratada, a ocorrência de eventuais imperfeições no curso de execução dos</w:t>
      </w:r>
      <w:r w:rsidRPr="004A4B6C">
        <w:rPr>
          <w:rFonts w:cs="Arial"/>
          <w:color w:val="000009"/>
          <w:spacing w:val="1"/>
          <w:szCs w:val="24"/>
        </w:rPr>
        <w:t xml:space="preserve"> </w:t>
      </w:r>
      <w:r w:rsidRPr="004A4B6C">
        <w:rPr>
          <w:rFonts w:cs="Arial"/>
          <w:color w:val="000009"/>
          <w:szCs w:val="24"/>
        </w:rPr>
        <w:t>serviços,</w:t>
      </w:r>
      <w:r w:rsidRPr="004A4B6C">
        <w:rPr>
          <w:rFonts w:cs="Arial"/>
          <w:color w:val="000009"/>
          <w:spacing w:val="-4"/>
          <w:szCs w:val="24"/>
        </w:rPr>
        <w:t xml:space="preserve"> </w:t>
      </w:r>
      <w:r w:rsidRPr="004A4B6C">
        <w:rPr>
          <w:rFonts w:cs="Arial"/>
          <w:color w:val="000009"/>
          <w:szCs w:val="24"/>
        </w:rPr>
        <w:t>fixando</w:t>
      </w:r>
      <w:r w:rsidRPr="004A4B6C">
        <w:rPr>
          <w:rFonts w:cs="Arial"/>
          <w:color w:val="000009"/>
          <w:spacing w:val="-2"/>
          <w:szCs w:val="24"/>
        </w:rPr>
        <w:t xml:space="preserve"> </w:t>
      </w:r>
      <w:r w:rsidRPr="004A4B6C">
        <w:rPr>
          <w:rFonts w:cs="Arial"/>
          <w:color w:val="000009"/>
          <w:szCs w:val="24"/>
        </w:rPr>
        <w:t>prazo</w:t>
      </w:r>
      <w:r w:rsidRPr="004A4B6C">
        <w:rPr>
          <w:rFonts w:cs="Arial"/>
          <w:color w:val="000009"/>
          <w:spacing w:val="1"/>
          <w:szCs w:val="24"/>
        </w:rPr>
        <w:t xml:space="preserve"> </w:t>
      </w:r>
      <w:r w:rsidRPr="004A4B6C">
        <w:rPr>
          <w:rFonts w:cs="Arial"/>
          <w:color w:val="000009"/>
          <w:szCs w:val="24"/>
        </w:rPr>
        <w:t>para a sua</w:t>
      </w:r>
      <w:r w:rsidRPr="004A4B6C">
        <w:rPr>
          <w:rFonts w:cs="Arial"/>
          <w:color w:val="000009"/>
          <w:spacing w:val="-1"/>
          <w:szCs w:val="24"/>
        </w:rPr>
        <w:t xml:space="preserve"> </w:t>
      </w:r>
      <w:r w:rsidRPr="004A4B6C">
        <w:rPr>
          <w:rFonts w:cs="Arial"/>
          <w:color w:val="000009"/>
          <w:szCs w:val="24"/>
        </w:rPr>
        <w:t>correção;</w:t>
      </w:r>
    </w:p>
    <w:p w:rsidR="00E33478" w:rsidRPr="004A4B6C" w:rsidRDefault="00E33478" w:rsidP="00E33478">
      <w:pPr>
        <w:pStyle w:val="Corpodetexto"/>
        <w:ind w:left="699" w:right="110"/>
        <w:rPr>
          <w:rFonts w:cs="Arial"/>
          <w:szCs w:val="24"/>
        </w:rPr>
      </w:pPr>
      <w:r w:rsidRPr="004A4B6C">
        <w:rPr>
          <w:rFonts w:cs="Arial"/>
          <w:color w:val="000009"/>
          <w:szCs w:val="24"/>
        </w:rPr>
        <w:t>Proporcionar</w:t>
      </w:r>
      <w:r w:rsidRPr="004A4B6C">
        <w:rPr>
          <w:rFonts w:cs="Arial"/>
          <w:color w:val="000009"/>
          <w:spacing w:val="-5"/>
          <w:szCs w:val="24"/>
        </w:rPr>
        <w:t xml:space="preserve"> </w:t>
      </w:r>
      <w:r w:rsidRPr="004A4B6C">
        <w:rPr>
          <w:rFonts w:cs="Arial"/>
          <w:color w:val="000009"/>
          <w:szCs w:val="24"/>
        </w:rPr>
        <w:t>todas</w:t>
      </w:r>
      <w:r w:rsidRPr="004A4B6C">
        <w:rPr>
          <w:rFonts w:cs="Arial"/>
          <w:color w:val="000009"/>
          <w:spacing w:val="-5"/>
          <w:szCs w:val="24"/>
        </w:rPr>
        <w:t xml:space="preserve"> </w:t>
      </w:r>
      <w:r w:rsidRPr="004A4B6C">
        <w:rPr>
          <w:rFonts w:cs="Arial"/>
          <w:color w:val="000009"/>
          <w:szCs w:val="24"/>
        </w:rPr>
        <w:t>as</w:t>
      </w:r>
      <w:r w:rsidRPr="004A4B6C">
        <w:rPr>
          <w:rFonts w:cs="Arial"/>
          <w:color w:val="000009"/>
          <w:spacing w:val="-4"/>
          <w:szCs w:val="24"/>
        </w:rPr>
        <w:t xml:space="preserve"> </w:t>
      </w:r>
      <w:r w:rsidRPr="004A4B6C">
        <w:rPr>
          <w:rFonts w:cs="Arial"/>
          <w:color w:val="000009"/>
          <w:szCs w:val="24"/>
        </w:rPr>
        <w:t>facilidades</w:t>
      </w:r>
      <w:r w:rsidRPr="004A4B6C">
        <w:rPr>
          <w:rFonts w:cs="Arial"/>
          <w:color w:val="000009"/>
          <w:spacing w:val="-1"/>
          <w:szCs w:val="24"/>
        </w:rPr>
        <w:t xml:space="preserve"> </w:t>
      </w:r>
      <w:r w:rsidRPr="004A4B6C">
        <w:rPr>
          <w:rFonts w:cs="Arial"/>
          <w:color w:val="000009"/>
          <w:szCs w:val="24"/>
        </w:rPr>
        <w:t>para</w:t>
      </w:r>
      <w:r w:rsidRPr="004A4B6C">
        <w:rPr>
          <w:rFonts w:cs="Arial"/>
          <w:color w:val="000009"/>
          <w:spacing w:val="-5"/>
          <w:szCs w:val="24"/>
        </w:rPr>
        <w:t xml:space="preserve"> </w:t>
      </w:r>
      <w:r w:rsidRPr="004A4B6C">
        <w:rPr>
          <w:rFonts w:cs="Arial"/>
          <w:color w:val="000009"/>
          <w:szCs w:val="24"/>
        </w:rPr>
        <w:t>que</w:t>
      </w:r>
      <w:r w:rsidRPr="004A4B6C">
        <w:rPr>
          <w:rFonts w:cs="Arial"/>
          <w:color w:val="000009"/>
          <w:spacing w:val="-1"/>
          <w:szCs w:val="24"/>
        </w:rPr>
        <w:t xml:space="preserve"> </w:t>
      </w:r>
      <w:r w:rsidRPr="004A4B6C">
        <w:rPr>
          <w:rFonts w:cs="Arial"/>
          <w:color w:val="000009"/>
          <w:szCs w:val="24"/>
        </w:rPr>
        <w:t>a</w:t>
      </w:r>
      <w:r w:rsidRPr="004A4B6C">
        <w:rPr>
          <w:rFonts w:cs="Arial"/>
          <w:color w:val="000009"/>
          <w:spacing w:val="-5"/>
          <w:szCs w:val="24"/>
        </w:rPr>
        <w:t xml:space="preserve"> </w:t>
      </w:r>
      <w:r w:rsidRPr="004A4B6C">
        <w:rPr>
          <w:rFonts w:cs="Arial"/>
          <w:color w:val="000009"/>
          <w:szCs w:val="24"/>
        </w:rPr>
        <w:t>Contratada</w:t>
      </w:r>
      <w:r w:rsidRPr="004A4B6C">
        <w:rPr>
          <w:rFonts w:cs="Arial"/>
          <w:color w:val="000009"/>
          <w:spacing w:val="-2"/>
          <w:szCs w:val="24"/>
        </w:rPr>
        <w:t xml:space="preserve"> </w:t>
      </w:r>
      <w:r w:rsidRPr="004A4B6C">
        <w:rPr>
          <w:rFonts w:cs="Arial"/>
          <w:color w:val="000009"/>
          <w:szCs w:val="24"/>
        </w:rPr>
        <w:t>possa</w:t>
      </w:r>
      <w:r w:rsidRPr="004A4B6C">
        <w:rPr>
          <w:rFonts w:cs="Arial"/>
          <w:color w:val="000009"/>
          <w:spacing w:val="-5"/>
          <w:szCs w:val="24"/>
        </w:rPr>
        <w:t xml:space="preserve"> </w:t>
      </w:r>
      <w:r w:rsidRPr="004A4B6C">
        <w:rPr>
          <w:rFonts w:cs="Arial"/>
          <w:color w:val="000009"/>
          <w:szCs w:val="24"/>
        </w:rPr>
        <w:t>desempenhar</w:t>
      </w:r>
      <w:r w:rsidRPr="004A4B6C">
        <w:rPr>
          <w:rFonts w:cs="Arial"/>
          <w:color w:val="000009"/>
          <w:spacing w:val="-2"/>
          <w:szCs w:val="24"/>
        </w:rPr>
        <w:t xml:space="preserve"> </w:t>
      </w:r>
      <w:r w:rsidRPr="004A4B6C">
        <w:rPr>
          <w:rFonts w:cs="Arial"/>
          <w:color w:val="000009"/>
          <w:szCs w:val="24"/>
        </w:rPr>
        <w:t>seus</w:t>
      </w:r>
      <w:r w:rsidRPr="004A4B6C">
        <w:rPr>
          <w:rFonts w:cs="Arial"/>
          <w:color w:val="000009"/>
          <w:spacing w:val="-2"/>
          <w:szCs w:val="24"/>
        </w:rPr>
        <w:t xml:space="preserve"> </w:t>
      </w:r>
      <w:r w:rsidRPr="004A4B6C">
        <w:rPr>
          <w:rFonts w:cs="Arial"/>
          <w:color w:val="000009"/>
          <w:szCs w:val="24"/>
        </w:rPr>
        <w:t>serviços</w:t>
      </w:r>
      <w:r w:rsidRPr="004A4B6C">
        <w:rPr>
          <w:rFonts w:cs="Arial"/>
          <w:color w:val="000009"/>
          <w:spacing w:val="-5"/>
          <w:szCs w:val="24"/>
        </w:rPr>
        <w:t xml:space="preserve"> </w:t>
      </w:r>
      <w:r w:rsidRPr="004A4B6C">
        <w:rPr>
          <w:rFonts w:cs="Arial"/>
          <w:color w:val="000009"/>
          <w:szCs w:val="24"/>
        </w:rPr>
        <w:t>dentro</w:t>
      </w:r>
      <w:r w:rsidRPr="004A4B6C">
        <w:rPr>
          <w:rFonts w:cs="Arial"/>
          <w:color w:val="000009"/>
          <w:spacing w:val="-1"/>
          <w:szCs w:val="24"/>
        </w:rPr>
        <w:t xml:space="preserve"> </w:t>
      </w:r>
      <w:r w:rsidRPr="004A4B6C">
        <w:rPr>
          <w:rFonts w:cs="Arial"/>
          <w:color w:val="000009"/>
          <w:szCs w:val="24"/>
        </w:rPr>
        <w:t>das</w:t>
      </w:r>
      <w:r w:rsidRPr="004A4B6C">
        <w:rPr>
          <w:rFonts w:cs="Arial"/>
          <w:color w:val="000009"/>
          <w:spacing w:val="-47"/>
          <w:szCs w:val="24"/>
        </w:rPr>
        <w:t xml:space="preserve"> </w:t>
      </w:r>
      <w:r w:rsidRPr="004A4B6C">
        <w:rPr>
          <w:rFonts w:cs="Arial"/>
          <w:color w:val="000009"/>
          <w:szCs w:val="24"/>
        </w:rPr>
        <w:t>normas</w:t>
      </w:r>
      <w:r w:rsidRPr="004A4B6C">
        <w:rPr>
          <w:rFonts w:cs="Arial"/>
          <w:color w:val="000009"/>
          <w:spacing w:val="-1"/>
          <w:szCs w:val="24"/>
        </w:rPr>
        <w:t xml:space="preserve"> </w:t>
      </w:r>
      <w:r w:rsidRPr="004A4B6C">
        <w:rPr>
          <w:rFonts w:cs="Arial"/>
          <w:color w:val="000009"/>
          <w:szCs w:val="24"/>
        </w:rPr>
        <w:t>estabelecidas nas Especificações</w:t>
      </w:r>
      <w:r w:rsidRPr="004A4B6C">
        <w:rPr>
          <w:rFonts w:cs="Arial"/>
          <w:color w:val="000009"/>
          <w:spacing w:val="-2"/>
          <w:szCs w:val="24"/>
        </w:rPr>
        <w:t xml:space="preserve"> </w:t>
      </w:r>
      <w:r w:rsidRPr="004A4B6C">
        <w:rPr>
          <w:rFonts w:cs="Arial"/>
          <w:color w:val="000009"/>
          <w:szCs w:val="24"/>
        </w:rPr>
        <w:t>Técnicas;</w:t>
      </w:r>
    </w:p>
    <w:p w:rsidR="00E33478" w:rsidRPr="004A4B6C" w:rsidRDefault="00E33478" w:rsidP="00E33478">
      <w:pPr>
        <w:pStyle w:val="Corpodetexto"/>
        <w:spacing w:before="1"/>
        <w:ind w:left="699" w:right="113"/>
        <w:rPr>
          <w:rFonts w:cs="Arial"/>
          <w:szCs w:val="24"/>
        </w:rPr>
      </w:pPr>
      <w:r w:rsidRPr="004A4B6C">
        <w:rPr>
          <w:rFonts w:cs="Arial"/>
          <w:color w:val="000009"/>
          <w:szCs w:val="24"/>
        </w:rPr>
        <w:lastRenderedPageBreak/>
        <w:t>Solicitar, sempre que necessário, por escrito, a prestação dos serviços colocando à disposição da</w:t>
      </w:r>
      <w:r w:rsidRPr="004A4B6C">
        <w:rPr>
          <w:rFonts w:cs="Arial"/>
          <w:color w:val="000009"/>
          <w:spacing w:val="1"/>
          <w:szCs w:val="24"/>
        </w:rPr>
        <w:t xml:space="preserve"> </w:t>
      </w:r>
      <w:r w:rsidRPr="004A4B6C">
        <w:rPr>
          <w:rFonts w:cs="Arial"/>
          <w:color w:val="000009"/>
          <w:szCs w:val="24"/>
        </w:rPr>
        <w:t>Contratada todos os elementos técnicos, necessários à perfeita identificação dos serviços a serem</w:t>
      </w:r>
      <w:r w:rsidRPr="004A4B6C">
        <w:rPr>
          <w:rFonts w:cs="Arial"/>
          <w:color w:val="000009"/>
          <w:spacing w:val="1"/>
          <w:szCs w:val="24"/>
        </w:rPr>
        <w:t xml:space="preserve"> </w:t>
      </w:r>
      <w:r w:rsidRPr="004A4B6C">
        <w:rPr>
          <w:rFonts w:cs="Arial"/>
          <w:color w:val="000009"/>
          <w:szCs w:val="24"/>
        </w:rPr>
        <w:t>executados;</w:t>
      </w:r>
    </w:p>
    <w:p w:rsidR="00E33478" w:rsidRPr="004A4B6C" w:rsidRDefault="00E33478" w:rsidP="00E33478">
      <w:pPr>
        <w:pStyle w:val="Corpodetexto"/>
        <w:ind w:left="699" w:right="111"/>
        <w:rPr>
          <w:rFonts w:cs="Arial"/>
          <w:szCs w:val="24"/>
        </w:rPr>
      </w:pPr>
      <w:r w:rsidRPr="004A4B6C">
        <w:rPr>
          <w:rFonts w:cs="Arial"/>
          <w:color w:val="000009"/>
          <w:szCs w:val="24"/>
        </w:rPr>
        <w:t>Acompanhar a execução dos serviços, efetuando as medições e pagamentos nas condições e preços</w:t>
      </w:r>
      <w:r w:rsidRPr="004A4B6C">
        <w:rPr>
          <w:rFonts w:cs="Arial"/>
          <w:color w:val="000009"/>
          <w:spacing w:val="1"/>
          <w:szCs w:val="24"/>
        </w:rPr>
        <w:t xml:space="preserve"> </w:t>
      </w:r>
      <w:r w:rsidRPr="004A4B6C">
        <w:rPr>
          <w:rFonts w:cs="Arial"/>
          <w:color w:val="000009"/>
          <w:szCs w:val="24"/>
        </w:rPr>
        <w:t>pactuados;</w:t>
      </w:r>
    </w:p>
    <w:p w:rsidR="00E33478" w:rsidRPr="004A4B6C" w:rsidRDefault="00E33478" w:rsidP="00E33478">
      <w:pPr>
        <w:pStyle w:val="Corpodetexto"/>
        <w:spacing w:before="6"/>
        <w:rPr>
          <w:rFonts w:cs="Arial"/>
          <w:szCs w:val="24"/>
        </w:rPr>
      </w:pPr>
    </w:p>
    <w:p w:rsidR="00E33478" w:rsidRPr="004A4B6C" w:rsidRDefault="00E33478" w:rsidP="00E33478">
      <w:pPr>
        <w:pStyle w:val="Corpodetexto"/>
        <w:ind w:left="699" w:right="112"/>
        <w:rPr>
          <w:rFonts w:cs="Arial"/>
          <w:szCs w:val="24"/>
        </w:rPr>
      </w:pPr>
      <w:r w:rsidRPr="004A4B6C">
        <w:rPr>
          <w:rFonts w:cs="Arial"/>
          <w:color w:val="000009"/>
          <w:szCs w:val="24"/>
        </w:rPr>
        <w:t>Observar para que durante a execução dos serviços, seja mantida pela Contratada, a compatibilidade</w:t>
      </w:r>
      <w:r w:rsidRPr="004A4B6C">
        <w:rPr>
          <w:rFonts w:cs="Arial"/>
          <w:color w:val="000009"/>
          <w:spacing w:val="-47"/>
          <w:szCs w:val="24"/>
        </w:rPr>
        <w:t xml:space="preserve"> </w:t>
      </w:r>
      <w:r w:rsidRPr="004A4B6C">
        <w:rPr>
          <w:rFonts w:cs="Arial"/>
          <w:color w:val="000009"/>
          <w:szCs w:val="24"/>
        </w:rPr>
        <w:t>com as obrigações por ela assumidas, bem como todas as condições de habilitação e qualificação</w:t>
      </w:r>
      <w:r w:rsidRPr="004A4B6C">
        <w:rPr>
          <w:rFonts w:cs="Arial"/>
          <w:color w:val="000009"/>
          <w:spacing w:val="1"/>
          <w:szCs w:val="24"/>
        </w:rPr>
        <w:t xml:space="preserve"> </w:t>
      </w:r>
      <w:r w:rsidRPr="004A4B6C">
        <w:rPr>
          <w:rFonts w:cs="Arial"/>
          <w:color w:val="000009"/>
          <w:szCs w:val="24"/>
        </w:rPr>
        <w:t>exigidas</w:t>
      </w:r>
      <w:r w:rsidRPr="004A4B6C">
        <w:rPr>
          <w:rFonts w:cs="Arial"/>
          <w:color w:val="000009"/>
          <w:spacing w:val="-1"/>
          <w:szCs w:val="24"/>
        </w:rPr>
        <w:t xml:space="preserve"> </w:t>
      </w:r>
      <w:r w:rsidRPr="004A4B6C">
        <w:rPr>
          <w:rFonts w:cs="Arial"/>
          <w:color w:val="000009"/>
          <w:szCs w:val="24"/>
        </w:rPr>
        <w:t>na Contratação;</w:t>
      </w:r>
    </w:p>
    <w:p w:rsidR="00E33478" w:rsidRPr="004A4B6C" w:rsidRDefault="00E33478" w:rsidP="00E33478">
      <w:pPr>
        <w:pStyle w:val="Corpodetexto"/>
        <w:spacing w:before="9"/>
        <w:rPr>
          <w:rFonts w:cs="Arial"/>
          <w:szCs w:val="24"/>
        </w:rPr>
      </w:pPr>
    </w:p>
    <w:p w:rsidR="00E33478" w:rsidRPr="004A4B6C" w:rsidRDefault="00E33478" w:rsidP="00E33478">
      <w:pPr>
        <w:pStyle w:val="Corpodetexto"/>
        <w:ind w:left="699"/>
        <w:rPr>
          <w:rFonts w:cs="Arial"/>
          <w:color w:val="000009"/>
          <w:szCs w:val="24"/>
        </w:rPr>
      </w:pPr>
      <w:r w:rsidRPr="004A4B6C">
        <w:rPr>
          <w:rFonts w:cs="Arial"/>
          <w:color w:val="000009"/>
          <w:szCs w:val="24"/>
        </w:rPr>
        <w:t>Exigir</w:t>
      </w:r>
      <w:r w:rsidRPr="004A4B6C">
        <w:rPr>
          <w:rFonts w:cs="Arial"/>
          <w:color w:val="000009"/>
          <w:spacing w:val="-3"/>
          <w:szCs w:val="24"/>
        </w:rPr>
        <w:t xml:space="preserve"> </w:t>
      </w:r>
      <w:r w:rsidRPr="004A4B6C">
        <w:rPr>
          <w:rFonts w:cs="Arial"/>
          <w:color w:val="000009"/>
          <w:szCs w:val="24"/>
        </w:rPr>
        <w:t>o</w:t>
      </w:r>
      <w:r w:rsidRPr="004A4B6C">
        <w:rPr>
          <w:rFonts w:cs="Arial"/>
          <w:color w:val="000009"/>
          <w:spacing w:val="-3"/>
          <w:szCs w:val="24"/>
        </w:rPr>
        <w:t xml:space="preserve"> </w:t>
      </w:r>
      <w:r w:rsidRPr="004A4B6C">
        <w:rPr>
          <w:rFonts w:cs="Arial"/>
          <w:color w:val="000009"/>
          <w:szCs w:val="24"/>
        </w:rPr>
        <w:t>cumprimento</w:t>
      </w:r>
      <w:r w:rsidRPr="004A4B6C">
        <w:rPr>
          <w:rFonts w:cs="Arial"/>
          <w:color w:val="000009"/>
          <w:spacing w:val="-1"/>
          <w:szCs w:val="24"/>
        </w:rPr>
        <w:t xml:space="preserve"> </w:t>
      </w:r>
      <w:r w:rsidRPr="004A4B6C">
        <w:rPr>
          <w:rFonts w:cs="Arial"/>
          <w:color w:val="000009"/>
          <w:szCs w:val="24"/>
        </w:rPr>
        <w:t>de</w:t>
      </w:r>
      <w:r w:rsidRPr="004A4B6C">
        <w:rPr>
          <w:rFonts w:cs="Arial"/>
          <w:color w:val="000009"/>
          <w:spacing w:val="-2"/>
          <w:szCs w:val="24"/>
        </w:rPr>
        <w:t xml:space="preserve"> </w:t>
      </w:r>
      <w:r w:rsidRPr="004A4B6C">
        <w:rPr>
          <w:rFonts w:cs="Arial"/>
          <w:color w:val="000009"/>
          <w:szCs w:val="24"/>
        </w:rPr>
        <w:t>todos</w:t>
      </w:r>
      <w:r w:rsidRPr="004A4B6C">
        <w:rPr>
          <w:rFonts w:cs="Arial"/>
          <w:color w:val="000009"/>
          <w:spacing w:val="-4"/>
          <w:szCs w:val="24"/>
        </w:rPr>
        <w:t xml:space="preserve"> </w:t>
      </w:r>
      <w:r w:rsidRPr="004A4B6C">
        <w:rPr>
          <w:rFonts w:cs="Arial"/>
          <w:color w:val="000009"/>
          <w:szCs w:val="24"/>
        </w:rPr>
        <w:t>os</w:t>
      </w:r>
      <w:r w:rsidRPr="004A4B6C">
        <w:rPr>
          <w:rFonts w:cs="Arial"/>
          <w:color w:val="000009"/>
          <w:spacing w:val="-2"/>
          <w:szCs w:val="24"/>
        </w:rPr>
        <w:t xml:space="preserve"> </w:t>
      </w:r>
      <w:r w:rsidRPr="004A4B6C">
        <w:rPr>
          <w:rFonts w:cs="Arial"/>
          <w:color w:val="000009"/>
          <w:szCs w:val="24"/>
        </w:rPr>
        <w:t>itens</w:t>
      </w:r>
      <w:r w:rsidRPr="004A4B6C">
        <w:rPr>
          <w:rFonts w:cs="Arial"/>
          <w:color w:val="000009"/>
          <w:spacing w:val="-2"/>
          <w:szCs w:val="24"/>
        </w:rPr>
        <w:t xml:space="preserve"> </w:t>
      </w:r>
      <w:r w:rsidRPr="004A4B6C">
        <w:rPr>
          <w:rFonts w:cs="Arial"/>
          <w:color w:val="000009"/>
          <w:szCs w:val="24"/>
        </w:rPr>
        <w:t>das</w:t>
      </w:r>
      <w:r w:rsidRPr="004A4B6C">
        <w:rPr>
          <w:rFonts w:cs="Arial"/>
          <w:color w:val="000009"/>
          <w:spacing w:val="-3"/>
          <w:szCs w:val="24"/>
        </w:rPr>
        <w:t xml:space="preserve"> </w:t>
      </w:r>
      <w:r w:rsidRPr="004A4B6C">
        <w:rPr>
          <w:rFonts w:cs="Arial"/>
          <w:color w:val="000009"/>
          <w:szCs w:val="24"/>
        </w:rPr>
        <w:t>Especificações</w:t>
      </w:r>
      <w:r w:rsidRPr="004A4B6C">
        <w:rPr>
          <w:rFonts w:cs="Arial"/>
          <w:color w:val="000009"/>
          <w:spacing w:val="-3"/>
          <w:szCs w:val="24"/>
        </w:rPr>
        <w:t xml:space="preserve"> </w:t>
      </w:r>
      <w:r w:rsidRPr="004A4B6C">
        <w:rPr>
          <w:rFonts w:cs="Arial"/>
          <w:color w:val="000009"/>
          <w:szCs w:val="24"/>
        </w:rPr>
        <w:t>Técnicas.</w:t>
      </w:r>
    </w:p>
    <w:p w:rsidR="00E33478" w:rsidRPr="004A4B6C" w:rsidRDefault="00E33478" w:rsidP="00E33478">
      <w:pPr>
        <w:pStyle w:val="Corpodetexto"/>
        <w:ind w:left="699"/>
        <w:rPr>
          <w:rFonts w:cs="Arial"/>
          <w:color w:val="000009"/>
          <w:szCs w:val="24"/>
        </w:rPr>
      </w:pPr>
    </w:p>
    <w:p w:rsidR="00E33478" w:rsidRPr="004A4B6C" w:rsidRDefault="00E33478" w:rsidP="00E33478">
      <w:pPr>
        <w:pStyle w:val="Corpodetexto"/>
        <w:ind w:left="699"/>
        <w:rPr>
          <w:rFonts w:cs="Arial"/>
          <w:color w:val="000009"/>
          <w:szCs w:val="24"/>
        </w:rPr>
      </w:pPr>
    </w:p>
    <w:p w:rsidR="00E33478" w:rsidRPr="004A4B6C" w:rsidRDefault="00E33478" w:rsidP="00E33478">
      <w:pPr>
        <w:pStyle w:val="Ttulo2"/>
        <w:keepNext w:val="0"/>
        <w:keepLines w:val="0"/>
        <w:widowControl w:val="0"/>
        <w:numPr>
          <w:ilvl w:val="1"/>
          <w:numId w:val="23"/>
        </w:numPr>
        <w:tabs>
          <w:tab w:val="left" w:pos="701"/>
          <w:tab w:val="left" w:pos="703"/>
        </w:tabs>
        <w:autoSpaceDE w:val="0"/>
        <w:autoSpaceDN w:val="0"/>
        <w:spacing w:before="1" w:line="240" w:lineRule="auto"/>
        <w:ind w:hanging="588"/>
        <w:jc w:val="left"/>
        <w:rPr>
          <w:rFonts w:ascii="Arial" w:hAnsi="Arial" w:cs="Arial"/>
          <w:sz w:val="24"/>
          <w:szCs w:val="24"/>
        </w:rPr>
      </w:pPr>
      <w:bookmarkStart w:id="183" w:name="_Toc148452327"/>
      <w:r w:rsidRPr="004A4B6C">
        <w:rPr>
          <w:rFonts w:ascii="Arial" w:hAnsi="Arial" w:cs="Arial"/>
          <w:color w:val="000009"/>
          <w:sz w:val="24"/>
          <w:szCs w:val="24"/>
        </w:rPr>
        <w:t>FOTOS DA SITUAÇÃO ATUAL</w:t>
      </w:r>
      <w:bookmarkEnd w:id="183"/>
    </w:p>
    <w:p w:rsidR="00E33478" w:rsidRDefault="00E33478" w:rsidP="00E33478">
      <w:pPr>
        <w:pStyle w:val="Corpodetexto"/>
        <w:ind w:left="699"/>
        <w:rPr>
          <w:color w:val="00000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E33478" w:rsidRPr="00143C5C" w:rsidTr="00FC2B8C">
        <w:tc>
          <w:tcPr>
            <w:tcW w:w="4928" w:type="dxa"/>
            <w:shd w:val="clear" w:color="auto" w:fill="auto"/>
          </w:tcPr>
          <w:p w:rsidR="00E33478" w:rsidRPr="00CB693C" w:rsidRDefault="00E33478" w:rsidP="00FC2B8C">
            <w:pPr>
              <w:spacing w:before="120" w:after="120" w:line="288" w:lineRule="auto"/>
              <w:ind w:right="567"/>
              <w:rPr>
                <w:rFonts w:ascii="Arial" w:hAnsi="Arial" w:cs="Arial"/>
              </w:rPr>
            </w:pPr>
            <w:r>
              <w:rPr>
                <w:rFonts w:ascii="Times New Roman"/>
                <w:noProof/>
                <w:sz w:val="20"/>
              </w:rPr>
              <w:drawing>
                <wp:inline distT="0" distB="0" distL="0" distR="0" wp14:anchorId="2FC0E5D4" wp14:editId="163DC957">
                  <wp:extent cx="2988739" cy="2238375"/>
                  <wp:effectExtent l="19050" t="0" r="2111" b="0"/>
                  <wp:docPr id="6" name="Imagem 6" descr="20230913_1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913_112033"/>
                          <pic:cNvPicPr>
                            <a:picLocks noChangeAspect="1" noChangeArrowheads="1"/>
                          </pic:cNvPicPr>
                        </pic:nvPicPr>
                        <pic:blipFill>
                          <a:blip r:embed="rId14" cstate="print"/>
                          <a:srcRect/>
                          <a:stretch>
                            <a:fillRect/>
                          </a:stretch>
                        </pic:blipFill>
                        <pic:spPr bwMode="auto">
                          <a:xfrm>
                            <a:off x="0" y="0"/>
                            <a:ext cx="2994065" cy="2242364"/>
                          </a:xfrm>
                          <a:prstGeom prst="rect">
                            <a:avLst/>
                          </a:prstGeom>
                          <a:noFill/>
                          <a:ln w="9525">
                            <a:noFill/>
                            <a:miter lim="800000"/>
                            <a:headEnd/>
                            <a:tailEnd/>
                          </a:ln>
                        </pic:spPr>
                      </pic:pic>
                    </a:graphicData>
                  </a:graphic>
                </wp:inline>
              </w:drawing>
            </w:r>
          </w:p>
        </w:tc>
        <w:tc>
          <w:tcPr>
            <w:tcW w:w="4927" w:type="dxa"/>
            <w:shd w:val="clear" w:color="auto" w:fill="auto"/>
          </w:tcPr>
          <w:p w:rsidR="00E33478" w:rsidRPr="00CB693C" w:rsidRDefault="00E33478" w:rsidP="00FC2B8C">
            <w:pPr>
              <w:spacing w:before="120" w:after="120" w:line="288" w:lineRule="auto"/>
              <w:ind w:right="567"/>
              <w:rPr>
                <w:rFonts w:ascii="Arial" w:hAnsi="Arial" w:cs="Arial"/>
              </w:rPr>
            </w:pPr>
            <w:r>
              <w:rPr>
                <w:rFonts w:ascii="Times New Roman"/>
                <w:noProof/>
                <w:sz w:val="20"/>
              </w:rPr>
              <w:drawing>
                <wp:inline distT="0" distB="0" distL="0" distR="0" wp14:anchorId="5B61C17B" wp14:editId="50487256">
                  <wp:extent cx="3000375" cy="2250281"/>
                  <wp:effectExtent l="19050" t="0" r="9525" b="0"/>
                  <wp:docPr id="9" name="Imagem 9" descr="20230913_1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30913_112045"/>
                          <pic:cNvPicPr>
                            <a:picLocks noChangeAspect="1" noChangeArrowheads="1"/>
                          </pic:cNvPicPr>
                        </pic:nvPicPr>
                        <pic:blipFill>
                          <a:blip r:embed="rId15" cstate="print"/>
                          <a:srcRect/>
                          <a:stretch>
                            <a:fillRect/>
                          </a:stretch>
                        </pic:blipFill>
                        <pic:spPr bwMode="auto">
                          <a:xfrm>
                            <a:off x="0" y="0"/>
                            <a:ext cx="3003636" cy="2252727"/>
                          </a:xfrm>
                          <a:prstGeom prst="rect">
                            <a:avLst/>
                          </a:prstGeom>
                          <a:noFill/>
                          <a:ln w="9525">
                            <a:noFill/>
                            <a:miter lim="800000"/>
                            <a:headEnd/>
                            <a:tailEnd/>
                          </a:ln>
                        </pic:spPr>
                      </pic:pic>
                    </a:graphicData>
                  </a:graphic>
                </wp:inline>
              </w:drawing>
            </w:r>
          </w:p>
        </w:tc>
      </w:tr>
      <w:tr w:rsidR="00E33478" w:rsidRPr="00CB693C" w:rsidTr="00FC2B8C">
        <w:trPr>
          <w:trHeight w:hRule="exact" w:val="635"/>
        </w:trPr>
        <w:tc>
          <w:tcPr>
            <w:tcW w:w="4928" w:type="dxa"/>
            <w:shd w:val="clear" w:color="auto" w:fill="auto"/>
          </w:tcPr>
          <w:p w:rsidR="00E33478" w:rsidRPr="00CB693C" w:rsidRDefault="00E33478" w:rsidP="00FC2B8C">
            <w:pPr>
              <w:spacing w:after="120"/>
              <w:ind w:right="567"/>
              <w:rPr>
                <w:rFonts w:cstheme="minorHAnsi"/>
              </w:rPr>
            </w:pPr>
            <w:r w:rsidRPr="00CA690C">
              <w:rPr>
                <w:rFonts w:cstheme="minorHAnsi"/>
                <w:spacing w:val="-1"/>
                <w:w w:val="105"/>
              </w:rPr>
              <w:t xml:space="preserve">FOTO 01 – </w:t>
            </w:r>
            <w:r w:rsidRPr="00CA690C">
              <w:rPr>
                <w:rFonts w:cstheme="minorHAnsi"/>
                <w:spacing w:val="-1"/>
                <w:w w:val="105"/>
                <w:sz w:val="20"/>
              </w:rPr>
              <w:t xml:space="preserve">Reforma geral da Piscina, adequação da cobertura, e </w:t>
            </w:r>
            <w:proofErr w:type="spellStart"/>
            <w:r w:rsidRPr="00CA690C">
              <w:rPr>
                <w:rFonts w:cstheme="minorHAnsi"/>
                <w:spacing w:val="-1"/>
                <w:w w:val="105"/>
                <w:sz w:val="20"/>
              </w:rPr>
              <w:t>elevaçao</w:t>
            </w:r>
            <w:proofErr w:type="spellEnd"/>
            <w:r w:rsidRPr="00CA690C">
              <w:rPr>
                <w:rFonts w:cstheme="minorHAnsi"/>
                <w:spacing w:val="-1"/>
                <w:w w:val="105"/>
                <w:sz w:val="20"/>
              </w:rPr>
              <w:t xml:space="preserve"> do nível do piso</w:t>
            </w:r>
          </w:p>
        </w:tc>
        <w:tc>
          <w:tcPr>
            <w:tcW w:w="4927" w:type="dxa"/>
            <w:shd w:val="clear" w:color="auto" w:fill="auto"/>
          </w:tcPr>
          <w:p w:rsidR="00E33478" w:rsidRPr="00CB693C" w:rsidRDefault="00E33478" w:rsidP="00FC2B8C">
            <w:pPr>
              <w:spacing w:after="120"/>
              <w:ind w:right="567"/>
              <w:rPr>
                <w:rFonts w:cstheme="minorHAnsi"/>
                <w:highlight w:val="cyan"/>
              </w:rPr>
            </w:pPr>
            <w:r w:rsidRPr="00CB693C">
              <w:rPr>
                <w:rFonts w:cstheme="minorHAnsi"/>
              </w:rPr>
              <w:t>FOTO 02</w:t>
            </w:r>
            <w:r>
              <w:rPr>
                <w:rFonts w:cstheme="minorHAnsi"/>
              </w:rPr>
              <w:t xml:space="preserve"> </w:t>
            </w:r>
            <w:r w:rsidRPr="00CA690C">
              <w:rPr>
                <w:rFonts w:cstheme="minorHAnsi"/>
                <w:spacing w:val="-1"/>
                <w:w w:val="105"/>
              </w:rPr>
              <w:t xml:space="preserve">– </w:t>
            </w:r>
            <w:r w:rsidRPr="00CA690C">
              <w:rPr>
                <w:rFonts w:cstheme="minorHAnsi"/>
                <w:spacing w:val="-1"/>
                <w:w w:val="105"/>
                <w:sz w:val="20"/>
              </w:rPr>
              <w:t xml:space="preserve">Reforma geral da Piscina, adequação da cobertura, e </w:t>
            </w:r>
            <w:proofErr w:type="spellStart"/>
            <w:r w:rsidRPr="00CA690C">
              <w:rPr>
                <w:rFonts w:cstheme="minorHAnsi"/>
                <w:spacing w:val="-1"/>
                <w:w w:val="105"/>
                <w:sz w:val="20"/>
              </w:rPr>
              <w:t>elevaçao</w:t>
            </w:r>
            <w:proofErr w:type="spellEnd"/>
            <w:r w:rsidRPr="00CA690C">
              <w:rPr>
                <w:rFonts w:cstheme="minorHAnsi"/>
                <w:spacing w:val="-1"/>
                <w:w w:val="105"/>
                <w:sz w:val="20"/>
              </w:rPr>
              <w:t xml:space="preserve"> do nível do piso</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line="288" w:lineRule="auto"/>
              <w:ind w:right="567"/>
              <w:rPr>
                <w:rFonts w:cstheme="minorHAnsi"/>
              </w:rPr>
            </w:pPr>
            <w:r>
              <w:rPr>
                <w:rFonts w:ascii="Times New Roman"/>
                <w:noProof/>
                <w:sz w:val="20"/>
              </w:rPr>
              <w:lastRenderedPageBreak/>
              <w:drawing>
                <wp:inline distT="0" distB="0" distL="0" distR="0" wp14:anchorId="0657213E" wp14:editId="57A2EC63">
                  <wp:extent cx="3000375" cy="2247090"/>
                  <wp:effectExtent l="19050" t="0" r="9525" b="0"/>
                  <wp:docPr id="5" name="Imagem 12" descr="20230913_11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30913_112056"/>
                          <pic:cNvPicPr>
                            <a:picLocks noChangeAspect="1" noChangeArrowheads="1"/>
                          </pic:cNvPicPr>
                        </pic:nvPicPr>
                        <pic:blipFill>
                          <a:blip r:embed="rId16" cstate="print"/>
                          <a:srcRect/>
                          <a:stretch>
                            <a:fillRect/>
                          </a:stretch>
                        </pic:blipFill>
                        <pic:spPr bwMode="auto">
                          <a:xfrm>
                            <a:off x="0" y="0"/>
                            <a:ext cx="3009991" cy="2254291"/>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drawing>
                <wp:inline distT="0" distB="0" distL="0" distR="0" wp14:anchorId="205379E5" wp14:editId="3D77F732">
                  <wp:extent cx="2997200" cy="2247900"/>
                  <wp:effectExtent l="19050" t="0" r="0" b="0"/>
                  <wp:docPr id="212" name="Imagem 212" descr="C:\Users\fernando.mathias\AppData\Local\Microsoft\Windows\INetCache\Content.Word\20230913_10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fernando.mathias\AppData\Local\Microsoft\Windows\INetCache\Content.Word\20230913_102443.jpg"/>
                          <pic:cNvPicPr>
                            <a:picLocks noChangeAspect="1" noChangeArrowheads="1"/>
                          </pic:cNvPicPr>
                        </pic:nvPicPr>
                        <pic:blipFill>
                          <a:blip r:embed="rId17" cstate="print"/>
                          <a:srcRect/>
                          <a:stretch>
                            <a:fillRect/>
                          </a:stretch>
                        </pic:blipFill>
                        <pic:spPr bwMode="auto">
                          <a:xfrm>
                            <a:off x="0" y="0"/>
                            <a:ext cx="3001571" cy="2251178"/>
                          </a:xfrm>
                          <a:prstGeom prst="rect">
                            <a:avLst/>
                          </a:prstGeom>
                          <a:noFill/>
                          <a:ln w="9525">
                            <a:noFill/>
                            <a:miter lim="800000"/>
                            <a:headEnd/>
                            <a:tailEnd/>
                          </a:ln>
                        </pic:spPr>
                      </pic:pic>
                    </a:graphicData>
                  </a:graphic>
                </wp:inline>
              </w:drawing>
            </w:r>
          </w:p>
        </w:tc>
      </w:tr>
      <w:tr w:rsidR="00E33478" w:rsidRPr="00CB693C" w:rsidTr="00FC2B8C">
        <w:trPr>
          <w:trHeight w:val="4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FOTO 03 – Manutenção da calçada entorno da piscina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tabs>
                <w:tab w:val="left" w:pos="3360"/>
              </w:tabs>
              <w:spacing w:after="120"/>
              <w:ind w:right="567"/>
              <w:rPr>
                <w:rFonts w:cstheme="minorHAnsi"/>
                <w:spacing w:val="-1"/>
                <w:w w:val="105"/>
              </w:rPr>
            </w:pPr>
            <w:r w:rsidRPr="00310D41">
              <w:rPr>
                <w:rFonts w:cstheme="minorHAnsi"/>
                <w:spacing w:val="-1"/>
                <w:w w:val="105"/>
              </w:rPr>
              <w:t>FOTO 04 – Demolição do Campo de Bocha e adequação do espaço</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Pr>
                <w:rFonts w:ascii="Times New Roman"/>
                <w:noProof/>
                <w:sz w:val="20"/>
              </w:rPr>
              <w:drawing>
                <wp:inline distT="0" distB="0" distL="0" distR="0" wp14:anchorId="3E530B10" wp14:editId="12DC2CBF">
                  <wp:extent cx="3031037" cy="2276475"/>
                  <wp:effectExtent l="19050" t="0" r="0" b="0"/>
                  <wp:docPr id="7" name="Imagem 15" descr="20230913_10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30913_102535"/>
                          <pic:cNvPicPr>
                            <a:picLocks noChangeAspect="1" noChangeArrowheads="1"/>
                          </pic:cNvPicPr>
                        </pic:nvPicPr>
                        <pic:blipFill>
                          <a:blip r:embed="rId18" cstate="print"/>
                          <a:srcRect/>
                          <a:stretch>
                            <a:fillRect/>
                          </a:stretch>
                        </pic:blipFill>
                        <pic:spPr bwMode="auto">
                          <a:xfrm>
                            <a:off x="0" y="0"/>
                            <a:ext cx="3032071" cy="227725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Pr>
                <w:rFonts w:ascii="Times New Roman"/>
                <w:noProof/>
                <w:sz w:val="20"/>
              </w:rPr>
              <w:drawing>
                <wp:inline distT="0" distB="0" distL="0" distR="0" wp14:anchorId="23AD5D40" wp14:editId="4CDF2D20">
                  <wp:extent cx="3035300" cy="2276475"/>
                  <wp:effectExtent l="19050" t="0" r="0" b="0"/>
                  <wp:docPr id="8" name="Imagem 18" descr="20230913_1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30913_102514"/>
                          <pic:cNvPicPr>
                            <a:picLocks noChangeAspect="1" noChangeArrowheads="1"/>
                          </pic:cNvPicPr>
                        </pic:nvPicPr>
                        <pic:blipFill>
                          <a:blip r:embed="rId19"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FOTO 05 – Demolição do Campo de Bocha e adequação do espaço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FOTO 06 – Demolição do Campo de Bocha e adequação do espaço</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Pr>
                <w:rFonts w:ascii="Times New Roman"/>
                <w:noProof/>
                <w:sz w:val="20"/>
              </w:rPr>
              <w:drawing>
                <wp:inline distT="0" distB="0" distL="0" distR="0" wp14:anchorId="28D30C67" wp14:editId="438F94D9">
                  <wp:extent cx="2959100" cy="2219325"/>
                  <wp:effectExtent l="19050" t="0" r="0" b="0"/>
                  <wp:docPr id="11" name="Imagem 21" descr="20230913_10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30913_104307"/>
                          <pic:cNvPicPr>
                            <a:picLocks noChangeAspect="1" noChangeArrowheads="1"/>
                          </pic:cNvPicPr>
                        </pic:nvPicPr>
                        <pic:blipFill>
                          <a:blip r:embed="rId20" cstate="print"/>
                          <a:srcRect/>
                          <a:stretch>
                            <a:fillRect/>
                          </a:stretch>
                        </pic:blipFill>
                        <pic:spPr bwMode="auto">
                          <a:xfrm>
                            <a:off x="0" y="0"/>
                            <a:ext cx="2959100" cy="221932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drawing>
                <wp:inline distT="0" distB="0" distL="0" distR="0" wp14:anchorId="764E22F8" wp14:editId="2EA071A4">
                  <wp:extent cx="2959099" cy="2219325"/>
                  <wp:effectExtent l="19050" t="0" r="0" b="0"/>
                  <wp:docPr id="221" name="Imagem 221" descr="C:\Users\fernando.mathias\AppData\Local\Microsoft\Windows\INetCache\Content.Word\20230913_10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fernando.mathias\AppData\Local\Microsoft\Windows\INetCache\Content.Word\20230913_104317.jpg"/>
                          <pic:cNvPicPr>
                            <a:picLocks noChangeAspect="1" noChangeArrowheads="1"/>
                          </pic:cNvPicPr>
                        </pic:nvPicPr>
                        <pic:blipFill>
                          <a:blip r:embed="rId21" cstate="print"/>
                          <a:srcRect/>
                          <a:stretch>
                            <a:fillRect/>
                          </a:stretch>
                        </pic:blipFill>
                        <pic:spPr bwMode="auto">
                          <a:xfrm>
                            <a:off x="0" y="0"/>
                            <a:ext cx="2964245" cy="2223185"/>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 xml:space="preserve">FOTO 07 – Adequação de campo com </w:t>
            </w:r>
            <w:r w:rsidRPr="00310D41">
              <w:rPr>
                <w:rFonts w:cstheme="minorHAnsi"/>
                <w:spacing w:val="-1"/>
                <w:w w:val="105"/>
              </w:rPr>
              <w:lastRenderedPageBreak/>
              <w:t>gramado sintético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lastRenderedPageBreak/>
              <w:t xml:space="preserve">FOTO 08 – Adequação de campo com </w:t>
            </w:r>
            <w:r w:rsidRPr="00310D41">
              <w:rPr>
                <w:rFonts w:cstheme="minorHAnsi"/>
                <w:spacing w:val="-1"/>
                <w:w w:val="105"/>
              </w:rPr>
              <w:lastRenderedPageBreak/>
              <w:t>gramado sintético</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Pr>
                <w:rFonts w:ascii="Times New Roman"/>
                <w:noProof/>
                <w:sz w:val="14"/>
              </w:rPr>
              <w:lastRenderedPageBreak/>
              <w:drawing>
                <wp:inline distT="0" distB="0" distL="0" distR="0" wp14:anchorId="5C3469A2" wp14:editId="61C54983">
                  <wp:extent cx="3423525" cy="2247900"/>
                  <wp:effectExtent l="19050" t="0" r="5475" b="0"/>
                  <wp:docPr id="14" name="Imagem 27" descr="20230913_10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30913_101922"/>
                          <pic:cNvPicPr>
                            <a:picLocks noChangeAspect="1" noChangeArrowheads="1"/>
                          </pic:cNvPicPr>
                        </pic:nvPicPr>
                        <pic:blipFill>
                          <a:blip r:embed="rId22" cstate="print"/>
                          <a:srcRect/>
                          <a:stretch>
                            <a:fillRect/>
                          </a:stretch>
                        </pic:blipFill>
                        <pic:spPr bwMode="auto">
                          <a:xfrm>
                            <a:off x="0" y="0"/>
                            <a:ext cx="3423525" cy="2247900"/>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Pr>
                <w:rFonts w:ascii="Times New Roman"/>
                <w:noProof/>
                <w:sz w:val="20"/>
              </w:rPr>
              <w:drawing>
                <wp:inline distT="0" distB="0" distL="0" distR="0" wp14:anchorId="68A20260" wp14:editId="2A420A46">
                  <wp:extent cx="3001458" cy="2247900"/>
                  <wp:effectExtent l="19050" t="0" r="8442" b="0"/>
                  <wp:docPr id="30" name="Imagem 30" descr="20230913_09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230913_095810"/>
                          <pic:cNvPicPr>
                            <a:picLocks noChangeAspect="1" noChangeArrowheads="1"/>
                          </pic:cNvPicPr>
                        </pic:nvPicPr>
                        <pic:blipFill>
                          <a:blip r:embed="rId23" cstate="print"/>
                          <a:srcRect/>
                          <a:stretch>
                            <a:fillRect/>
                          </a:stretch>
                        </pic:blipFill>
                        <pic:spPr bwMode="auto">
                          <a:xfrm>
                            <a:off x="0" y="0"/>
                            <a:ext cx="3001458" cy="2247900"/>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FOTO 09 – Adequação de iluminação das quadras de areia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FOTO 10 – Pintura das quadras de concreto e manutenção das canaletas</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jc w:val="right"/>
              <w:rPr>
                <w:rFonts w:cstheme="minorHAnsi"/>
              </w:rPr>
            </w:pPr>
            <w:r>
              <w:rPr>
                <w:rFonts w:ascii="Times New Roman"/>
                <w:noProof/>
                <w:sz w:val="20"/>
              </w:rPr>
              <w:drawing>
                <wp:inline distT="0" distB="0" distL="0" distR="0" wp14:anchorId="4290DA66" wp14:editId="4A175305">
                  <wp:extent cx="2962275" cy="2224831"/>
                  <wp:effectExtent l="19050" t="0" r="9525" b="0"/>
                  <wp:docPr id="33" name="Imagem 33" descr="20230913_0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30913_095812"/>
                          <pic:cNvPicPr>
                            <a:picLocks noChangeAspect="1" noChangeArrowheads="1"/>
                          </pic:cNvPicPr>
                        </pic:nvPicPr>
                        <pic:blipFill>
                          <a:blip r:embed="rId24" cstate="print"/>
                          <a:srcRect/>
                          <a:stretch>
                            <a:fillRect/>
                          </a:stretch>
                        </pic:blipFill>
                        <pic:spPr bwMode="auto">
                          <a:xfrm>
                            <a:off x="0" y="0"/>
                            <a:ext cx="2962275" cy="2224831"/>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Pr>
                <w:rFonts w:ascii="Times New Roman"/>
                <w:noProof/>
                <w:sz w:val="20"/>
              </w:rPr>
              <w:drawing>
                <wp:inline distT="0" distB="0" distL="0" distR="0" wp14:anchorId="7BD8CA18" wp14:editId="46CDEE68">
                  <wp:extent cx="2962275" cy="2221706"/>
                  <wp:effectExtent l="19050" t="0" r="9525" b="0"/>
                  <wp:docPr id="39" name="Imagem 39" descr="20230913_09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230913_095852"/>
                          <pic:cNvPicPr>
                            <a:picLocks noChangeAspect="1" noChangeArrowheads="1"/>
                          </pic:cNvPicPr>
                        </pic:nvPicPr>
                        <pic:blipFill>
                          <a:blip r:embed="rId25" cstate="print"/>
                          <a:srcRect/>
                          <a:stretch>
                            <a:fillRect/>
                          </a:stretch>
                        </pic:blipFill>
                        <pic:spPr bwMode="auto">
                          <a:xfrm>
                            <a:off x="0" y="0"/>
                            <a:ext cx="2962275" cy="2221706"/>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FOTO 11 – Pintura das quadras de concreto e manutenção das canaletas</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FOTO 12 – Pintura das quadras de concreto e manutenção das canaletas</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drawing>
                <wp:inline distT="0" distB="0" distL="0" distR="0" wp14:anchorId="653FF700" wp14:editId="61F3B86E">
                  <wp:extent cx="3009900" cy="2257425"/>
                  <wp:effectExtent l="19050" t="0" r="0" b="0"/>
                  <wp:docPr id="19" name="Imagem 268" descr="C:\Users\fernando.mathias\AppData\Local\Microsoft\Windows\INetCache\Content.Word\20230913_10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fernando.mathias\AppData\Local\Microsoft\Windows\INetCache\Content.Word\20230913_101910.jpg"/>
                          <pic:cNvPicPr>
                            <a:picLocks noChangeAspect="1" noChangeArrowheads="1"/>
                          </pic:cNvPicPr>
                        </pic:nvPicPr>
                        <pic:blipFill>
                          <a:blip r:embed="rId26" cstate="print"/>
                          <a:srcRect/>
                          <a:stretch>
                            <a:fillRect/>
                          </a:stretch>
                        </pic:blipFill>
                        <pic:spPr bwMode="auto">
                          <a:xfrm>
                            <a:off x="0" y="0"/>
                            <a:ext cx="3016606" cy="226245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drawing>
                <wp:inline distT="0" distB="0" distL="0" distR="0" wp14:anchorId="5DF73059" wp14:editId="6F069EBF">
                  <wp:extent cx="3009900" cy="2257425"/>
                  <wp:effectExtent l="19050" t="0" r="0" b="0"/>
                  <wp:docPr id="20" name="Imagem 380" descr="20230913_10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20230913_101156"/>
                          <pic:cNvPicPr>
                            <a:picLocks noChangeAspect="1" noChangeArrowheads="1"/>
                          </pic:cNvPicPr>
                        </pic:nvPicPr>
                        <pic:blipFill>
                          <a:blip r:embed="rId27"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 xml:space="preserve">FOTO 13 – Pintura fachada bloco vestiário </w:t>
            </w:r>
            <w:r w:rsidRPr="00310D41">
              <w:rPr>
                <w:rFonts w:cstheme="minorHAnsi"/>
                <w:spacing w:val="-1"/>
                <w:w w:val="105"/>
              </w:rPr>
              <w:lastRenderedPageBreak/>
              <w:t>das quadras</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lastRenderedPageBreak/>
              <w:t xml:space="preserve">FOTO 14 – Adequação de espaço com </w:t>
            </w:r>
            <w:r w:rsidRPr="00310D41">
              <w:rPr>
                <w:rFonts w:cstheme="minorHAnsi"/>
                <w:spacing w:val="-1"/>
                <w:w w:val="105"/>
              </w:rPr>
              <w:lastRenderedPageBreak/>
              <w:t>sanitários e copa</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lastRenderedPageBreak/>
              <w:drawing>
                <wp:inline distT="0" distB="0" distL="0" distR="0" wp14:anchorId="6C04EC1C" wp14:editId="13E2EF93">
                  <wp:extent cx="3067050" cy="2302685"/>
                  <wp:effectExtent l="19050" t="0" r="0" b="0"/>
                  <wp:docPr id="23" name="Imagem 267" descr="C:\Users\fernando.mathias\AppData\Local\Microsoft\Windows\INetCache\Content.Word\20230913_1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fernando.mathias\AppData\Local\Microsoft\Windows\INetCache\Content.Word\20230913_100524.jpg"/>
                          <pic:cNvPicPr>
                            <a:picLocks noChangeAspect="1" noChangeArrowheads="1"/>
                          </pic:cNvPicPr>
                        </pic:nvPicPr>
                        <pic:blipFill>
                          <a:blip r:embed="rId28" cstate="print"/>
                          <a:srcRect/>
                          <a:stretch>
                            <a:fillRect/>
                          </a:stretch>
                        </pic:blipFill>
                        <pic:spPr bwMode="auto">
                          <a:xfrm>
                            <a:off x="0" y="0"/>
                            <a:ext cx="3072573" cy="230683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drawing>
                <wp:inline distT="0" distB="0" distL="0" distR="0" wp14:anchorId="040DA88E" wp14:editId="1B08145F">
                  <wp:extent cx="3095574" cy="2324100"/>
                  <wp:effectExtent l="19050" t="0" r="0" b="0"/>
                  <wp:docPr id="372" name="Imagem 372" descr="20230913_11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20230913_112629"/>
                          <pic:cNvPicPr>
                            <a:picLocks noChangeAspect="1" noChangeArrowheads="1"/>
                          </pic:cNvPicPr>
                        </pic:nvPicPr>
                        <pic:blipFill>
                          <a:blip r:embed="rId29" cstate="print"/>
                          <a:srcRect/>
                          <a:stretch>
                            <a:fillRect/>
                          </a:stretch>
                        </pic:blipFill>
                        <pic:spPr bwMode="auto">
                          <a:xfrm>
                            <a:off x="0" y="0"/>
                            <a:ext cx="3097919" cy="2325861"/>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15 – Adequação de espaço com sanitários e copa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16 – Revisão geral de elétrica e pintura do bloco vestiário piscina</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drawing>
                <wp:inline distT="0" distB="0" distL="0" distR="0" wp14:anchorId="2002509D" wp14:editId="13DB512F">
                  <wp:extent cx="3009900" cy="2257425"/>
                  <wp:effectExtent l="19050" t="0" r="0" b="0"/>
                  <wp:docPr id="375" name="Imagem 375" descr="20230913_11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20230913_112645"/>
                          <pic:cNvPicPr>
                            <a:picLocks noChangeAspect="1" noChangeArrowheads="1"/>
                          </pic:cNvPicPr>
                        </pic:nvPicPr>
                        <pic:blipFill>
                          <a:blip r:embed="rId30"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drawing>
                <wp:inline distT="0" distB="0" distL="0" distR="0" wp14:anchorId="5FC629C0" wp14:editId="503C94FF">
                  <wp:extent cx="3009899" cy="2257425"/>
                  <wp:effectExtent l="19050" t="0" r="1" b="0"/>
                  <wp:docPr id="377" name="Imagem 377" descr="20230913_11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20230913_112737"/>
                          <pic:cNvPicPr>
                            <a:picLocks noChangeAspect="1" noChangeArrowheads="1"/>
                          </pic:cNvPicPr>
                        </pic:nvPicPr>
                        <pic:blipFill>
                          <a:blip r:embed="rId31" cstate="print"/>
                          <a:srcRect/>
                          <a:stretch>
                            <a:fillRect/>
                          </a:stretch>
                        </pic:blipFill>
                        <pic:spPr bwMode="auto">
                          <a:xfrm>
                            <a:off x="0" y="0"/>
                            <a:ext cx="3017357" cy="2263019"/>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17 – Revisão geral de elétrica e pintura do bloco vestiário piscina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18 – Revisão geral esquadria do bloco vestiário piscina</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drawing>
                <wp:inline distT="0" distB="0" distL="0" distR="0" wp14:anchorId="3F2CEA35" wp14:editId="3921B87D">
                  <wp:extent cx="3000375" cy="2329693"/>
                  <wp:effectExtent l="19050" t="0" r="9525" b="0"/>
                  <wp:docPr id="363" name="Imagem 363" descr="20230913_10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20230913_104811"/>
                          <pic:cNvPicPr>
                            <a:picLocks noChangeAspect="1" noChangeArrowheads="1"/>
                          </pic:cNvPicPr>
                        </pic:nvPicPr>
                        <pic:blipFill>
                          <a:blip r:embed="rId32" cstate="print"/>
                          <a:srcRect l="11026" b="7570"/>
                          <a:stretch>
                            <a:fillRect/>
                          </a:stretch>
                        </pic:blipFill>
                        <pic:spPr bwMode="auto">
                          <a:xfrm>
                            <a:off x="0" y="0"/>
                            <a:ext cx="3005830" cy="2333929"/>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42219">
              <w:rPr>
                <w:rFonts w:cstheme="minorHAnsi"/>
                <w:noProof/>
              </w:rPr>
              <w:drawing>
                <wp:inline distT="0" distB="0" distL="0" distR="0" wp14:anchorId="5DAF66F4" wp14:editId="2D0D8CC9">
                  <wp:extent cx="3111499" cy="2333625"/>
                  <wp:effectExtent l="19050" t="0" r="0" b="0"/>
                  <wp:docPr id="366" name="Imagem 366" descr="20230913_10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20230913_105230"/>
                          <pic:cNvPicPr>
                            <a:picLocks noChangeAspect="1" noChangeArrowheads="1"/>
                          </pic:cNvPicPr>
                        </pic:nvPicPr>
                        <pic:blipFill>
                          <a:blip r:embed="rId33" cstate="print"/>
                          <a:srcRect/>
                          <a:stretch>
                            <a:fillRect/>
                          </a:stretch>
                        </pic:blipFill>
                        <pic:spPr bwMode="auto">
                          <a:xfrm>
                            <a:off x="0" y="0"/>
                            <a:ext cx="3116910" cy="2337683"/>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lastRenderedPageBreak/>
              <w:t>FOTO 19 – Manutenção da cobertura do bloco administrativo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 xml:space="preserve">FOTO 20 – Manutenção </w:t>
            </w:r>
            <w:proofErr w:type="spellStart"/>
            <w:r w:rsidRPr="00310D41">
              <w:rPr>
                <w:rFonts w:cstheme="minorHAnsi"/>
                <w:spacing w:val="-1"/>
                <w:w w:val="105"/>
              </w:rPr>
              <w:t>wc</w:t>
            </w:r>
            <w:proofErr w:type="spellEnd"/>
            <w:r w:rsidRPr="00310D41">
              <w:rPr>
                <w:rFonts w:cstheme="minorHAnsi"/>
                <w:spacing w:val="-1"/>
                <w:w w:val="105"/>
              </w:rPr>
              <w:t xml:space="preserve"> do bloco administrativo</w:t>
            </w:r>
          </w:p>
        </w:tc>
      </w:tr>
      <w:tr w:rsidR="00E33478" w:rsidRPr="00AC7CD7"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C7CD7">
              <w:rPr>
                <w:rFonts w:cstheme="minorHAnsi"/>
                <w:noProof/>
              </w:rPr>
              <w:drawing>
                <wp:inline distT="0" distB="0" distL="0" distR="0" wp14:anchorId="7BDED54E" wp14:editId="2EAA0CD2">
                  <wp:extent cx="2997199" cy="2247900"/>
                  <wp:effectExtent l="19050" t="0" r="0" b="0"/>
                  <wp:docPr id="368" name="Imagem 368" descr="20230913_10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20230913_105344"/>
                          <pic:cNvPicPr>
                            <a:picLocks noChangeAspect="1" noChangeArrowheads="1"/>
                          </pic:cNvPicPr>
                        </pic:nvPicPr>
                        <pic:blipFill>
                          <a:blip r:embed="rId34" cstate="print"/>
                          <a:srcRect/>
                          <a:stretch>
                            <a:fillRect/>
                          </a:stretch>
                        </pic:blipFill>
                        <pic:spPr bwMode="auto">
                          <a:xfrm>
                            <a:off x="0" y="0"/>
                            <a:ext cx="3002412" cy="2251809"/>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C7CD7">
              <w:rPr>
                <w:rFonts w:cstheme="minorHAnsi"/>
                <w:noProof/>
              </w:rPr>
              <w:drawing>
                <wp:inline distT="0" distB="0" distL="0" distR="0" wp14:anchorId="4CBA94F4" wp14:editId="2CF1251D">
                  <wp:extent cx="2997199" cy="2247900"/>
                  <wp:effectExtent l="19050" t="0" r="0" b="0"/>
                  <wp:docPr id="25" name="Imagem 289" descr="C:\Users\fernando.mathias\AppData\Local\Microsoft\Windows\INetCache\Content.Word\20230913_10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fernando.mathias\AppData\Local\Microsoft\Windows\INetCache\Content.Word\20230913_103225.jpg"/>
                          <pic:cNvPicPr>
                            <a:picLocks noChangeAspect="1" noChangeArrowheads="1"/>
                          </pic:cNvPicPr>
                        </pic:nvPicPr>
                        <pic:blipFill>
                          <a:blip r:embed="rId35" cstate="print"/>
                          <a:srcRect/>
                          <a:stretch>
                            <a:fillRect/>
                          </a:stretch>
                        </pic:blipFill>
                        <pic:spPr bwMode="auto">
                          <a:xfrm>
                            <a:off x="0" y="0"/>
                            <a:ext cx="3006067" cy="2254551"/>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21 – Revisão geral de elétrica do bloco administrativo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22 – Revisão geral da cobertura do Ginásio</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C7CD7">
              <w:rPr>
                <w:rFonts w:cstheme="minorHAnsi"/>
                <w:noProof/>
              </w:rPr>
              <w:drawing>
                <wp:inline distT="0" distB="0" distL="0" distR="0" wp14:anchorId="3A29A686" wp14:editId="6AE6261D">
                  <wp:extent cx="3000375" cy="2250282"/>
                  <wp:effectExtent l="19050" t="0" r="0" b="0"/>
                  <wp:docPr id="357" name="Imagem 357" descr="20230913_10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20230913_103228"/>
                          <pic:cNvPicPr>
                            <a:picLocks noChangeAspect="1" noChangeArrowheads="1"/>
                          </pic:cNvPicPr>
                        </pic:nvPicPr>
                        <pic:blipFill>
                          <a:blip r:embed="rId36" cstate="print"/>
                          <a:srcRect/>
                          <a:stretch>
                            <a:fillRect/>
                          </a:stretch>
                        </pic:blipFill>
                        <pic:spPr bwMode="auto">
                          <a:xfrm>
                            <a:off x="0" y="0"/>
                            <a:ext cx="3005445" cy="225408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AC7CD7">
              <w:rPr>
                <w:rFonts w:cstheme="minorHAnsi"/>
                <w:noProof/>
              </w:rPr>
              <w:drawing>
                <wp:inline distT="0" distB="0" distL="0" distR="0" wp14:anchorId="1A5112A9" wp14:editId="33459511">
                  <wp:extent cx="2997199" cy="2247900"/>
                  <wp:effectExtent l="19050" t="0" r="0" b="0"/>
                  <wp:docPr id="359" name="Imagem 359" descr="20230913_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20230913_104002"/>
                          <pic:cNvPicPr>
                            <a:picLocks noChangeAspect="1" noChangeArrowheads="1"/>
                          </pic:cNvPicPr>
                        </pic:nvPicPr>
                        <pic:blipFill>
                          <a:blip r:embed="rId37" cstate="print"/>
                          <a:srcRect/>
                          <a:stretch>
                            <a:fillRect/>
                          </a:stretch>
                        </pic:blipFill>
                        <pic:spPr bwMode="auto">
                          <a:xfrm>
                            <a:off x="0" y="0"/>
                            <a:ext cx="3002412" cy="2251809"/>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23 – Revisão geral da cobertura do Ginásio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24 – Manutenção e adequação da tela da quadra do Ginásio</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Pr>
                <w:rFonts w:ascii="Times New Roman"/>
                <w:noProof/>
                <w:sz w:val="20"/>
              </w:rPr>
              <w:lastRenderedPageBreak/>
              <w:drawing>
                <wp:inline distT="0" distB="0" distL="0" distR="0" wp14:anchorId="0F748572" wp14:editId="043018D8">
                  <wp:extent cx="3039612" cy="2276475"/>
                  <wp:effectExtent l="19050" t="0" r="8388" b="0"/>
                  <wp:docPr id="42" name="Imagem 42" descr="20230913_09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230913_095722"/>
                          <pic:cNvPicPr>
                            <a:picLocks noChangeAspect="1" noChangeArrowheads="1"/>
                          </pic:cNvPicPr>
                        </pic:nvPicPr>
                        <pic:blipFill>
                          <a:blip r:embed="rId38" cstate="print"/>
                          <a:srcRect/>
                          <a:stretch>
                            <a:fillRect/>
                          </a:stretch>
                        </pic:blipFill>
                        <pic:spPr bwMode="auto">
                          <a:xfrm>
                            <a:off x="0" y="0"/>
                            <a:ext cx="3039612" cy="227647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13140C">
              <w:rPr>
                <w:rFonts w:cstheme="minorHAnsi"/>
                <w:noProof/>
              </w:rPr>
              <w:drawing>
                <wp:inline distT="0" distB="0" distL="0" distR="0" wp14:anchorId="4435D350" wp14:editId="5FF86A6B">
                  <wp:extent cx="3035300" cy="2276475"/>
                  <wp:effectExtent l="19050" t="0" r="0" b="0"/>
                  <wp:docPr id="352" name="Imagem 352" descr="20230913_09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20230913_095726"/>
                          <pic:cNvPicPr>
                            <a:picLocks noChangeAspect="1" noChangeArrowheads="1"/>
                          </pic:cNvPicPr>
                        </pic:nvPicPr>
                        <pic:blipFill>
                          <a:blip r:embed="rId39"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25 – Manutenção do revestimento, pintura e adequação de SPDA da caixa d’água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26 – Manutenção do revestimento, pintura e adequação de SPDA da caixa d’água</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13140C">
              <w:rPr>
                <w:rFonts w:cstheme="minorHAnsi"/>
                <w:noProof/>
              </w:rPr>
              <w:drawing>
                <wp:inline distT="0" distB="0" distL="0" distR="0" wp14:anchorId="58177A37" wp14:editId="17B866AD">
                  <wp:extent cx="3039745" cy="2282185"/>
                  <wp:effectExtent l="19050" t="0" r="8255" b="0"/>
                  <wp:docPr id="26" name="Imagem 302" descr="C:\Users\fernando.mathias\AppData\Local\Microsoft\Windows\INetCache\Content.Word\20230913_09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fernando.mathias\AppData\Local\Microsoft\Windows\INetCache\Content.Word\20230913_095717.jpg"/>
                          <pic:cNvPicPr>
                            <a:picLocks noChangeAspect="1" noChangeArrowheads="1"/>
                          </pic:cNvPicPr>
                        </pic:nvPicPr>
                        <pic:blipFill>
                          <a:blip r:embed="rId40" cstate="print"/>
                          <a:srcRect/>
                          <a:stretch>
                            <a:fillRect/>
                          </a:stretch>
                        </pic:blipFill>
                        <pic:spPr bwMode="auto">
                          <a:xfrm>
                            <a:off x="0" y="0"/>
                            <a:ext cx="3042048" cy="2283914"/>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Pr>
                <w:rFonts w:ascii="Times New Roman"/>
                <w:noProof/>
                <w:sz w:val="20"/>
              </w:rPr>
              <w:drawing>
                <wp:inline distT="0" distB="0" distL="0" distR="0" wp14:anchorId="1847B465" wp14:editId="11E04D5A">
                  <wp:extent cx="3052330" cy="2286000"/>
                  <wp:effectExtent l="19050" t="0" r="0" b="0"/>
                  <wp:docPr id="45" name="Imagem 45" descr="20230913_09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30913_095639"/>
                          <pic:cNvPicPr>
                            <a:picLocks noChangeAspect="1" noChangeArrowheads="1"/>
                          </pic:cNvPicPr>
                        </pic:nvPicPr>
                        <pic:blipFill>
                          <a:blip r:embed="rId41" cstate="print"/>
                          <a:srcRect/>
                          <a:stretch>
                            <a:fillRect/>
                          </a:stretch>
                        </pic:blipFill>
                        <pic:spPr bwMode="auto">
                          <a:xfrm>
                            <a:off x="0" y="0"/>
                            <a:ext cx="3052330" cy="2286000"/>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27 – Manutenção do revestimento, pintura e adequação de SPDA da caixa d’água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spacing w:val="-1"/>
                <w:w w:val="105"/>
              </w:rPr>
              <w:t>FOTO 28 – Manutenção da calçada na área externa</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13140C">
              <w:rPr>
                <w:rFonts w:cstheme="minorHAnsi"/>
                <w:noProof/>
              </w:rPr>
              <w:drawing>
                <wp:inline distT="0" distB="0" distL="0" distR="0" wp14:anchorId="6504342F" wp14:editId="6D52DBA5">
                  <wp:extent cx="2990850" cy="2243138"/>
                  <wp:effectExtent l="19050" t="0" r="0" b="0"/>
                  <wp:docPr id="28" name="Imagem 419" descr="C:\Users\fernando.mathias\AppData\Local\Microsoft\Windows\INetCache\Content.Word\20230913_1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fernando.mathias\AppData\Local\Microsoft\Windows\INetCache\Content.Word\20230913_100015.jpg"/>
                          <pic:cNvPicPr>
                            <a:picLocks noChangeAspect="1" noChangeArrowheads="1"/>
                          </pic:cNvPicPr>
                        </pic:nvPicPr>
                        <pic:blipFill>
                          <a:blip r:embed="rId42" cstate="print"/>
                          <a:srcRect/>
                          <a:stretch>
                            <a:fillRect/>
                          </a:stretch>
                        </pic:blipFill>
                        <pic:spPr bwMode="auto">
                          <a:xfrm>
                            <a:off x="0" y="0"/>
                            <a:ext cx="2990850" cy="2243138"/>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310D41" w:rsidRDefault="00E33478" w:rsidP="00FC2B8C">
            <w:pPr>
              <w:spacing w:after="120"/>
              <w:ind w:right="567"/>
              <w:rPr>
                <w:rFonts w:cstheme="minorHAnsi"/>
                <w:spacing w:val="-1"/>
                <w:w w:val="105"/>
              </w:rPr>
            </w:pPr>
            <w:r w:rsidRPr="00310D41">
              <w:rPr>
                <w:rFonts w:cstheme="minorHAnsi"/>
                <w:noProof/>
                <w:spacing w:val="-1"/>
                <w:w w:val="105"/>
              </w:rPr>
              <w:drawing>
                <wp:inline distT="0" distB="0" distL="0" distR="0" wp14:anchorId="1EC12A5A" wp14:editId="73827743">
                  <wp:extent cx="2988539" cy="2247900"/>
                  <wp:effectExtent l="19050" t="0" r="2311" b="0"/>
                  <wp:docPr id="48" name="Imagem 48" descr="20230913_09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230913_095748"/>
                          <pic:cNvPicPr>
                            <a:picLocks noChangeAspect="1" noChangeArrowheads="1"/>
                          </pic:cNvPicPr>
                        </pic:nvPicPr>
                        <pic:blipFill>
                          <a:blip r:embed="rId43" cstate="print"/>
                          <a:srcRect/>
                          <a:stretch>
                            <a:fillRect/>
                          </a:stretch>
                        </pic:blipFill>
                        <pic:spPr bwMode="auto">
                          <a:xfrm>
                            <a:off x="0" y="0"/>
                            <a:ext cx="2992318" cy="2250743"/>
                          </a:xfrm>
                          <a:prstGeom prst="rect">
                            <a:avLst/>
                          </a:prstGeom>
                          <a:noFill/>
                          <a:ln w="9525">
                            <a:noFill/>
                            <a:miter lim="800000"/>
                            <a:headEnd/>
                            <a:tailEnd/>
                          </a:ln>
                        </pic:spPr>
                      </pic:pic>
                    </a:graphicData>
                  </a:graphic>
                </wp:inline>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lastRenderedPageBreak/>
              <w:t>FOTO 29 – Manutenção da calçada na área externa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30 – Manutenção da calçada na área externa</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13140C">
              <w:rPr>
                <w:rFonts w:cstheme="minorHAnsi"/>
                <w:noProof/>
              </w:rPr>
              <w:drawing>
                <wp:inline distT="0" distB="0" distL="0" distR="0" wp14:anchorId="6F264ADC" wp14:editId="2B12CE23">
                  <wp:extent cx="3035300" cy="2276475"/>
                  <wp:effectExtent l="19050" t="0" r="0" b="0"/>
                  <wp:docPr id="38" name="Imagem 414" descr="C:\Users\fernando.mathias\AppData\Local\Microsoft\Windows\INetCache\Content.Word\20230913_09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fernando.mathias\AppData\Local\Microsoft\Windows\INetCache\Content.Word\20230913_095659.jpg"/>
                          <pic:cNvPicPr>
                            <a:picLocks noChangeAspect="1" noChangeArrowheads="1"/>
                          </pic:cNvPicPr>
                        </pic:nvPicPr>
                        <pic:blipFill>
                          <a:blip r:embed="rId44"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Pr>
                <w:rFonts w:cstheme="minorHAnsi"/>
                <w:noProof/>
              </w:rPr>
              <w:drawing>
                <wp:anchor distT="0" distB="0" distL="114300" distR="114300" simplePos="0" relativeHeight="251664896" behindDoc="0" locked="0" layoutInCell="1" allowOverlap="1" wp14:anchorId="0B7AE411" wp14:editId="048C215E">
                  <wp:simplePos x="0" y="0"/>
                  <wp:positionH relativeFrom="margin">
                    <wp:posOffset>36195</wp:posOffset>
                  </wp:positionH>
                  <wp:positionV relativeFrom="margin">
                    <wp:posOffset>72390</wp:posOffset>
                  </wp:positionV>
                  <wp:extent cx="3032125" cy="2276475"/>
                  <wp:effectExtent l="19050" t="0" r="0" b="0"/>
                  <wp:wrapSquare wrapText="bothSides"/>
                  <wp:docPr id="40" name="Imagem 10" descr="20230913_1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30913_111025"/>
                          <pic:cNvPicPr>
                            <a:picLocks noChangeAspect="1" noChangeArrowheads="1"/>
                          </pic:cNvPicPr>
                        </pic:nvPicPr>
                        <pic:blipFill>
                          <a:blip r:embed="rId45" cstate="print"/>
                          <a:srcRect/>
                          <a:stretch>
                            <a:fillRect/>
                          </a:stretch>
                        </pic:blipFill>
                        <pic:spPr bwMode="auto">
                          <a:xfrm>
                            <a:off x="0" y="0"/>
                            <a:ext cx="3032125" cy="2276475"/>
                          </a:xfrm>
                          <a:prstGeom prst="rect">
                            <a:avLst/>
                          </a:prstGeom>
                          <a:noFill/>
                        </pic:spPr>
                      </pic:pic>
                    </a:graphicData>
                  </a:graphic>
                </wp:anchor>
              </w:drawing>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31 – Revisão e manutenção de elétrica da área externa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FOTO 32 – Revisão e manutenção de elétrica da área externa</w:t>
            </w: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tabs>
                <w:tab w:val="left" w:pos="3390"/>
              </w:tabs>
              <w:spacing w:before="120" w:after="120" w:line="288" w:lineRule="auto"/>
              <w:ind w:right="567"/>
              <w:rPr>
                <w:rFonts w:cstheme="minorHAnsi"/>
              </w:rPr>
            </w:pPr>
            <w:r>
              <w:rPr>
                <w:rFonts w:cstheme="minorHAnsi"/>
                <w:noProof/>
              </w:rPr>
              <w:drawing>
                <wp:anchor distT="0" distB="0" distL="114300" distR="114300" simplePos="0" relativeHeight="251663872" behindDoc="0" locked="0" layoutInCell="1" allowOverlap="1" wp14:anchorId="0EE8C7AD" wp14:editId="1340F7FD">
                  <wp:simplePos x="0" y="0"/>
                  <wp:positionH relativeFrom="margin">
                    <wp:posOffset>384175</wp:posOffset>
                  </wp:positionH>
                  <wp:positionV relativeFrom="margin">
                    <wp:posOffset>40640</wp:posOffset>
                  </wp:positionV>
                  <wp:extent cx="2476500" cy="3305175"/>
                  <wp:effectExtent l="19050" t="0" r="0" b="0"/>
                  <wp:wrapSquare wrapText="bothSides"/>
                  <wp:docPr id="32" name="Imagem 7" descr="20230913_11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913_110701"/>
                          <pic:cNvPicPr>
                            <a:picLocks noChangeAspect="1" noChangeArrowheads="1"/>
                          </pic:cNvPicPr>
                        </pic:nvPicPr>
                        <pic:blipFill>
                          <a:blip r:embed="rId46" cstate="print"/>
                          <a:srcRect/>
                          <a:stretch>
                            <a:fillRect/>
                          </a:stretch>
                        </pic:blipFill>
                        <pic:spPr bwMode="auto">
                          <a:xfrm>
                            <a:off x="0" y="0"/>
                            <a:ext cx="2476500" cy="3305175"/>
                          </a:xfrm>
                          <a:prstGeom prst="rect">
                            <a:avLst/>
                          </a:prstGeom>
                          <a:noFill/>
                        </pic:spPr>
                      </pic:pic>
                    </a:graphicData>
                  </a:graphic>
                </wp:anchor>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p>
        </w:tc>
      </w:tr>
      <w:tr w:rsidR="00E33478" w:rsidRPr="00CB693C" w:rsidTr="00FC2B8C">
        <w:tc>
          <w:tcPr>
            <w:tcW w:w="4928"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after="120"/>
              <w:ind w:right="567"/>
              <w:rPr>
                <w:rFonts w:cstheme="minorHAnsi"/>
              </w:rPr>
            </w:pPr>
            <w:r w:rsidRPr="00310D41">
              <w:rPr>
                <w:rFonts w:cstheme="minorHAnsi"/>
                <w:spacing w:val="-1"/>
                <w:w w:val="105"/>
              </w:rPr>
              <w:t xml:space="preserve">FOTO 33 – Revisão e </w:t>
            </w:r>
            <w:proofErr w:type="spellStart"/>
            <w:r w:rsidRPr="00310D41">
              <w:rPr>
                <w:rFonts w:cstheme="minorHAnsi"/>
                <w:spacing w:val="-1"/>
                <w:w w:val="105"/>
              </w:rPr>
              <w:t>mantenução</w:t>
            </w:r>
            <w:proofErr w:type="spellEnd"/>
            <w:r w:rsidRPr="00310D41">
              <w:rPr>
                <w:rFonts w:cstheme="minorHAnsi"/>
                <w:spacing w:val="-1"/>
                <w:w w:val="105"/>
              </w:rPr>
              <w:t xml:space="preserve"> do Quadro Geral</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33478" w:rsidRPr="00CB693C" w:rsidRDefault="00E33478" w:rsidP="00FC2B8C">
            <w:pPr>
              <w:spacing w:before="120" w:after="120" w:line="288" w:lineRule="auto"/>
              <w:ind w:right="567"/>
              <w:rPr>
                <w:rFonts w:cstheme="minorHAnsi"/>
              </w:rPr>
            </w:pPr>
            <w:r w:rsidRPr="00CB693C">
              <w:rPr>
                <w:rFonts w:cstheme="minorHAnsi"/>
              </w:rPr>
              <w:t>FOTO 3</w:t>
            </w:r>
            <w:r>
              <w:rPr>
                <w:rFonts w:cstheme="minorHAnsi"/>
              </w:rPr>
              <w:t>4</w:t>
            </w:r>
            <w:r w:rsidRPr="00CB693C">
              <w:rPr>
                <w:rFonts w:cstheme="minorHAnsi"/>
              </w:rPr>
              <w:t xml:space="preserve"> – </w:t>
            </w:r>
          </w:p>
        </w:tc>
      </w:tr>
    </w:tbl>
    <w:p w:rsidR="00E33478" w:rsidRPr="00CB693C" w:rsidRDefault="00E33478" w:rsidP="00E33478">
      <w:pPr>
        <w:pStyle w:val="Corpodetexto"/>
        <w:ind w:left="699"/>
        <w:rPr>
          <w:rFonts w:asciiTheme="minorHAnsi" w:hAnsiTheme="minorHAnsi" w:cstheme="minorHAnsi"/>
        </w:rPr>
      </w:pPr>
    </w:p>
    <w:p w:rsidR="00E33478" w:rsidRPr="00AE5A31" w:rsidRDefault="00E33478" w:rsidP="00E33478">
      <w:pPr>
        <w:spacing w:line="288" w:lineRule="auto"/>
        <w:ind w:right="567"/>
        <w:jc w:val="center"/>
        <w:rPr>
          <w:rFonts w:ascii="Arial" w:hAnsi="Arial" w:cs="Arial"/>
          <w:b/>
          <w:sz w:val="24"/>
          <w:szCs w:val="24"/>
        </w:rPr>
      </w:pPr>
    </w:p>
    <w:p w:rsidR="00E33478" w:rsidRPr="002032D0" w:rsidRDefault="00E33478" w:rsidP="002032D0">
      <w:pPr>
        <w:tabs>
          <w:tab w:val="left" w:pos="3703"/>
        </w:tabs>
        <w:spacing w:after="0" w:line="240" w:lineRule="auto"/>
        <w:ind w:right="281"/>
        <w:jc w:val="both"/>
        <w:outlineLvl w:val="0"/>
        <w:rPr>
          <w:rFonts w:ascii="Arial" w:hAnsi="Arial" w:cs="Arial"/>
          <w:b/>
          <w:sz w:val="24"/>
          <w:szCs w:val="24"/>
        </w:rPr>
      </w:pPr>
    </w:p>
    <w:p w:rsidR="002032D0" w:rsidRDefault="002032D0" w:rsidP="002032D0">
      <w:pPr>
        <w:tabs>
          <w:tab w:val="left" w:pos="3703"/>
        </w:tabs>
        <w:spacing w:after="0" w:line="240" w:lineRule="auto"/>
        <w:ind w:right="281"/>
        <w:jc w:val="both"/>
        <w:outlineLvl w:val="0"/>
        <w:rPr>
          <w:rFonts w:ascii="Arial" w:hAnsi="Arial" w:cs="Arial"/>
          <w:b/>
          <w:sz w:val="24"/>
          <w:szCs w:val="24"/>
        </w:rPr>
      </w:pPr>
    </w:p>
    <w:p w:rsidR="002032D0" w:rsidRDefault="002032D0" w:rsidP="002032D0">
      <w:pPr>
        <w:tabs>
          <w:tab w:val="left" w:pos="3703"/>
        </w:tabs>
        <w:spacing w:after="0" w:line="240" w:lineRule="auto"/>
        <w:ind w:right="281"/>
        <w:jc w:val="both"/>
        <w:outlineLvl w:val="0"/>
        <w:rPr>
          <w:rFonts w:ascii="Arial" w:hAnsi="Arial" w:cs="Arial"/>
          <w:b/>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spacing w:line="240" w:lineRule="atLeast"/>
        <w:jc w:val="both"/>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626473" w:rsidRPr="00CD5B4D" w:rsidRDefault="00626473" w:rsidP="00626473">
      <w:pPr>
        <w:spacing w:after="13" w:line="248" w:lineRule="auto"/>
        <w:jc w:val="both"/>
        <w:rPr>
          <w:rFonts w:ascii="Arial" w:hAnsi="Arial" w:cs="Arial"/>
          <w:b/>
          <w:color w:val="FF0000"/>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74342B">
      <w:pPr>
        <w:spacing w:before="120" w:line="240" w:lineRule="auto"/>
        <w:ind w:left="1260" w:hanging="1260"/>
        <w:jc w:val="both"/>
        <w:rPr>
          <w:rFonts w:ascii="Arial" w:hAnsi="Arial" w:cs="Arial"/>
          <w:b/>
          <w:sz w:val="24"/>
          <w:szCs w:val="24"/>
        </w:rPr>
      </w:pPr>
    </w:p>
    <w:p w:rsidR="00134079" w:rsidRPr="00AE5A31" w:rsidRDefault="00134079" w:rsidP="0074342B">
      <w:pPr>
        <w:tabs>
          <w:tab w:val="left" w:pos="540"/>
        </w:tabs>
        <w:spacing w:line="240" w:lineRule="auto"/>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74342B">
      <w:pPr>
        <w:pStyle w:val="Corpodetexto"/>
        <w:spacing w:line="240" w:lineRule="auto"/>
        <w:rPr>
          <w:rFonts w:cs="Arial"/>
          <w:b/>
          <w:szCs w:val="24"/>
        </w:rPr>
      </w:pPr>
      <w:r w:rsidRPr="00AE5A31">
        <w:rPr>
          <w:rFonts w:cs="Arial"/>
          <w:b/>
          <w:szCs w:val="24"/>
        </w:rPr>
        <w:t xml:space="preserve">Orçamento de Custos Básicos: R$..................... (.......................................) </w:t>
      </w:r>
    </w:p>
    <w:p w:rsidR="00134079" w:rsidRPr="00AE5A31" w:rsidRDefault="00134079" w:rsidP="0074342B">
      <w:pPr>
        <w:spacing w:line="240" w:lineRule="auto"/>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74342B">
      <w:pPr>
        <w:spacing w:line="240" w:lineRule="auto"/>
        <w:jc w:val="both"/>
        <w:rPr>
          <w:rFonts w:ascii="Arial" w:hAnsi="Arial" w:cs="Arial"/>
          <w:sz w:val="24"/>
          <w:szCs w:val="24"/>
        </w:rPr>
      </w:pPr>
    </w:p>
    <w:p w:rsidR="00134079" w:rsidRPr="00AE5A31" w:rsidRDefault="00134079" w:rsidP="0074342B">
      <w:pPr>
        <w:spacing w:line="240" w:lineRule="auto"/>
        <w:jc w:val="both"/>
        <w:rPr>
          <w:rFonts w:ascii="Arial" w:hAnsi="Arial" w:cs="Arial"/>
          <w:sz w:val="24"/>
          <w:szCs w:val="24"/>
        </w:rPr>
      </w:pPr>
      <w:r w:rsidRPr="00AE5A31">
        <w:rPr>
          <w:rFonts w:ascii="Arial" w:hAnsi="Arial" w:cs="Arial"/>
          <w:sz w:val="24"/>
          <w:szCs w:val="24"/>
        </w:rPr>
        <w:t xml:space="preserve">2. A proponente declara que, por ser de seu conhecimento, submete-se a todas as cláusulas e condições constantes do edital referente à licitação acima, bem como às disposições das Leis Federais n. 8.666/93 e alterações posteriores, Leis Municipais </w:t>
      </w:r>
      <w:proofErr w:type="spellStart"/>
      <w:r w:rsidRPr="00AE5A31">
        <w:rPr>
          <w:rFonts w:ascii="Arial" w:hAnsi="Arial" w:cs="Arial"/>
          <w:sz w:val="24"/>
          <w:szCs w:val="24"/>
        </w:rPr>
        <w:t>ns</w:t>
      </w:r>
      <w:proofErr w:type="spellEnd"/>
      <w:r w:rsidRPr="00AE5A31">
        <w:rPr>
          <w:rFonts w:ascii="Arial" w:hAnsi="Arial" w:cs="Arial"/>
          <w:sz w:val="24"/>
          <w:szCs w:val="24"/>
        </w:rPr>
        <w:t>. 13.278/88 e 14.145/06, Decreto Municipal nº 44.279/03, e demais normas pertinentes, que integrarão o ajuste correspondente.</w:t>
      </w:r>
    </w:p>
    <w:p w:rsidR="00134079" w:rsidRPr="00AE5A31" w:rsidRDefault="00134079" w:rsidP="0074342B">
      <w:pPr>
        <w:spacing w:line="240" w:lineRule="auto"/>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74342B">
      <w:pPr>
        <w:tabs>
          <w:tab w:val="left" w:pos="540"/>
          <w:tab w:val="left" w:pos="720"/>
        </w:tabs>
        <w:spacing w:line="240" w:lineRule="auto"/>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74342B">
      <w:pPr>
        <w:tabs>
          <w:tab w:val="left" w:pos="540"/>
        </w:tabs>
        <w:spacing w:line="240" w:lineRule="auto"/>
        <w:jc w:val="both"/>
        <w:rPr>
          <w:rFonts w:ascii="Arial" w:hAnsi="Arial" w:cs="Arial"/>
          <w:sz w:val="24"/>
          <w:szCs w:val="24"/>
        </w:rPr>
      </w:pPr>
      <w:r w:rsidRPr="00AE5A31">
        <w:rPr>
          <w:rFonts w:ascii="Arial" w:hAnsi="Arial" w:cs="Arial"/>
          <w:sz w:val="24"/>
          <w:szCs w:val="24"/>
        </w:rPr>
        <w:t>4. Prazo de validade da proposta: 60 dias corridos, a contar da sessão de abertura da licitação.</w:t>
      </w:r>
    </w:p>
    <w:p w:rsidR="00134079" w:rsidRPr="00AE5A31" w:rsidRDefault="00134079" w:rsidP="00134079">
      <w:pPr>
        <w:jc w:val="center"/>
        <w:rPr>
          <w:rFonts w:ascii="Arial" w:hAnsi="Arial" w:cs="Arial"/>
          <w:sz w:val="24"/>
          <w:szCs w:val="24"/>
        </w:rPr>
      </w:pPr>
      <w:r w:rsidRPr="00AE5A31">
        <w:rPr>
          <w:rFonts w:ascii="Arial" w:hAnsi="Arial" w:cs="Arial"/>
          <w:sz w:val="24"/>
          <w:szCs w:val="24"/>
        </w:rPr>
        <w:t xml:space="preserve">São </w:t>
      </w:r>
      <w:proofErr w:type="gramStart"/>
      <w:r w:rsidRPr="00AE5A31">
        <w:rPr>
          <w:rFonts w:ascii="Arial" w:hAnsi="Arial" w:cs="Arial"/>
          <w:sz w:val="24"/>
          <w:szCs w:val="24"/>
        </w:rPr>
        <w:t>Paulo,......</w:t>
      </w:r>
      <w:proofErr w:type="gramEnd"/>
      <w:r w:rsidRPr="00AE5A31">
        <w:rPr>
          <w:rFonts w:ascii="Arial" w:hAnsi="Arial" w:cs="Arial"/>
          <w:sz w:val="24"/>
          <w:szCs w:val="24"/>
        </w:rPr>
        <w:t>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74342B">
      <w:pPr>
        <w:spacing w:after="0"/>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2032D0" w:rsidP="0074342B">
      <w:pPr>
        <w:spacing w:after="0"/>
        <w:rPr>
          <w:rFonts w:ascii="Arial" w:hAnsi="Arial" w:cs="Arial"/>
          <w:sz w:val="24"/>
          <w:szCs w:val="24"/>
        </w:rPr>
      </w:pPr>
      <w:r>
        <w:rPr>
          <w:rFonts w:ascii="Arial" w:hAnsi="Arial" w:cs="Arial"/>
          <w:sz w:val="24"/>
          <w:szCs w:val="24"/>
        </w:rPr>
        <w:t xml:space="preserve">                              </w:t>
      </w:r>
      <w:r w:rsidR="00134079" w:rsidRPr="00AE5A31">
        <w:rPr>
          <w:rFonts w:ascii="Arial" w:hAnsi="Arial" w:cs="Arial"/>
          <w:sz w:val="24"/>
          <w:szCs w:val="24"/>
        </w:rPr>
        <w:t>Assinatura do Representante Legal da empresa</w:t>
      </w:r>
    </w:p>
    <w:p w:rsidR="00134079" w:rsidRPr="00AE5A31" w:rsidRDefault="00134079" w:rsidP="0074342B">
      <w:pPr>
        <w:spacing w:after="0"/>
        <w:ind w:firstLine="1985"/>
        <w:rPr>
          <w:rFonts w:ascii="Arial" w:hAnsi="Arial" w:cs="Arial"/>
          <w:sz w:val="24"/>
          <w:szCs w:val="24"/>
        </w:rPr>
      </w:pPr>
      <w:r w:rsidRPr="00AE5A31">
        <w:rPr>
          <w:rFonts w:ascii="Arial" w:hAnsi="Arial" w:cs="Arial"/>
          <w:sz w:val="24"/>
          <w:szCs w:val="24"/>
        </w:rPr>
        <w:t>Nome:</w:t>
      </w:r>
    </w:p>
    <w:p w:rsidR="00134079" w:rsidRPr="00AE5A31" w:rsidRDefault="00134079" w:rsidP="0074342B">
      <w:pPr>
        <w:spacing w:after="0"/>
        <w:ind w:firstLine="1985"/>
        <w:rPr>
          <w:rFonts w:ascii="Arial" w:hAnsi="Arial" w:cs="Arial"/>
          <w:sz w:val="24"/>
          <w:szCs w:val="24"/>
        </w:rPr>
      </w:pPr>
      <w:r w:rsidRPr="00AE5A31">
        <w:rPr>
          <w:rFonts w:ascii="Arial" w:hAnsi="Arial" w:cs="Arial"/>
          <w:sz w:val="24"/>
          <w:szCs w:val="24"/>
        </w:rPr>
        <w:t>R.G.:</w:t>
      </w:r>
    </w:p>
    <w:p w:rsidR="00134079" w:rsidRPr="00AE5A31" w:rsidRDefault="00134079" w:rsidP="0074342B">
      <w:pPr>
        <w:spacing w:after="0"/>
        <w:ind w:firstLine="1985"/>
        <w:rPr>
          <w:rFonts w:ascii="Arial" w:hAnsi="Arial" w:cs="Arial"/>
          <w:sz w:val="24"/>
          <w:szCs w:val="24"/>
        </w:rPr>
      </w:pPr>
      <w:r w:rsidRPr="00AE5A31">
        <w:rPr>
          <w:rFonts w:ascii="Arial" w:hAnsi="Arial" w:cs="Arial"/>
          <w:sz w:val="24"/>
          <w:szCs w:val="24"/>
        </w:rPr>
        <w:t>Cargo:</w:t>
      </w:r>
    </w:p>
    <w:p w:rsidR="00AF20BD" w:rsidRPr="00AE5A31" w:rsidRDefault="00134079" w:rsidP="00E907EE">
      <w:pPr>
        <w:spacing w:after="0"/>
        <w:ind w:firstLine="1985"/>
        <w:rPr>
          <w:rFonts w:ascii="Arial" w:hAnsi="Arial" w:cs="Arial"/>
          <w:sz w:val="24"/>
          <w:szCs w:val="24"/>
        </w:rPr>
      </w:pPr>
      <w:r w:rsidRPr="00AE5A31">
        <w:rPr>
          <w:rFonts w:ascii="Arial" w:hAnsi="Arial" w:cs="Arial"/>
          <w:sz w:val="24"/>
          <w:szCs w:val="24"/>
        </w:rPr>
        <w:t>Endereço:</w:t>
      </w: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47"/>
          <w:footerReference w:type="even" r:id="rId48"/>
          <w:footnotePr>
            <w:pos w:val="beneathText"/>
          </w:footnotePr>
          <w:pgSz w:w="11905" w:h="16837" w:code="9"/>
          <w:pgMar w:top="1134" w:right="1134" w:bottom="851" w:left="1418" w:header="1134" w:footer="1134" w:gutter="0"/>
          <w:cols w:space="720"/>
          <w:docGrid w:linePitch="360"/>
        </w:sect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A126A0" w:rsidRDefault="002032D0" w:rsidP="00A126A0">
      <w:pPr>
        <w:tabs>
          <w:tab w:val="left" w:pos="3703"/>
        </w:tabs>
        <w:spacing w:after="0" w:line="240" w:lineRule="auto"/>
        <w:ind w:right="281"/>
        <w:jc w:val="both"/>
        <w:outlineLvl w:val="0"/>
        <w:rPr>
          <w:rFonts w:ascii="Arial" w:hAnsi="Arial" w:cs="Arial"/>
          <w:b/>
          <w:sz w:val="24"/>
          <w:szCs w:val="24"/>
        </w:rPr>
      </w:pPr>
      <w:r w:rsidRPr="00A126A0">
        <w:rPr>
          <w:rFonts w:ascii="Arial" w:hAnsi="Arial" w:cs="Arial"/>
          <w:b/>
          <w:sz w:val="24"/>
          <w:szCs w:val="24"/>
        </w:rPr>
        <w:t>Objeto</w:t>
      </w:r>
      <w:r w:rsidRPr="00A126A0">
        <w:rPr>
          <w:rFonts w:ascii="Arial" w:hAnsi="Arial" w:cs="Arial"/>
          <w:sz w:val="24"/>
          <w:szCs w:val="24"/>
        </w:rPr>
        <w:t xml:space="preserve">: </w:t>
      </w:r>
      <w:r w:rsidRPr="00A126A0">
        <w:rPr>
          <w:rFonts w:ascii="Arial" w:hAnsi="Arial" w:cs="Arial"/>
          <w:b/>
          <w:bCs/>
          <w:sz w:val="24"/>
          <w:szCs w:val="24"/>
        </w:rPr>
        <w:t>CONTRATAÇÃO DE EMPRESA ESPECIALIZADA DE ENGENHARIA PARA REFORMA E ADEQUAÇÃO DO CENTRO ESPORTIVO DA MOOCA" - RUA TAQUARI, 635 – MOOCA – SÃO PAULO – SP</w:t>
      </w:r>
      <w:r w:rsidRPr="00A126A0">
        <w:rPr>
          <w:rFonts w:ascii="Arial" w:hAnsi="Arial" w:cs="Arial"/>
          <w:b/>
          <w:sz w:val="24"/>
          <w:szCs w:val="24"/>
        </w:rPr>
        <w:t>”.</w:t>
      </w:r>
    </w:p>
    <w:p w:rsidR="00626473" w:rsidRPr="00CD5B4D" w:rsidRDefault="00626473" w:rsidP="00626473">
      <w:pPr>
        <w:spacing w:after="13" w:line="248" w:lineRule="auto"/>
        <w:jc w:val="both"/>
        <w:rPr>
          <w:rFonts w:ascii="Arial" w:hAnsi="Arial" w:cs="Arial"/>
          <w:b/>
          <w:color w:val="FF0000"/>
          <w:sz w:val="24"/>
          <w:szCs w:val="24"/>
        </w:rPr>
      </w:pP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tbl>
      <w:tblPr>
        <w:tblW w:w="11700" w:type="dxa"/>
        <w:tblInd w:w="75" w:type="dxa"/>
        <w:tblCellMar>
          <w:left w:w="70" w:type="dxa"/>
          <w:right w:w="70" w:type="dxa"/>
        </w:tblCellMar>
        <w:tblLook w:val="04A0" w:firstRow="1" w:lastRow="0" w:firstColumn="1" w:lastColumn="0" w:noHBand="0" w:noVBand="1"/>
      </w:tblPr>
      <w:tblGrid>
        <w:gridCol w:w="826"/>
        <w:gridCol w:w="1380"/>
        <w:gridCol w:w="5749"/>
        <w:gridCol w:w="739"/>
        <w:gridCol w:w="826"/>
        <w:gridCol w:w="880"/>
        <w:gridCol w:w="1300"/>
      </w:tblGrid>
      <w:tr w:rsidR="00E907EE" w:rsidRPr="00E907EE" w:rsidTr="00E907EE">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ITEM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single" w:sz="4" w:space="0" w:color="auto"/>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DISCRIMINAÇÃO</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UNID</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QUANT</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VR UNIT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VR TOTAL</w:t>
            </w:r>
          </w:p>
        </w:tc>
      </w:tr>
      <w:tr w:rsidR="00E907EE" w:rsidRPr="00E907EE" w:rsidTr="00E907EE">
        <w:trPr>
          <w:trHeight w:val="39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CANTEIRO / ADMINISTRAÇÃO DA OBRA</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1.081.424,19</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sz w:val="16"/>
                <w:szCs w:val="16"/>
              </w:rPr>
            </w:pPr>
            <w:r w:rsidRPr="00E907EE">
              <w:rPr>
                <w:rFonts w:ascii="Cambria" w:eastAsia="Times New Roman" w:hAnsi="Cambria" w:cs="Calibri"/>
                <w:b/>
                <w:bCs/>
                <w:sz w:val="16"/>
                <w:szCs w:val="16"/>
              </w:rPr>
              <w:t>010000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sz w:val="16"/>
                <w:szCs w:val="16"/>
              </w:rPr>
            </w:pPr>
            <w:r w:rsidRPr="00E907EE">
              <w:rPr>
                <w:rFonts w:ascii="Cambria" w:eastAsia="Times New Roman" w:hAnsi="Cambria" w:cs="Calibri"/>
                <w:b/>
                <w:bCs/>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CANTEIRO/ADMINISTRAÇÃO DA OBRA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1.081.424,19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010505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TAPUME METÁLICO COM TELHA METÁLICA, SEM PINTURA, TRAPEZOIDAL 40 ESP=0,43MM, COLUNAS, BASES E PARAFUSOS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595,32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150,25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89.446,83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200301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COORDENADOR GERAL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H</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792,00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470,95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372.992,40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121100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INFRA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SERVENTE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H</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6.336,00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23,05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146.044,80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121200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INFRA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ENCARREGADO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H</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2.112,00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59,01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124.629,12</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121300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INFRA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ENGENHEIRO DA OBRA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H</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2.112,00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164,92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348.311,04</w:t>
            </w:r>
          </w:p>
        </w:tc>
      </w:tr>
      <w:tr w:rsidR="00E907EE" w:rsidRPr="00E907EE" w:rsidTr="00E907EE">
        <w:trPr>
          <w:trHeight w:val="495"/>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ESTRUTURA, COBERTURA E REDUÇÃO DA PROFUNDIDADE DA PISCINA</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2.561.760,63</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010000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SERVICOS PRELIMINARES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115.570,22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010205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ATERRO, INCLUSIVE COMPACTAÇÃO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628,68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34,58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21.739,75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010211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CARGA MANUAL E REMOÇÃO DE TERRA, INCLUSIVE TRANSPORTE ATÉ 1 KM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628,68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38,23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24.034,43</w:t>
            </w:r>
          </w:p>
        </w:tc>
      </w:tr>
      <w:tr w:rsidR="00E907EE" w:rsidRPr="00E907EE" w:rsidTr="00E907EE">
        <w:trPr>
          <w:trHeight w:val="4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010305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FORNECIMENTO DE TERRA, INCLUSIVE CORTE, CARGA, DESCARGA E TRANSPORTE ATÉ 1KM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628,68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29,42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18.495,76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010310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TRANSPORTE DE TERRA POR CAMINHÃO BASCULANTE, A PARTIR DE 1KM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M3XKM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18.860,40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51.300,28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020000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FUNDACOES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333.812,79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020161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ESTACA RAIZ DIÂMETRO DE 200MM PARA ATÉ 50 TF</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389,02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93.364,80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ESCAVAÇÃO MANUAL COM PROFUNDIDADE IGUAL OU INFERIOR A 1,50M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69,15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776,55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020215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LASTRO DE BRITA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23,29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205,09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4.776,54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020301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FORMA COMUM DE TÁBUAS DE PINUS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82,88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382,07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020304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FORMA COMUM DE TÁBUAS DE PINUS - NÃO RECUPERÁVEL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199,00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104,64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20.823,36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020404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CA-50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9.310,32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117.403,13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020407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CA-60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3.103,44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39.630,92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020511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CONCRETO FCK=30MPA - USINADO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103,45</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547,66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56.655,42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IMPERMEABILIZACOES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342.072,87</w:t>
            </w:r>
          </w:p>
        </w:tc>
      </w:tr>
      <w:tr w:rsidR="00E907EE" w:rsidRPr="00E907EE" w:rsidTr="00E907EE">
        <w:trPr>
          <w:trHeight w:val="4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050202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ARGAMASSA IMPERMEABILIZANTE DE CIMENTO E AREIA (RESERVATÓRIOS E PISCINAS) - TRAÇO 1:3, ESPESSURA 30MM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461,10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124,65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57.476,11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050230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CIMENTO IMPERMEABILIZANTE DE CRISTALIZAÇÃO - ESTRUTURA ELEVADA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461,10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35.407,86</w:t>
            </w:r>
          </w:p>
        </w:tc>
      </w:tr>
      <w:tr w:rsidR="00E907EE" w:rsidRPr="00E907EE" w:rsidTr="00E907EE">
        <w:trPr>
          <w:trHeight w:val="39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050244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PINTURA PROTETORA COM TINTA A BASE DE EPÓXI (PARA ARGAMASSA IMPERMEÁVEL)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461,10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189,56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87.406,11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050340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REGULARIZAÇÃO COM ARGAMASSA DE CIMENTO E AREIA - TRAÇO 1:3, ESPESSURA MÉDIA 30MM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461,10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45,44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20.952,38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050450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FORNECIMENTO E COLOCAÇÃO DE JUNTA DE DILATAÇÃO DE ELASTÔMERO DE NEOPRENE, TIPO JEENE JJ2540VV OU SIMILAR</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566,39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129.136,92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055001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ARGAMASSA IMPERMEÁVEL - ESPESSURA MÉDIA DE 30MM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461,10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11,53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5.316,48</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055012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PROTEÇÃO TERMOMECÂNICA - LADRILHOS CERÂMICOS OU HIDRÁULICOS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461,10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6.377,01</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060000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COBERTURAS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478.038,13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060130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FORNECIMENTO DE ESTRUTURA METÁLICA PARA COBERTURA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11.418,99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16,43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187.614,00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060131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MONTAGEM DE ESTRUTURA METÁLICA PARA COBERTURA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11.418,99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36.883,33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060243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TELHA TRAPEZOIDAL DUPLA EM AÇO GALVANIZADO - E= 0,8MM, REVESTIMENTO B, H=40MM - PINTADA 1 FACE - MIOLO EM POLIURETANO E=30MM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720,00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352,14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253.540,80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433.928,96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090205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ELETRODUTO DE PVC RÍGIDO, ROSCÁVEL - 50MM (1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39,29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2.357,40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090207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ELETRODUTO DE PVC RÍGIDO, ROSCÁVEL - 75MM (2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63,99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12.798,00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090213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ELETRODUTO DE AÇO GALVANIZADO ELETROLÍTICO, TIPO LEVE I - 1 1/4"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1.982,31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090333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16,00MM2 -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17,50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1.680,00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090337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70,00MM2 -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68,74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120.982,40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090340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150,00MM2 -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1.660,00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138,05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229.163,00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090598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QUADRO GERAL OU DE DISTRIBUIÇÃO, EM CHAPA METÁLICA N.14 ESMALTADA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1.409,32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2.198,53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090680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BARRAMENTO DE COBRE PARA 800A - 10X80MM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903,74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6.326,18</w:t>
            </w:r>
          </w:p>
        </w:tc>
      </w:tr>
      <w:tr w:rsidR="00E907EE" w:rsidRPr="00E907EE" w:rsidTr="00E907EE">
        <w:trPr>
          <w:trHeight w:val="46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090688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PROTEÇÃO PARA BARRAMENTO DE QUADROS EM POLICARBONATO COMPACTO 4MM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459,04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963,98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090795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DE LUZ -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301,09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14.452,32</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090816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TRIPOLAR 63A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254,48</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090846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DISJUNTOR CAIXA MOLDADA TRIPOLAR 100A COM DISPARADOR TERMOMAGNÉTICO AJUSTÁVEL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1.269,40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3.808,20</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090848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DISJUNTOR CAIXA MOLDADA TRIPOLAR 150A COM DISPARADOR TERMOMAGNÉTICO AJUSTÁVEL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1.260,70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5.042,80</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090858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DISJUNTOR CAIXA MOLDADA TRIPOLAR 630A COM DISPARADOR TERMOMAGNÉTICO AJUSTÁVEL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4.083,92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16.335,68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090939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PROJETOR PARA USO EXTERNO COM LÂMPADA LED DE 150W - COMPLETA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302,02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14.496,96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091701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DPS - DISPOSITIVO PROTEÇÃO CONTRA SURTOS 275V - 40KA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271,68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1.086,72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INST.HIDRO-SANITARIAS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314.180,81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100311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CONJUNTO MOTOR-BOMBA 112M3/H, 20MCA, 10CV, 3500RPM, 220/380V, TRIFÁSICO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8.583,17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17.166,34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100466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- 60MM (2")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77,05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4.160,70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100467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- 75MM (2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108,50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5.208,00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100468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- 85MM (3")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125,94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9.067,68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100469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- 110MM (4")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191,18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18.353,28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SE2000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SOLDÁVEL Ø 5'' - CLASSE 20 - MARROM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275,59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8.267,70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SOLDÁVEL Ø 6'' - CLASSE 20 - MARROM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362,14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2.172,84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FLANGE AVULSA DE PVC Ø 2 1/2'' - MARROM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192,19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1.153,14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FLANGE AVULSA DE PVC Ø 3'' - MARROM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212,42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1.699,36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FLANGE AVULSA DE PVC Ø 4'' - MARROM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298,24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9.543,68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FLANGE AVULSA DE PVC Ø 5'' - MARROM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408,37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4.083,70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SE2009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FLANGE AVULSA DE PVC Ø 6'' - MARROM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377,88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1.511,52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TÊ PVC - PBS Ø 5"</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635,17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1.270,34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SE2016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TÊ PVC - PBS Ø 6''</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677,46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677,46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SE2024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TÊ REDUÇÃO PVC - </w:t>
            </w:r>
            <w:proofErr w:type="gramStart"/>
            <w:r w:rsidRPr="00E907EE">
              <w:rPr>
                <w:rFonts w:ascii="Cambria" w:eastAsia="Times New Roman" w:hAnsi="Cambria" w:cs="Calibri"/>
                <w:color w:val="000000"/>
                <w:sz w:val="16"/>
                <w:szCs w:val="16"/>
              </w:rPr>
              <w:t>PBS  Ø</w:t>
            </w:r>
            <w:proofErr w:type="gramEnd"/>
            <w:r w:rsidRPr="00E907EE">
              <w:rPr>
                <w:rFonts w:ascii="Cambria" w:eastAsia="Times New Roman" w:hAnsi="Cambria" w:cs="Calibri"/>
                <w:color w:val="000000"/>
                <w:sz w:val="16"/>
                <w:szCs w:val="16"/>
              </w:rPr>
              <w:t xml:space="preserve"> 5'' X 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628,36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8.797,04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SE2026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TÊ REDUÇÃO PVC - </w:t>
            </w:r>
            <w:proofErr w:type="gramStart"/>
            <w:r w:rsidRPr="00E907EE">
              <w:rPr>
                <w:rFonts w:ascii="Cambria" w:eastAsia="Times New Roman" w:hAnsi="Cambria" w:cs="Calibri"/>
                <w:color w:val="000000"/>
                <w:sz w:val="16"/>
                <w:szCs w:val="16"/>
              </w:rPr>
              <w:t>PBS  Ø</w:t>
            </w:r>
            <w:proofErr w:type="gramEnd"/>
            <w:r w:rsidRPr="00E907EE">
              <w:rPr>
                <w:rFonts w:ascii="Cambria" w:eastAsia="Times New Roman" w:hAnsi="Cambria" w:cs="Calibri"/>
                <w:color w:val="000000"/>
                <w:sz w:val="16"/>
                <w:szCs w:val="16"/>
              </w:rPr>
              <w:t xml:space="preserve"> 6'' X 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646,87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1.940,61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SE2027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TÊ REDUÇÃO PVC - </w:t>
            </w:r>
            <w:proofErr w:type="gramStart"/>
            <w:r w:rsidRPr="00E907EE">
              <w:rPr>
                <w:rFonts w:ascii="Cambria" w:eastAsia="Times New Roman" w:hAnsi="Cambria" w:cs="Calibri"/>
                <w:color w:val="000000"/>
                <w:sz w:val="16"/>
                <w:szCs w:val="16"/>
              </w:rPr>
              <w:t>PBS  Ø</w:t>
            </w:r>
            <w:proofErr w:type="gramEnd"/>
            <w:r w:rsidRPr="00E907EE">
              <w:rPr>
                <w:rFonts w:ascii="Cambria" w:eastAsia="Times New Roman" w:hAnsi="Cambria" w:cs="Calibri"/>
                <w:color w:val="000000"/>
                <w:sz w:val="16"/>
                <w:szCs w:val="16"/>
              </w:rPr>
              <w:t xml:space="preserve"> 6'' X 5''</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665,19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1.330,38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SE2044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CURVA PVC 90° - PBS Ø4''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PÇ</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188,25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1.129,50</w:t>
            </w:r>
          </w:p>
        </w:tc>
      </w:tr>
      <w:tr w:rsidR="00E907EE" w:rsidRPr="00E907EE" w:rsidTr="00E907EE">
        <w:trPr>
          <w:trHeight w:val="4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SE2051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CURVA PVC 45° - PBS Ø4''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PÇ</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188,25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564,75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SE2059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CAP PVC- PBS Ø 5''</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292,00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1.168,00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SE2060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CAP PVC- PBS Ø 6''</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326,85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653,70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SE2064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REDUÇÃO PVC - </w:t>
            </w:r>
            <w:proofErr w:type="gramStart"/>
            <w:r w:rsidRPr="00E907EE">
              <w:rPr>
                <w:rFonts w:ascii="Cambria" w:eastAsia="Times New Roman" w:hAnsi="Cambria" w:cs="Calibri"/>
                <w:color w:val="000000"/>
                <w:sz w:val="16"/>
                <w:szCs w:val="16"/>
              </w:rPr>
              <w:t>PBS  Ø</w:t>
            </w:r>
            <w:proofErr w:type="gramEnd"/>
            <w:r w:rsidRPr="00E907EE">
              <w:rPr>
                <w:rFonts w:ascii="Cambria" w:eastAsia="Times New Roman" w:hAnsi="Cambria" w:cs="Calibri"/>
                <w:color w:val="000000"/>
                <w:sz w:val="16"/>
                <w:szCs w:val="16"/>
              </w:rPr>
              <w:t xml:space="preserve"> 5'' X 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162,26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649,04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SE2065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REDUÇÃO PVC - PBS Ø 6'' X 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PÇ</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187,35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1.124,10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SE2066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REDUÇÃO PVC - </w:t>
            </w:r>
            <w:proofErr w:type="gramStart"/>
            <w:r w:rsidRPr="00E907EE">
              <w:rPr>
                <w:rFonts w:ascii="Cambria" w:eastAsia="Times New Roman" w:hAnsi="Cambria" w:cs="Calibri"/>
                <w:color w:val="000000"/>
                <w:sz w:val="16"/>
                <w:szCs w:val="16"/>
              </w:rPr>
              <w:t>PBS  Ø</w:t>
            </w:r>
            <w:proofErr w:type="gramEnd"/>
            <w:r w:rsidRPr="00E907EE">
              <w:rPr>
                <w:rFonts w:ascii="Cambria" w:eastAsia="Times New Roman" w:hAnsi="Cambria" w:cs="Calibri"/>
                <w:color w:val="000000"/>
                <w:sz w:val="16"/>
                <w:szCs w:val="16"/>
              </w:rPr>
              <w:t xml:space="preserve"> 6'' X 5''</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196,53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393,06</w:t>
            </w:r>
          </w:p>
        </w:tc>
      </w:tr>
      <w:tr w:rsidR="00E907EE" w:rsidRPr="00E907EE" w:rsidTr="00E907EE">
        <w:trPr>
          <w:trHeight w:val="51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SE2074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VALVULA DE RETENÇÃO Ø 4'' - COM FLANGES - DISCO EM AÇO INOX - DUPLA PORTINHOLA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1.670,21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3.340,42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SE2080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VALVULA BORBOLETA Ø 2 1/2'' - COM FLANGES - DISCO EM AÇO INOX</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911,00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911,00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SE2081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VALVULA BORBOLETA Ø 3'' - COM FLANGES - DISCO EM AÇO INOX</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983,09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1.966,18</w:t>
            </w:r>
          </w:p>
        </w:tc>
      </w:tr>
      <w:tr w:rsidR="00E907EE" w:rsidRPr="00E907EE" w:rsidTr="00E907EE">
        <w:trPr>
          <w:trHeight w:val="4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SE2082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VALVULA BORBOLETA Ø 4'' - COM FLANGES - DISCO EM AÇO INOX</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1.418,93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17.027,16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SE2083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VALVULA BORBOLETA Ø 5'' - COM FLANGES - DISCO EM AÇO INOX</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1.651,80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6.607,20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SE2091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FILTRO EM FIBRA DE VIDRO VAZÃO 80 M³/H - COMPLETO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68.970,51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137.941,02</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SE2112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PRÉ-FILTRO EM PVC Ø 10'' - SAÍDAS Ø 6'' X 6'' - FLANGEADO C/ CESTO EM AÇO INOX</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14.598,85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14.598,85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SE2139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RALO DE </w:t>
            </w:r>
            <w:proofErr w:type="gramStart"/>
            <w:r w:rsidRPr="00E907EE">
              <w:rPr>
                <w:rFonts w:ascii="Cambria" w:eastAsia="Times New Roman" w:hAnsi="Cambria" w:cs="Calibri"/>
                <w:color w:val="000000"/>
                <w:sz w:val="16"/>
                <w:szCs w:val="16"/>
              </w:rPr>
              <w:t>FUNDO  EM</w:t>
            </w:r>
            <w:proofErr w:type="gramEnd"/>
            <w:r w:rsidRPr="00E907EE">
              <w:rPr>
                <w:rFonts w:ascii="Cambria" w:eastAsia="Times New Roman" w:hAnsi="Cambria" w:cs="Calibri"/>
                <w:color w:val="000000"/>
                <w:sz w:val="16"/>
                <w:szCs w:val="16"/>
              </w:rPr>
              <w:t xml:space="preserve"> AÇO INOX 316 Ø 350 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proofErr w:type="spellStart"/>
            <w:r w:rsidRPr="00E907EE">
              <w:rPr>
                <w:rFonts w:ascii="Cambria" w:eastAsia="Times New Roman" w:hAnsi="Cambria" w:cs="Calibri"/>
                <w:color w:val="000000"/>
                <w:sz w:val="16"/>
                <w:szCs w:val="16"/>
              </w:rPr>
              <w:t>Pç</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4.679,68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18.718,72</w:t>
            </w:r>
          </w:p>
        </w:tc>
      </w:tr>
      <w:tr w:rsidR="00E907EE" w:rsidRPr="00E907EE" w:rsidTr="00E907EE">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SE2164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ESCADA MOD. AMERICA C /4 DEGR. DE PLASTICO BRANCO E TUBOS Ø 38 MM AÇO INOX</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PÇ</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10.984,34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10.984,34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110000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REVESTIMENTOS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389.357,01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SE1003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SEME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LADRILHO CERAMICO - TIPO ALTA RESISTENCIA - GAIL - 24x11,5x3 cm- MOD. 1009 3109 EXTRA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371,99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313.438,77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110301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CHAPISCO COMUM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7.355,89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110310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EMBOÇO EXTERNO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45,13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38.026,53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115005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REVESTIMENTO CERÂMICO OU SIMILAR</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30.535,82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PINTURA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51.693,78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150115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TINTA ACRÍLICA - CONCRETO OU REBOCO SEM MASSA CORRIDA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327,00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27,90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9.123,30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150310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ESQUADRIAS E PEÇAS DE SERRALHERIA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327,00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66,64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21.791,28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150312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ESTRUTURAS METÁLICAS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720,00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28,86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20.779,20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170000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SERV.COMPLEMENTARES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103.106,06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010107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ENTULHO COM CAÇAMBA METÁLICA, INCLUSIVE CARGA MANUAL E DESCARGA EM BOTA-FORA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114,73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12.714,37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170245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PASSEIO DE CONCRETO ARMADO, FCK=30MPA, INCLUINDO PREPARO DA CAIXA E LASTRO DE BRITA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38,15</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1.182,65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45.118,09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170401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LIMPEZA GERAL DA OBRA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720,00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9.957,60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174501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FORNECIMENTO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M3xMÊS</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1.962,00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20.934,54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174502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MONTAGEM E DESMONTAGEM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1.962,00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14.381,46</w:t>
            </w:r>
          </w:p>
        </w:tc>
      </w:tr>
      <w:tr w:rsidR="00E907EE" w:rsidRPr="00E907EE" w:rsidTr="00E907EE">
        <w:trPr>
          <w:trHeight w:val="495"/>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CAMPO DE BOCHA, DEMOLIÇÃO, NOVA ESTRUTURA, COBERTURA CONSTRUÇÃO DE SALAS E SANITÁRIOS</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1.600.718,54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020000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FUNDACOES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128.390,13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020102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BROCA DE CONCRETO - DIÂMETRO DE 25CM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90,16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9.737,28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020161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ESTACA RAIZ DIÂMETRO DE 200MM PARA ATÉ 50 TF</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389,02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93.364,80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ESCAVAÇÃO MANUAL COM PROFUNDIDADE IGUAL OU INFERIOR A 1,50M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21,04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69,15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1.454,91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020215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LASTRO DE BRITA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205,09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463,50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020301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FORMA COMUM DE TÁBUAS DE PINUS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32,63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82,88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2.704,37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020404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CA-50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736,02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9.281,21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020407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CA-60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245,34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3.132,99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020511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CONCRETO FCK=30MPA - USINADO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8,18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547,66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4.479,85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025004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MANUAL DE CONCRETO ARMADO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8,18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461,03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3.771,22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030000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ESTRUTURA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62.325,67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030115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FORMA ESPECIAL DE CHAPAS RESINADAS (12MM) - PLANA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80,56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111,52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8.984,05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030204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CA-50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716,74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9.038,09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030207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CA-60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148,86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1.900,94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030321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CONCRETO FCK = 30,0MPA - USINADO E BOMBEÁVEL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4,96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524,95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2.603,75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030330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BOMBEAMENTO DE CONCRETO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59,38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2.969,00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030422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LAJE MISTA TRELIÇADA H-15CM COM CAPEAMENTO 4CM (19CM)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237,32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29.142,89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034026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LIXAMENTO MANUAL DE SUPERFÍCIES DE CONCRETO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728,78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5.400,25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035004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MANUAL DE CONCRETO ARMADO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4,96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461,03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2.286,70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040000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VEDOS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136.540,55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040131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BLOCOS VAZADOS DE CONCRETO ESTRUTURAL - 14CM - 8MPA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137,10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104,93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14.385,90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040135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BLOCOS VAZADOS DE CONCRETO ESTRUTURAL - 19CM - 8MPA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501,30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129,87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65.103,83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040196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CA-60 PARA BLOCOS VAZADOS DE CONCRETO ESTRUTURAL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1.063,26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13.577,83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040197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CONCRETO "GROUT"</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37,02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922,87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34.164,64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040198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VERGAS, CINTAS E PILARETES DE CONCRETO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0,50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1.905,93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952,96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045004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ALVENARIA EM GERAL (TIJOLOS OU BLOCOS)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120,83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69,15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8.355,39</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060000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COBERTURAS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489.573,18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060130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FORNECIMENTO DE ESTRUTURA METÁLICA PARA COBERTURA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10.001,86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16,43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164.330,55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060131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MONTAGEM DE ESTRUTURA METÁLICA PARA COBERTURA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10.001,86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32.306,00</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060243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TELHA TRAPEZOIDAL DUPLA EM AÇO GALVANIZADO - E= 0,8MM, REVESTIMENTO B, H=40MM - PINTADA 1 FACE - MIOLO EM POLIURETANO E=30MM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352,14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270.267,45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060294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CUMEEIRA TRAPEZOIDAL EM AÇO GALVANIZADO ESP=0,5MM, REVESTIMENTO B, H=40MM, L=0,60 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30,70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79,16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2.430,21</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066006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RETIRADA DE ESTRUTURA DE MADEIRA COM TESOURAS - PARA TELHA ONDULADA DE CIMENTO AMIANTO, ALUMÍNIO OU PLÁSTICO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20,61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15.818,17</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065025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TELHAS EM GERAL, EXCLUSIVE TELHAS DE BARRO COZIDO E VIDRO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4.420,80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lastRenderedPageBreak/>
              <w:t>070000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ESQUADRIAS DE MADEIRA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12.917,98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070105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PM.05 - PORTA LISA ESPECIAL/ SÓLIDA - 62X210CM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547,87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1.643,61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070108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PM.08 - PORTA LISA ESPECIAL/ SÓLIDA - 92X210CM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611,42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3.057,10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070150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EM.01 - BATENTE DE MADEIRA (14CM) - PARA PORTA DE 1 FOLHA, SEM BANDEIRA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JG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676,51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5.412,08</w:t>
            </w:r>
          </w:p>
        </w:tc>
      </w:tr>
      <w:tr w:rsidR="00E907EE" w:rsidRPr="00E907EE" w:rsidTr="00E907EE">
        <w:trPr>
          <w:trHeight w:val="6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070202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CONJUNTO DE FECHADURA DE CILINDRO, 55MM, TRÁFEGO INTENSO, MAÇANETA EM ZAMAC, GUARNIÇÕES EM AÇO, ACABAMENTO CROMADO - PARA PORTA INTERNA OU EXTERNA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436,37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2.181,85</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070231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FECHADURA TIPO TRANQUETA E TRINCO (55MM) - TRÁFEGO INTENSO, MAÇANETA EM ZAMAC, GUARNIÇÕES EM AÇO, ACABAMENTO CROMADO BRILHANTE - PORTA DE SANITÁRIO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207,78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623,34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080000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ESQUADRIAS METALICAS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42.062,74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080102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PP.02 - PORTA EM FERRO PERFILADO, DUPLA ALMOFADADA - ABRIR, 2 FOLHA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1.228,49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9.840,20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080175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EF.04 - BATENTE EM PERFIL DE CHAPA DOBRADA NÚMERO 20, 2 FOLHAS, SEM BANDEIRA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JG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685,24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1.370,48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080213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CP.13/22/23 - CAIXILHO EM FERRO PERFILADO - BASCULANTE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1.049,39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30.852,06</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172.642,72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090221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ELETRODUTO DE AÇO GALVANIZADO A FOGO, TIPO SEMI-PESADO/ MÉDIO - 3/4"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52,27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40.117,22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090329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2,50MM2 -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5.372,50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5,16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27.722,10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090330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4,00MM2 -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1.535,00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7,03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10.791,05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6,00MM2 -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614,00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8,90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5.464,60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090598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QUADRO GERAL OU DE DISTRIBUIÇÃO, EM CHAPA METÁLICA N.14 ESMALTADA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0,60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1.409,32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845,59</w:t>
            </w:r>
          </w:p>
        </w:tc>
      </w:tr>
      <w:tr w:rsidR="00E907EE" w:rsidRPr="00E907EE" w:rsidTr="00E907EE">
        <w:trPr>
          <w:trHeight w:val="4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090688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PROTEÇÃO PARA BARRAMENTO DE QUADROS EM POLICARBONATO COMPACTO 4MM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459,04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550,84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090735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COM INTERRUPTOR SIMPLES - 1 TECLA, EM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180,89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1.266,23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090761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COM TOMADA SIMPLES 110/220V - EM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241,25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4.342,50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090795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DE LUZ -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301,09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21.678,48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UNIPOLAR 6/25A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30,74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276,66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BIPOLAR 32/50A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83,58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250,74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090828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BIPOLAR 100A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1.272,60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1.272,60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090939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PROJETOR PARA USO EXTERNO COM LÂMPADA LED DE 150W - COMPLETA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302,02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12.684,84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090953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LUMINÁRIA COMERCIAL DE EMBUTIR COM DIFUSOR TRANSPARENTE OU FOSCO PARA 2 LÂMPADAS TUBULARES DE LED 18/20W - COMPLETA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255,79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7.673,70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PÁRA-RAIOS TIPO "FRANKLIN", EXCLUSIVE DESCIDA E ATERRAMENTO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831,15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831,15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091153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CORDOALHA DE COBRE NÚ, INCLUSIVE ISOLADORES - 35,00MM2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203,10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70,74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14.367,29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091154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CORDOALHA DE COBRE NÚ, INCLUSIVE ISOLADORES - 50,00MM2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119,40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87,97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10.503,61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091191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TOMADA DE TERRA COMPLETA PARA 1 HASTE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449,35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3.594,80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091707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BARRAMENTO DE COBRE TIPO DIN TRIPOLAR PARA 80A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244,31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977,24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098286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LÂMPADA DE LED (BULBO) SOQUETE E-27/E-40 - 150W</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176,94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7.431,48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INST.HIDRO-SANITARIAS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16.697,94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100262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- 32MM (1")</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37,51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2.700,72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100264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- 50MM (1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51,82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1.295,50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100532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REGISTRO DE GAVETA, METAL CROMADO - 1"</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152,41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609,64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101303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BACIA SANITÁRIA COM CAIXA ACOPLADA DE LOUÇA BRANCA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945,62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5.673,72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101316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LAVATÓRIO OVAL DE EMBUTIR, LOUÇA BRANCA - EXCLUSIVE TORNEIRA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379,65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1.518,60</w:t>
            </w:r>
          </w:p>
        </w:tc>
      </w:tr>
      <w:tr w:rsidR="00E907EE" w:rsidRPr="00E907EE" w:rsidTr="00E907EE">
        <w:trPr>
          <w:trHeight w:val="40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TORNEIRA DE MESA COM ACIONAMENTO MANUAL E FECHAMENTO AUTOMÁTICO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595,47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2.381,88</w:t>
            </w:r>
          </w:p>
        </w:tc>
      </w:tr>
      <w:tr w:rsidR="00E907EE" w:rsidRPr="00E907EE" w:rsidTr="00E907EE">
        <w:trPr>
          <w:trHeight w:val="40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101476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TAMPO PARA BANCADA ÚMIDA - GRANITO CINZA MAUA POLIDO - ESPESSURA 2CM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655,95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1.574,28</w:t>
            </w:r>
          </w:p>
        </w:tc>
      </w:tr>
      <w:tr w:rsidR="00E907EE" w:rsidRPr="00E907EE" w:rsidTr="00E907EE">
        <w:trPr>
          <w:trHeight w:val="40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108072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SIFÃO TIPO PESADO, METAL CROMADO - 1"X1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201,49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805,96</w:t>
            </w:r>
          </w:p>
        </w:tc>
      </w:tr>
      <w:tr w:rsidR="00E907EE" w:rsidRPr="00E907EE" w:rsidTr="00E907EE">
        <w:trPr>
          <w:trHeight w:val="40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108081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LIGAÇÃO FLEXÍVEL, METAL CROMADO - 1/2"X30/40CM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34,41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137,64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110000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REVESTIMENTOS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126.540,86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110101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CHAPISCO COMUM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17,14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2.104,79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110108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EMBOÇO - ARGAMASSA MISTA DE CIMENTO, CAL E AREIA 1:4/12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48,33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5.934,92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110113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REBOCO INTERNO - ARGAMASSA PRÉ-FABRICADA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36,68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4.504,30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CHAPISCO COMUM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769,50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6.717,73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EMBOÇO INTERNO - ARGAMASSA MISTA DE CIMENTO, CAL E AREIA 1:4/12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769,50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34.365,87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REBOCO INTERNO - ARGAMASSA PRÉ-FABRICADA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685,50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33,26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22.799,73</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110229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AZULEJOS, JUNTA AMARRAÇÃO OU A PRUMO - ASSENTES COM ARGAMASSA COLANTE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6.284,88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110301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CHAPISCO COMUM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501,30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4.376,34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110308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EMBOÇO EXTERNO - ARGAMASSA MISTA DE CIMENTO, CAL E AREIA 1:4/12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501,30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22.388,05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110313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REBOCO EXTERNO - ARGAMASSA PRÉ-FABRICADA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501,30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34,04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17.064,25</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120000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FORROS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16.476,07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088050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FERRO TRABALHADO - CAIXILHOS E PEQUENAS PEÇAS DE SERRALHERIA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307,00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14,18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4.353,26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120143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FORRO DE GESSO ACARTONADO TIPO FGE (FORNECIMENTO E INSTALAÇÃO)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98,72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12.122,81</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130000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PISOS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140.690,17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CIMENTADO COMUM, DESEMPENADO - ESPESSURA 20MM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59,13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45.382,27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130242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PISO CERÂMICO </w:t>
            </w:r>
            <w:proofErr w:type="gramStart"/>
            <w:r w:rsidRPr="00E907EE">
              <w:rPr>
                <w:rFonts w:ascii="Cambria" w:eastAsia="Times New Roman" w:hAnsi="Cambria" w:cs="Calibri"/>
                <w:color w:val="000000"/>
                <w:sz w:val="16"/>
                <w:szCs w:val="16"/>
              </w:rPr>
              <w:t>ESMALTADO  (</w:t>
            </w:r>
            <w:proofErr w:type="gramEnd"/>
            <w:r w:rsidRPr="00E907EE">
              <w:rPr>
                <w:rFonts w:ascii="Cambria" w:eastAsia="Times New Roman" w:hAnsi="Cambria" w:cs="Calibri"/>
                <w:color w:val="000000"/>
                <w:sz w:val="16"/>
                <w:szCs w:val="16"/>
              </w:rPr>
              <w:t>PEI-5) - ASSENTADO COM ARGAMASSA COLANTE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115,72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88.815,10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130309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RODAPÉ CERÂMICO ESMALTADO PEIV 7CM À 10CM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204,80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29,22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5.984,25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130405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SOLEIRA PARA PORTA EM GRANITO CINZA SEM POLIMENTO (FOSCO)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101,71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508,55</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140000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VIDROS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6.843,14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140105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VIDRO LISO COMUM, TRANSPARENTE INCOLOR - ESPESSURA 6MM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232,76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6.843,14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PINTURA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65.021,31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150115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TINTA ACRÍLICA - CONCRETO OU REBOCO SEM MASSA CORRIDA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1.273,60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27,90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35.533,44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150211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ESQUADRIAS E PEÇAS DE MARCENARIA, COM EMASSAMENTO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40,88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57,53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2.351,82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150310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ESQUADRIAS E PEÇAS DE SERRALHERIA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74,82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66,64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4.986,00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150312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ESTRUTURAS METÁLICAS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28,86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22.150,05</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170000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SERV.COMPLEMENTARES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183.996,08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010107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ENTULHO COM CAÇAMBA METÁLICA, INCLUSIVE CARGA MANUAL E DESCARGA EM BOTA-FORA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273,94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30.358,03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170243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PASSEIO DE CONCRETO ARMADO, FCK=25MPA, INCLUINDO PREPARO DA CAIXA E LASTRO DE BRITA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92,10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1.161,02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106.929,94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170401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LIMPEZA GERAL DA OBRA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767,50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10.614,52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174501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FORNECIMENTO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M3xMÊS</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2.005,20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21.395,48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174502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MONTAGEM E DESMONTAGEM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2.005,20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14.698,11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xml:space="preserve">QUADRAS DE AREIA E DE CONCRETO ILUMINAÇÃO E MUDAR UMA DE AREIA PARA GRAMA SINTÉTICA </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2.422.836,74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010000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SERVICOS PRELIMINARES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169.093,30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010211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CARGA MANUAL E REMOÇÃO DE TERRA, INCLUSIVE TRANSPORTE ATÉ 1 KM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440,55</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38,23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16.842,22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010310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TRANSPORTE DE TERRA POR CAMINHÃO BASCULANTE, A PARTIR DE 1KM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M3XKM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13.216,50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35.948,88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ESCAVAÇÃO </w:t>
            </w:r>
            <w:proofErr w:type="gramStart"/>
            <w:r w:rsidRPr="00E907EE">
              <w:rPr>
                <w:rFonts w:ascii="Cambria" w:eastAsia="Times New Roman" w:hAnsi="Cambria" w:cs="Calibri"/>
                <w:color w:val="000000"/>
                <w:sz w:val="16"/>
                <w:szCs w:val="16"/>
              </w:rPr>
              <w:t>MANUAL,  PROFUNDIDADE</w:t>
            </w:r>
            <w:proofErr w:type="gramEnd"/>
            <w:r w:rsidRPr="00E907EE">
              <w:rPr>
                <w:rFonts w:ascii="Cambria" w:eastAsia="Times New Roman" w:hAnsi="Cambria" w:cs="Calibri"/>
                <w:color w:val="000000"/>
                <w:sz w:val="16"/>
                <w:szCs w:val="16"/>
              </w:rPr>
              <w:t xml:space="preserve"> IGUAL OU INFERIOR A 1,50M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294,12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69,15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20.338,39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APILOAMENTO DO FUNDO DE VALAS, PARA SIMPLES REGULARIZAÇÃO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1.229,88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7.084,10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010480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REATERRO DE VALAS, INCLUSIVE COMPACTAÇÃO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245,31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14,48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3.552,08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010426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PVC PERFURADO PARA DRENAGEM - DIÂMETRO 4" (100MM)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122,16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71,35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8.716,11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010427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PVC PERFURADO PARA DRENAGEM - DIÂMETRO 6" (150MM)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88,58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3.684,92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010448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LIGAÇÃO OU INSPEÇÃO - ESCAVAÇÃO E APILOAMENTO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44,76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2.785,86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010449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LIGAÇÃO OU INSPEÇÃO - LASTRO DE CONCRETO (FUNDO)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0,90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530,10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477,09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010451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LIGAÇÃO OU INSPEÇÃO - ALVENARIA DE 1 TIJOLO, REVESTIDA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373,12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26.864,64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010452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LIGAÇÃO OU INSPEÇÃO - TAMPA DE CONCRETO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253,95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4.571,10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010470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ENVOLVIMENTO DE TUBOS COM BRITA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63,05</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216,62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13.657,89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010475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MANTA GEOTÊXTIL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1.255,96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9,61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12.069,77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100935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PONTA E BOLSA (LINHA ESGOTO) - 200MM (8")</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166,67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12.500,25</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IMPERMEABILIZACOES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32.159,70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050343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PINTURA PROTETORA COM TINTA BETUMINOSA (PARA ARGAMASSA IMPERMEÁVEL) - 2 DEMÃOS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846,56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18,18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15.390,46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05.09.007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CDHU AGOSTO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Taxa de destinação de resíduo sólido em aterro, tipo solo/terra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572,72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29,28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16.769,24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616.243,39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090206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ELETRODUTO DE PVC RÍGIDO, ROSCÁVEL - 60MM (2")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669,28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43,71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29.254,22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090329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2,50MM2 -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1.152,00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5,16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5.944,32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090332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10,00MM2 -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17.386,98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213.338,24</w:t>
            </w:r>
          </w:p>
        </w:tc>
      </w:tr>
      <w:tr w:rsidR="00E907EE" w:rsidRPr="00E907EE" w:rsidTr="00E907EE">
        <w:trPr>
          <w:trHeight w:val="46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090469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INTERRUPTOR DIFERENCIAL RESIDUAL BIPOLAR 40A - SENSIBILIDADE 30MA - 220V</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351,93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11.261,76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QUADRO DE DISTRIBUIÇÃO EM CHAPA METÁLICA - PARA ATÉ 16 DISJUNTORES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694,06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2.776,24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090555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PASSAGEM EM ALVENARIA - ESCAVAÇÃO E APILOAMENTO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13,83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860,77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090556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PASSAGEM EM ALVENARIA - LASTRO DE BRITA (FUNDO)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0,39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214,89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090557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PASSAGEM EM ALVENARIA - LASTRO DE CONCRETO (FUNDO)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0,78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530,10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413,47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090558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PASSAGEM EM ALVENARIA - PAREDE DE 1/2 TIJOLO, REVESTIDA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30,72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302,73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9.299,86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090560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PASSAGEM EM ALVENARIA - TAMPA DE CONCRETO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10,88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253,95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2.762,97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090675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BARRAMENTO DE COBRE PARA 100A - 15X3MM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62,17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1.989,44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090688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PROTEÇÃO PARA BARRAMENTO DE QUADROS EM POLICARBONATO COMPACTO 4MM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459,04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4.406,78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BIPOLAR 6/25A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81,92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2.621,44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090817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TRIPOLAR 80A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234,92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1.879,36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090939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PROJETOR PARA USO EXTERNO COM LÂMPADA LED DE 150W - COMPLETA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302,02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115.975,68</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092010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LC.02 - ILUMINAÇÃO DE QUADRA COM POSTE CONCRETO TUBULAR H LIV.=10M COM 3 PROJETORES VAPOR MERCÚRIO 400W</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CJ</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6.667,97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213.375,04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lastRenderedPageBreak/>
              <w:t>100000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INST.HIDRO-SANITARIAS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228.360,46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101186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HV.22 - CANALETA DE ALVENARIA PARA GRELHA OU TAMPA DE </w:t>
            </w:r>
            <w:proofErr w:type="gramStart"/>
            <w:r w:rsidRPr="00E907EE">
              <w:rPr>
                <w:rFonts w:ascii="Cambria" w:eastAsia="Times New Roman" w:hAnsi="Cambria" w:cs="Calibri"/>
                <w:color w:val="000000"/>
                <w:sz w:val="16"/>
                <w:szCs w:val="16"/>
              </w:rPr>
              <w:t>CONCRETO  L</w:t>
            </w:r>
            <w:proofErr w:type="gramEnd"/>
            <w:r w:rsidRPr="00E907EE">
              <w:rPr>
                <w:rFonts w:ascii="Cambria" w:eastAsia="Times New Roman" w:hAnsi="Cambria" w:cs="Calibri"/>
                <w:color w:val="000000"/>
                <w:sz w:val="16"/>
                <w:szCs w:val="16"/>
              </w:rPr>
              <w:t>=30CM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401,40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172,66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69.305,72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101189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CANTONEIRA DE FERRO 1"X1"X1/8" PARA APOIO E CHUMBAMENTO DAS GRELHAS DE FERRO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802,80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86,41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69.369,94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101192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HP.02 - GRELHA DE FERRO PERFILADO PARA CANALETA - L=30CM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401,40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223,43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89.684,80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PINTURA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793.458,97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150115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TINTA ACRÍLICA - CONCRETO OU REBOCO SEM MASSA CORRIDA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1.738,50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27,90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48.504,15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150136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TINTA EPÓXI - REBOCO COM MASSA BASE EPÓXI</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3.643,88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197,40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719.301,91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155003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PINTURA EM ALVENARIA E CONCRETO - LIXA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3.643,88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25.652,91</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170000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SERV.COMPLEMENTARES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363.266,18</w:t>
            </w:r>
          </w:p>
        </w:tc>
      </w:tr>
      <w:tr w:rsidR="00E907EE" w:rsidRPr="00E907EE" w:rsidTr="00E907EE">
        <w:trPr>
          <w:trHeight w:val="4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010107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ENTULHO COM CAÇAMBA METÁLICA, INCLUSIVE CARGA MANUAL E DESCARGA EM BOTA-FORA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79,45</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8.804,64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170127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FP.04 - ALAMBRADO EM TUBO GALVANIZADO E TELA GALVANIZADA H=2,00M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575,47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141.565,62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170141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PP.20/24 - PORTÃO EM FERRO PERFILADO COM TELA, 1 FOLHA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521,82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2.296,00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170365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TELA DE NYLON PARA COBERTURA DE QUADRA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973,56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15.615,90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170230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PEDRISCO COM COMPACTAÇÃO MANUAL - ESPESSURA 5CM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846,56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13,13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11.115,33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170231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PÓ DE BRITA COM COMPACTAÇÃO MECÂNICA - ESPESSURA 10CM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846,56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35,73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30.247,58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170232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PEDRA BRITADA N.2 COM COMPACTAÇÃO MANUAL - 5CM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846,56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13,54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11.462,42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170373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DEMARCAÇÃO E PINTURA DE FAIXAS ATÉ 10CM - EPÓXI</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3.120,00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9,99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31.168,80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174501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FORNECIMENTO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M3xMÊS</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5.760,00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61.459,20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174502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MONTAGEM E DESMONTAGEM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5.760,00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42.220,80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176095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RETIRADA DE ALAMBRADO EM TELA INCLUSIVE ESTRUTURA DE SUSTENTAÇÃO (FP.04)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59,43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7.309,89</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180000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PAISAGISMO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220.254,74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181550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FORNECIMENTO E APLICAÇÃO DE AREIA FINA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42,33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235,22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9.956,86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18B122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P2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GRAMA SINTETICA FIBRILADA DE POLIETILENO ALTURA MINIMA 62MM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909,06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216,83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197.111,47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181056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ORLA DE SEPARAÇÃO EM CONCRETO NC.26</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103,83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13.186,41</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BLOCO VESTIÁRIOS E VESTIÁRIO PISCINA COBERTA</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293.750,74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020000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FUNDACOES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5.006,55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ESCAVAÇÃO </w:t>
            </w:r>
            <w:proofErr w:type="gramStart"/>
            <w:r w:rsidRPr="00E907EE">
              <w:rPr>
                <w:rFonts w:ascii="Cambria" w:eastAsia="Times New Roman" w:hAnsi="Cambria" w:cs="Calibri"/>
                <w:color w:val="000000"/>
                <w:sz w:val="16"/>
                <w:szCs w:val="16"/>
              </w:rPr>
              <w:t>MANUAL,  PROFUNDIDADE</w:t>
            </w:r>
            <w:proofErr w:type="gramEnd"/>
            <w:r w:rsidRPr="00E907EE">
              <w:rPr>
                <w:rFonts w:ascii="Cambria" w:eastAsia="Times New Roman" w:hAnsi="Cambria" w:cs="Calibri"/>
                <w:color w:val="000000"/>
                <w:sz w:val="16"/>
                <w:szCs w:val="16"/>
              </w:rPr>
              <w:t xml:space="preserve"> IGUAL OU INFERIOR A 1,50M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69,15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323,62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APILOAMENTO DO FUNDO DE VALAS, PARA SIMPLES REGULARIZAÇÃO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13,38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77,06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020215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LASTRO DE BRITA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0,68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205,09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139,46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020304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FORMA COMUM DE TÁBUAS DE PINUS - NÃO RECUPERÁVEL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15,61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104,64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1.633,43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020404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CA-50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120,42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1.518,49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020407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CA-60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40,14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512,58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020511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CONCRETO FCK=30MPA - USINADO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547,66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728,38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025003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MANUAL DE CONCRETO SIMPLES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0,29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253,57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73,53</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030000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ESTRUTURA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8.878,67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030115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FORMA ESPECIAL DE CHAPAS RESINADAS (12MM) - PLANA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37,04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111,52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4.130,70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030204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CA-50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206,82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2.608,00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030207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ARMADURA EM AÇO CA-60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68,94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880,36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030320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CONCRETO FCK = 30,0MPA - USINADO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547,66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1.259,61</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040000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VEDOS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6.012,97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040141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BLOCOS VAZADOS DE CONCRETO - 14CM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66,90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89,88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6.012,97</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IMPERMEABILIZACOES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3.667,82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050101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ARGAMASSA IMPERMEABILIZANTE DE CIMENTO E AREIA (REBOCO IMPERMEÁVEL) - TRAÇO 1:3, ESPESSURA DE 20MM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60,57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1.066,03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050130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CIMENTO IMPERMEABILIZANTE DE CRISTALIZAÇÃO - ESTRUTUTURA ENTERRADA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84,21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1.482,09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050140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REGULARIZAÇÃO COM ARGAMASSA DE CIMENTO E AREIA - TRAÇO 1:3, ESPESSURA MÉDIA 30MM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45,44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799,74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050143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PINTURA PROTETORA COM TINTA BETUMINOSA (</w:t>
            </w:r>
            <w:proofErr w:type="gramStart"/>
            <w:r w:rsidRPr="00E907EE">
              <w:rPr>
                <w:rFonts w:ascii="Cambria" w:eastAsia="Times New Roman" w:hAnsi="Cambria" w:cs="Calibri"/>
                <w:color w:val="000000"/>
                <w:sz w:val="16"/>
                <w:szCs w:val="16"/>
              </w:rPr>
              <w:t>PARA  ARGAMASSA</w:t>
            </w:r>
            <w:proofErr w:type="gramEnd"/>
            <w:r w:rsidRPr="00E907EE">
              <w:rPr>
                <w:rFonts w:ascii="Cambria" w:eastAsia="Times New Roman" w:hAnsi="Cambria" w:cs="Calibri"/>
                <w:color w:val="000000"/>
                <w:sz w:val="16"/>
                <w:szCs w:val="16"/>
              </w:rPr>
              <w:t xml:space="preserve"> IMPERMEÁVEL) - 2 DEMÃOS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18,18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319,96</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080000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ESQUADRIAS METALICAS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3.189,66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080101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PP.01 - PORTA EM FERRO PERFILADO, DUPLA ALMOFADADA - ABRIR, 1 FOLHA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1.608,17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3.119,84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086001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RETIRADA DE ESQUADRIAS METÁLICAS EM GERAL, PORTAS OU CAIXILHOS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35,99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69,82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76.623,64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090203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ELETRODUTO DE PVC RÍGIDO, ROSCÁVEL - 32MM (1")</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232,03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26,38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6.120,95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2,50MM2 - ISOLAMENTO PARA 0,7KV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1.624,15</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7.828,40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6,00MM2 - ISOLAMENTO PARA 0,7KV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1.044,00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9.218,52</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090470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INTERRUPTOR DIFERENCIAL RESIDUAL BIPOLAR 63A, SENSIBILIDADE 30MA - 220V</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336,69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4.713,66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QUADRO DE DISTRIBUIÇÃO EM CHAPA METÁLICA - PARA ATÉ 16 DISJUNTORES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694,06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694,06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090677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BARRAMENTO DE COBRE PARA 200A - 25X4MM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138,29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829,74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090688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PROTEÇÃO PARA BARRAMENTO DE QUADROS EM POLICARBONATO COMPACTO 4MM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459,04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826,27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090735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COM INTERRUPTOR SIMPLES - 1 TECLA, EM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180,89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1.808,90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090761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COM TOMADA SIMPLES 110/220V - EM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241,25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5.548,75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090795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DE LUZ -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301,09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18.366,49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UNIPOLAR 32/50A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29,99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89,97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BIPOLAR 32/50A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83,58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1.337,28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DISJUNTOR CAIXA MOLDADA BIPOLAR 100A COM DISPARADOR TERMOMAGNÉTICO AJUSTÁVEL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1.378,45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1.378,45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090833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DISJUNTOR CAIXA MOLDADA BIPOLAR 150A COM DISPARADOR TERMOMAGNÉTICO AJUSTÁVEL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2.941,60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2.941,60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090951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LUMINÁRIA COMERCIAL DE SOBREPOR COM DIFUSOR TRANSPARENTE OU FOSCO PARA 2 LÂMPADAS TUBULARES DE LED 18/20W - COMPLETA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244,60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14.920,60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INST.HIDRO-SANITARIAS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28.508,54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100462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- 25MM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27,42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2.467,80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100464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- 40MM (1 1/4")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49,75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1.791,00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100931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PONTA E BOLSA (LINHA ESGOTO) - 50MM (2")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41,90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3.771,00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100932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PONTA E BOLSA (LINHA ESGOTO) - 75MM (3")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63,39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1.014,24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100933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PONTA E BOLSA (LINHA ESGOTO) - 100MM (4")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73,81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3.542,88</w:t>
            </w:r>
          </w:p>
        </w:tc>
      </w:tr>
      <w:tr w:rsidR="00E907EE" w:rsidRPr="00E907EE" w:rsidTr="00E907EE">
        <w:trPr>
          <w:trHeight w:val="39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101001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RALO SECO DE PVC RÍGIDO, COM SAÍDA SOLDADA DE 40MM - DIÂMETRO 100MM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105,46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632,76</w:t>
            </w:r>
          </w:p>
        </w:tc>
      </w:tr>
      <w:tr w:rsidR="00E907EE" w:rsidRPr="00E907EE" w:rsidTr="00E907EE">
        <w:trPr>
          <w:trHeight w:val="39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101010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SIFONADA DE PVC RÍGIDO - 100X150MM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109,01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654,06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101303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BACIA SANITÁRIA COM CAIXA ACOPLADA DE LOUÇA BRANCA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945,62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3.782,48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101316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LAVATÓRIO OVAL DE EMBUTIR, LOUÇA BRANCA - EXCLUSIVE TORNEIRA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379,65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1.518,60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101350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CUBA SIMPLES DE AÇO INOXIDÁVEL CHAPA 20 - 500X400X200MM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848,12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848,12</w:t>
            </w:r>
          </w:p>
        </w:tc>
      </w:tr>
      <w:tr w:rsidR="00E907EE" w:rsidRPr="00E907EE" w:rsidTr="00E907EE">
        <w:trPr>
          <w:trHeight w:val="39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TORNEIRA DE MESA COM ACIONAMENTO MANUAL E FECHAMENTO AUTOMÁTICO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595,47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2.381,88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MISTURADOR DE PAREDE PARA PIA, COM BICA MÓVEL TIPO LONGA E AERADOR - 3/4"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364,36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364,36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101437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CHUVEIRO FIXO DE METAL CROMADO - CRIVO COM DIÂMETRO DE NO MÍNIMO 6CM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375,48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2.252,88</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101476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TAMPO PARA BANCADA ÚMIDA - GRANITO CINZA MAUA POLIDO - ESPESSURA 2CM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655,95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1.967,85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108072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SIFÃO TIPO PESADO, METAL CROMADO - 1"X1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201,49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1.007,45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108081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LIGAÇÃO FLEXÍVEL, METAL CROMADO - 1/2"X30/40CM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34,41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172,05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108093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VÁLVULA AMERICANA DE METAL CROMADO - 1 1/2"X3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71,05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71,05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108097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LIGAÇÃO EM ALUMÍNIO COM CANOPLA, PARA CHUVEIRO - 3/4"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44,68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268,08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110000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REVESTIMENTOS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49.881,48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110101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CHAPISCO COMUM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112,69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17,14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1.931,50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110108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EMBOÇO - ARGAMASSA MISTA DE CIMENTO, CAL E AREIA 1:4/12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112,69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48,33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5.446,30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110113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REBOCO INTERNO - ARGAMASSA PRÉ-FABRICADA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112,69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36,68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4.133,46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CHAPISCO COMUM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326,70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2.852,09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EMBOÇO INTERNO - ARGAMASSA MISTA DE CIMENTO, CAL E AREIA 1:4/12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326,70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14.590,42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REBOCO INTERNO - ARGAMASSA PRÉ-FABRICADA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33,26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2.813,79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110229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AZULEJOS, JUNTA AMARRAÇÃO OU A PRUMO - ASSENTES COM ARGAMASSA COLANTE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242,10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18.113,92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lastRenderedPageBreak/>
              <w:t>120000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FORROS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15.119,39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120143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FORRO DE GESSO ACARTONADO TIPO FGE (FORNECIMENTO E INSTALAÇÃO)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112,69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98,72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11.124,75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178019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FERRO TRABALHADO PARA GRADIS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KG</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281,71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14,18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3.994,64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130000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PISOS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24.791,55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CIMENTADO COMUM, DESEMPENADO - ESPESSURA 20MM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112,69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59,13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6.663,35</w:t>
            </w:r>
          </w:p>
        </w:tc>
      </w:tr>
      <w:tr w:rsidR="00E907EE" w:rsidRPr="00E907EE" w:rsidTr="00E907EE">
        <w:trPr>
          <w:trHeight w:val="40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130242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PISO CERÂMICO </w:t>
            </w:r>
            <w:proofErr w:type="gramStart"/>
            <w:r w:rsidRPr="00E907EE">
              <w:rPr>
                <w:rFonts w:ascii="Cambria" w:eastAsia="Times New Roman" w:hAnsi="Cambria" w:cs="Calibri"/>
                <w:color w:val="000000"/>
                <w:sz w:val="16"/>
                <w:szCs w:val="16"/>
              </w:rPr>
              <w:t>ESMALTADO  (</w:t>
            </w:r>
            <w:proofErr w:type="gramEnd"/>
            <w:r w:rsidRPr="00E907EE">
              <w:rPr>
                <w:rFonts w:ascii="Cambria" w:eastAsia="Times New Roman" w:hAnsi="Cambria" w:cs="Calibri"/>
                <w:color w:val="000000"/>
                <w:sz w:val="16"/>
                <w:szCs w:val="16"/>
              </w:rPr>
              <w:t>PEI-5) - ASSENTADO COM ARGAMASSA COLANTE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112,69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115,72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13.040,48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130405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SOLEIRA PARA PORTA EM GRANITO CINZA SEM POLIMENTO (FOSCO)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101,71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711,97</w:t>
            </w:r>
          </w:p>
        </w:tc>
      </w:tr>
      <w:tr w:rsidR="00E907EE" w:rsidRPr="00E907EE" w:rsidTr="00E907EE">
        <w:trPr>
          <w:trHeight w:val="46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135005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ARGAMASSA, CERÂMICA OU SIMILAR INCLUSIVE ARGAMASSA DE REGULARIZAÇÃO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112,69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4.375,75</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PINTURA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39.411,12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150116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TINTA ACRÍLICA - REBOCO COM MASSA CORRIDA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699,43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45,23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31.635,21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150211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ESQUADRIAS E PEÇAS DE MARCENARIA, COM EMASSAMENTO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64,04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57,53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3.684,22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150310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ESQUADRIAS E PEÇAS DE SERRALHERIA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61,40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66,64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4.091,69</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170000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SERV.COMPLEMENTARES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30.416,63</w:t>
            </w:r>
          </w:p>
        </w:tc>
      </w:tr>
      <w:tr w:rsidR="00E907EE" w:rsidRPr="00E907EE" w:rsidTr="00E907EE">
        <w:trPr>
          <w:trHeight w:val="4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010107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ENTULHO COM CAÇAMBA METÁLICA, INCLUSIVE CARGA MANUAL E DESCARGA EM BOTA-FORA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16,23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1.798,60</w:t>
            </w:r>
          </w:p>
        </w:tc>
      </w:tr>
      <w:tr w:rsidR="00E907EE" w:rsidRPr="00E907EE" w:rsidTr="00E907EE">
        <w:trPr>
          <w:trHeight w:val="39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CIMENTADO COMUM, DESEMPENADO - ESPESSURA 20MM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131,20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59,13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7.757,85</w:t>
            </w:r>
          </w:p>
        </w:tc>
      </w:tr>
      <w:tr w:rsidR="00E907EE" w:rsidRPr="00E907EE" w:rsidTr="00E907EE">
        <w:trPr>
          <w:trHeight w:val="39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170245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PASSEIO DE CONCRETO ARMADO, FCK=30MPA, INCLUINDO PREPARO DA CAIXA E LASTRO DE BRITA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13,12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1.182,65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15.516,36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170401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LIMPEZA GERAL DA OBRA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102,08</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1.411,76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176032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RETIRADA DE FORRAS DE PEDRAS NATURAIS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131,20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29,97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3.932,06</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180000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PAISAGISMO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2.242,72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181056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ORLA DE SEPARAÇÃO EM CONCRETO NC.26</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103,83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2.242,72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BLOCO ADMINISTRATIVO</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628.662,82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060000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COBERTURAS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341.937,65</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060243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TELHA TRAPEZOIDAL DUPLA EM AÇO GALVANIZADO - E= 0,8MM, REVESTIMENTO B, H=40MM - PINTADA 1 FACE - MIOLO EM POLIURETANO E=30MM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955,40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352,14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336.434,55</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065025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TELHAS EM GERAL, EXCLUSIVE TELHAS DE BARRO COZIDO E VIDRO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955,40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5.503,10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080000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ESQUADRIAS METALICAS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3.148,17</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080213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CP.13/22/23 - CAIXILHO EM FERRO PERFILADO - BASCULANTE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1.049,39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3.148,17</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86.176,02</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090202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ELETRODUTO DE PVC RÍGIDO, ROSCÁVEL - 25MM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237,72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23,39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5.560,27</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2,50MM2 - ISOLAMENTO PARA 0,7KV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1.664,04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8.020,67</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4,00MM2 - ISOLAMENTO PARA 0,7KV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594,32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6,70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3.981,94</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6,00MM2 - ISOLAMENTO PARA 0,7KV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356,60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3.148,77</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090469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INTERRUPTOR DIFERENCIAL RESIDUAL BIPOLAR 40A - SENSIBILIDADE 30MA - 220V</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351,93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2.111,58</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QUADRO DE DISTRIBUIÇÃO EM CHAPA METÁLICA - PARA ATÉ 16 DISJUNTORES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694,06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694,06</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090735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COM INTERRUPTOR SIMPLES - 1 TECLA, EM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180,89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2.170,68</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090761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COM TOMADA SIMPLES 110/220V - EM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241,25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10.856,25</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090795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PONTO DE LUZ - CONDULETE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301,09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19.269,76</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090810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UNIPOLAR 6/25A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30,74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92,22</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BIPOLAR 6/25A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81,92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409,60</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090817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TRIPOLAR 80A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234,92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234,92</w:t>
            </w:r>
          </w:p>
        </w:tc>
      </w:tr>
      <w:tr w:rsidR="00E907EE" w:rsidRPr="00E907EE" w:rsidTr="00E907EE">
        <w:trPr>
          <w:trHeight w:val="435"/>
        </w:trPr>
        <w:tc>
          <w:tcPr>
            <w:tcW w:w="820" w:type="dxa"/>
            <w:tcBorders>
              <w:top w:val="nil"/>
              <w:left w:val="nil"/>
              <w:bottom w:val="single" w:sz="4" w:space="0" w:color="auto"/>
              <w:right w:val="nil"/>
            </w:tcBorders>
            <w:shd w:val="clear" w:color="auto" w:fill="auto"/>
            <w:vAlign w:val="center"/>
            <w:hideMark/>
          </w:tcPr>
          <w:p w:rsidR="00E907EE" w:rsidRPr="00E907EE" w:rsidRDefault="00E907EE" w:rsidP="00E907EE">
            <w:pPr>
              <w:spacing w:after="0" w:line="240" w:lineRule="auto"/>
              <w:jc w:val="center"/>
              <w:rPr>
                <w:rFonts w:ascii="Arial" w:eastAsia="Times New Roman" w:hAnsi="Arial" w:cs="Arial"/>
                <w:color w:val="000000"/>
                <w:sz w:val="16"/>
                <w:szCs w:val="16"/>
              </w:rPr>
            </w:pPr>
            <w:r w:rsidRPr="00E907EE">
              <w:rPr>
                <w:rFonts w:ascii="Arial" w:eastAsia="Times New Roman" w:hAnsi="Arial" w:cs="Arial"/>
                <w:color w:val="000000"/>
                <w:sz w:val="16"/>
                <w:szCs w:val="16"/>
              </w:rPr>
              <w:t>090951</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LUMINÁRIA COMERCIAL DE SOBREPOR COM DIFUSOR TRANSPARENTE OU FOSCO PARA 2 LÂMPADAS TUBULARES DE LED 18/20W - COMPLETA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244,60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15.654,40</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095010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ELETRODUTOS EMBUTIDOS - ATÉ 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237,72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27,97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6.649,02</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095014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CABO EMBUTIDO - ATÉ 16MM2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2.614,96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7.321,88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INST.HIDRO-SANITARIAS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25.139,59</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100262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- 32MM (1")</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37,51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900,24</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100264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SOLDÁVEL (LINHA ÁGUA) - 50MM (1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51,82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2.487,36</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100532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REGISTRO DE GAVETA, METAL CROMADO - 1"</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152,41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914,46</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100931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PONTA E BOLSA (LINHA ESGOTO) - 50MM (2")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41,90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1.508,40</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100932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PONTA E BOLSA (LINHA ESGOTO) - 75MM (3")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63,39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1.521,36</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100933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RÍGIDO, PONTA E BOLSA (LINHA ESGOTO) - 100MM (4")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73,81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2.657,16</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101010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SIFONADA DE PVC RÍGIDO - 100X150MM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109,01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327,03</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101303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BACIA SANITÁRIA COM CAIXA ACOPLADA DE LOUÇA BRANCA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945,62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3.782,48</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101316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LAVATÓRIO OVAL DE EMBUTIR, LOUÇA BRANCA - EXCLUSIVE TORNEIRA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379,65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1.518,60</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101350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CUBA SIMPLES DE AÇO INOXIDÁVEL CHAPA 20 - 500X400X200MM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848,12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848,12</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TORNEIRA DE MESA COM ACIONAMENTO MANUAL E FECHAMENTO AUTOMÁTICO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595,47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2.381,88</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MISTURADOR DE PAREDE PARA PIA, COM BICA MÓVEL TIPO LONGA E AERADOR - 3/4"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364,36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364,36</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101474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FRONTÃO OU TESTEIRA DE GRANITO CINZA MAUA - H ATÉ 10CM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83,33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883,29</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101476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TAMPO PARA BANCADA ÚMIDA - GRANITO CINZA MAUA POLIDO - ESPESSURA 2CM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4,20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655,95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2.754,99</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105003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TUBULAÇÃO DE PVC RÍGIDO - ATÉ 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972,72</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108072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SIFÃO TIPO PESADO, METAL CROMADO - 1"X1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201,49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1.007,45</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108081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LIGAÇÃO FLEXÍVEL, METAL CROMADO - 1/2"X30/40CM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34,41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309,69</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110000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REVESTIMENTOS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44.258,59</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110101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CHAPISCO COMUM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74,91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17,14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1.283,95</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110108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EMBOÇO - ARGAMASSA MISTA DE CIMENTO, CAL E AREIA 1:4/12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74,91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48,33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3.620,40</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110113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REBOCO INTERNO - ARGAMASSA PRÉ-FABRICADA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74,91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36,68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2.747,69</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CHAPISCO COMUM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1.943,29</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EMBOÇO INTERNO - ARGAMASSA MISTA DE CIMENTO, CAL E AREIA 1:4/12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9.941,31</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110229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AZULEJOS, JUNTA AMARRAÇÃO OU A PRUMO - ASSENTES COM ARGAMASSA COLANTE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16.654,93</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115005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REVESTIMENTO CERÂMICO OU SIMILAR</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8.067,02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130000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PISOS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20.053,69</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CIMENTADO COMUM, DESEMPENADO - ESPESSURA 20MM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74,91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59,13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4.429,42</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130239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PISO CERÂMICO NÃO ESMALTADO </w:t>
            </w:r>
            <w:proofErr w:type="gramStart"/>
            <w:r w:rsidRPr="00E907EE">
              <w:rPr>
                <w:rFonts w:ascii="Cambria" w:eastAsia="Times New Roman" w:hAnsi="Cambria" w:cs="Calibri"/>
                <w:color w:val="000000"/>
                <w:sz w:val="16"/>
                <w:szCs w:val="16"/>
              </w:rPr>
              <w:t>ANTIDERRAPANTE  -</w:t>
            </w:r>
            <w:proofErr w:type="gramEnd"/>
            <w:r w:rsidRPr="00E907EE">
              <w:rPr>
                <w:rFonts w:ascii="Cambria" w:eastAsia="Times New Roman" w:hAnsi="Cambria" w:cs="Calibri"/>
                <w:color w:val="000000"/>
                <w:sz w:val="16"/>
                <w:szCs w:val="16"/>
              </w:rPr>
              <w:t xml:space="preserve"> ASSENTADO COM ARGAMASSA COLANTE (PARA COZINHAS E REFEITÓRIOS)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37,62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212,48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7.993,49</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130242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PISO CERÂMICO </w:t>
            </w:r>
            <w:proofErr w:type="gramStart"/>
            <w:r w:rsidRPr="00E907EE">
              <w:rPr>
                <w:rFonts w:ascii="Cambria" w:eastAsia="Times New Roman" w:hAnsi="Cambria" w:cs="Calibri"/>
                <w:color w:val="000000"/>
                <w:sz w:val="16"/>
                <w:szCs w:val="16"/>
              </w:rPr>
              <w:t>ESMALTADO  (</w:t>
            </w:r>
            <w:proofErr w:type="gramEnd"/>
            <w:r w:rsidRPr="00E907EE">
              <w:rPr>
                <w:rFonts w:ascii="Cambria" w:eastAsia="Times New Roman" w:hAnsi="Cambria" w:cs="Calibri"/>
                <w:color w:val="000000"/>
                <w:sz w:val="16"/>
                <w:szCs w:val="16"/>
              </w:rPr>
              <w:t>PEI-5) - ASSENTADO COM ARGAMASSA COLANTE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37,29</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115,72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4.315,19</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130405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SOLEIRA PARA PORTA EM GRANITO CINZA SEM POLIMENTO (FOSCO)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101,71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406,84</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135005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ARGAMASSA, CERÂMICA OU SIMILAR INCLUSIVE ARGAMASSA DE REGULARIZAÇÃO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74,91</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38,83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2.908,75</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PINTURA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98.922,83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150116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TINTA ACRÍLICA - REBOCO COM MASSA CORRIDA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1.249,32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45,23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56.506,74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150211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ESQUADRIAS E PEÇAS DE MARCENARIA, COM EMASSAMENTO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85,82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57,53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4.937,22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150310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ESQUADRIAS E PEÇAS DE SERRALHERIA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148,65</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66,64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9.906,03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150312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ESTRUTURAS METÁLICAS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955,40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28,86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27.572,84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170000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SERV.COMPLEMENTARES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9.026,28</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010107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ENTULHO COM CAÇAMBA METÁLICA, INCLUSIVE CARGA MANUAL E DESCARGA EM BOTA-FORA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81,45</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9.026,28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GINÁSIO ESPORTIVO</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571.590,59</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060000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COBERTURAS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213.359,32</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060244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TELHA TRAPEZOIDAL EM AÇO GALVANIZADO ESPESSURA DE 0,50MM, REVESTIMENTO B, H=40MM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1.411,20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93,45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131.876,64</w:t>
            </w:r>
          </w:p>
        </w:tc>
      </w:tr>
      <w:tr w:rsidR="00E907EE" w:rsidRPr="00E907EE" w:rsidTr="00E907EE">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065025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TELHAS EM GERAL, EXCLUSIVE TELHAS DE BARRO COZIDO E VIDRO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1.411,20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8.128,51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066025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RETIRADA DE TELHAS EM GERAL, EXCLUSIVE TELHAS DE BARRO COZIDO, VIDRO E ESTRUTURAIS DE CRFS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352,80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2.847,09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067025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RECOLOCAÇÃO DE TELHAS DE CRF, CIMENTO AMIANTO, ALUMÍNIO OU PLÁSTICO - ONDULADA COMUM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352,80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18,25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6.438,60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068003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REVISÃO, ESCOVAÇÃO, </w:t>
            </w:r>
            <w:proofErr w:type="gramStart"/>
            <w:r w:rsidRPr="00E907EE">
              <w:rPr>
                <w:rFonts w:ascii="Cambria" w:eastAsia="Times New Roman" w:hAnsi="Cambria" w:cs="Calibri"/>
                <w:color w:val="000000"/>
                <w:sz w:val="16"/>
                <w:szCs w:val="16"/>
              </w:rPr>
              <w:t>INCLUSIVE  TOMADA</w:t>
            </w:r>
            <w:proofErr w:type="gramEnd"/>
            <w:r w:rsidRPr="00E907EE">
              <w:rPr>
                <w:rFonts w:ascii="Cambria" w:eastAsia="Times New Roman" w:hAnsi="Cambria" w:cs="Calibri"/>
                <w:color w:val="000000"/>
                <w:sz w:val="16"/>
                <w:szCs w:val="16"/>
              </w:rPr>
              <w:t xml:space="preserve"> DE GOTEIRAS DE TELHADOS EM GERAL, EXCLUSIVE PARA TELHAS DE BARRO COZIDO OU VIDRO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36,32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64.068,48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INST.HIDRO-SANITARIAS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22.596,60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101103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CALHA EM CHAPA DE AÇO GALVANIZADO N.24 - DESENVOLVIMENTO 100CM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222,72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20.044,80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101216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CONDUTOR EM TUBO DE PVC RÍGIDO, PONTA E BOLSA - 100MM (4")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42,53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2.551,80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PINTURA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67.543,56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150312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ESMALTE SINTÉTICO - ESTRUTURAS METÁLICAS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28,86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50.909,04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155020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PINTURA EM ESQUADRIAS E PEÇAS DE SERRALHERIA - LIXA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9,43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16.634,52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lastRenderedPageBreak/>
              <w:t>170000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SERV.COMPLEMENTARES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268.091,11</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010107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ENTULHO COM CAÇAMBA METÁLICA, INCLUSIVE CARGA MANUAL E DESCARGA EM BOTA-FORA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99,60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11.037,67</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170131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FP.01 - GRADIL DE FERRO PERFILADO, TIPO PARQUE SEM MURETA - GP-5/DEPAVE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1.389,09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168.079,89</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170136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PP.39/PP.40 - PORTÃO DE FERRO PERFILADO TIPO PARQUE (GP.5/GPM1) 3,0M, 1 OU 2 FOLHAS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5.400,04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5.400,04</w:t>
            </w:r>
          </w:p>
        </w:tc>
      </w:tr>
      <w:tr w:rsidR="00E907EE" w:rsidRPr="00E907EE" w:rsidTr="00E907EE">
        <w:trPr>
          <w:trHeight w:val="3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174501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FORNECIMENTO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M3xMÊS</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2.880,00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30.729,60</w:t>
            </w:r>
          </w:p>
        </w:tc>
      </w:tr>
      <w:tr w:rsidR="00E907EE" w:rsidRPr="00E907EE" w:rsidTr="00E907EE">
        <w:trPr>
          <w:trHeight w:val="40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174502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MONTAGEM E DESMONTAGEM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2.880,00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21.110,40</w:t>
            </w:r>
          </w:p>
        </w:tc>
      </w:tr>
      <w:tr w:rsidR="00E907EE" w:rsidRPr="00E907EE" w:rsidTr="00E907EE">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176095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RETIRADA DE ALAMBRADO EM TELA INCLUSIVE ESTRUTURA DE SUSTENTAÇÃO (FP.04)</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59,43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3.595,51</w:t>
            </w:r>
          </w:p>
        </w:tc>
      </w:tr>
      <w:tr w:rsidR="00E907EE" w:rsidRPr="00E907EE" w:rsidTr="00E907EE">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24.20.200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CDHU AGOSTO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Chapa de ferro nº 14, inclusive soldagem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281,38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28.138,00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RESERVATÓRIO ELEVADO</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162.438,38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19.940,04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PÁRA-RAIOS TIPO "FRANKLIN", EXCLUSIVE DESCIDA E ATERRAMENTO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831,15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1.662,30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091153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CORDOALHA DE COBRE NÚ, INCLUSIVE ISOLADORES - 35,00MM2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70,74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8.488,80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091154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CORDOALHA DE COBRE NÚ, INCLUSIVE ISOLADORES - 50,00MM2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87,97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4.398,50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091161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PARA PROTEÇÃO DE CORDOALHA - 2"X3M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106,48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425,92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091190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TOMADA DE TERRA COMPLETA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1.241,13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4.964,52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110000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REVESTIMENTOS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10.131,75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CHAPISCO COMUM - ARGAMASSA DE CIMENTO E AREIA 1:3</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113,04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986,83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110208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EMBOÇO INTERNO - ARGAMASSA MISTA DE CIMENTO, CAL E AREIA 1:4/12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113,04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5.048,36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115005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REVESTIMENTO CERÂMICO OU SIMILAR</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113,04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36,24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4.096,56</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150000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PINTURA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55.785,24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150136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TINTA EPÓXI - REBOCO COM MASSA BASE EPÓXI</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197,40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55.785,24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170000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SERV.COMPLEMENTARES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76.581,35</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010107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ENTULHO COM CAÇAMBA METÁLICA, INCLUSIVE CARGA MANUAL E DESCARGA EM BOTA-FORA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7,35</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814,52</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170552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DP.02 - ESCADA MARINHEIRO DE FERRO GALVANIZADO COM GUARDA CORPO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417,89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10.447,25</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i/>
                <w:iCs/>
                <w:color w:val="000000"/>
                <w:sz w:val="16"/>
                <w:szCs w:val="16"/>
              </w:rPr>
            </w:pPr>
            <w:r w:rsidRPr="00E907EE">
              <w:rPr>
                <w:rFonts w:ascii="Cambria" w:eastAsia="Times New Roman" w:hAnsi="Cambria" w:cs="Calibri"/>
                <w:i/>
                <w:iCs/>
                <w:color w:val="000000"/>
                <w:sz w:val="16"/>
                <w:szCs w:val="16"/>
              </w:rPr>
              <w:t>55.01.130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CDHU AGOSTO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Limpeza e lavagem de superfície revestida com material cerâmico ou pastilhas por </w:t>
            </w:r>
            <w:proofErr w:type="spellStart"/>
            <w:r w:rsidRPr="00E907EE">
              <w:rPr>
                <w:rFonts w:ascii="Cambria" w:eastAsia="Times New Roman" w:hAnsi="Cambria" w:cs="Calibri"/>
                <w:color w:val="000000"/>
                <w:sz w:val="16"/>
                <w:szCs w:val="16"/>
              </w:rPr>
              <w:t>hidrojateamento</w:t>
            </w:r>
            <w:proofErr w:type="spellEnd"/>
            <w:r w:rsidRPr="00E907EE">
              <w:rPr>
                <w:rFonts w:ascii="Cambria" w:eastAsia="Times New Roman" w:hAnsi="Cambria" w:cs="Calibri"/>
                <w:color w:val="000000"/>
                <w:sz w:val="16"/>
                <w:szCs w:val="16"/>
              </w:rPr>
              <w:t xml:space="preserve"> com rejuntamento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i/>
                <w:iCs/>
                <w:color w:val="000000"/>
                <w:sz w:val="16"/>
                <w:szCs w:val="16"/>
              </w:rPr>
            </w:pPr>
            <w:r w:rsidRPr="00E907EE">
              <w:rPr>
                <w:rFonts w:ascii="Cambria" w:eastAsia="Times New Roman" w:hAnsi="Cambria" w:cs="Calibri"/>
                <w:i/>
                <w:iCs/>
                <w:color w:val="000000"/>
                <w:sz w:val="16"/>
                <w:szCs w:val="16"/>
              </w:rPr>
              <w:t>282,60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7,97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i/>
                <w:iCs/>
                <w:color w:val="000000"/>
                <w:sz w:val="16"/>
                <w:szCs w:val="16"/>
              </w:rPr>
            </w:pPr>
            <w:r w:rsidRPr="00E907EE">
              <w:rPr>
                <w:rFonts w:ascii="Cambria" w:eastAsia="Times New Roman" w:hAnsi="Cambria" w:cs="Calibri"/>
                <w:i/>
                <w:iCs/>
                <w:color w:val="000000"/>
                <w:sz w:val="16"/>
                <w:szCs w:val="16"/>
              </w:rPr>
              <w:t>2.252,32</w:t>
            </w:r>
          </w:p>
        </w:tc>
      </w:tr>
      <w:tr w:rsidR="00E907EE" w:rsidRPr="00E907EE" w:rsidTr="00E907EE">
        <w:trPr>
          <w:trHeight w:val="3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174501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FORNECIMENTO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M3xMÊS</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1.271,70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13.569,03</w:t>
            </w:r>
          </w:p>
        </w:tc>
      </w:tr>
      <w:tr w:rsidR="00E907EE" w:rsidRPr="00E907EE" w:rsidTr="00E907EE">
        <w:trPr>
          <w:trHeight w:val="40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174502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ANDAIMES METÁLICOS - MONTAGEM E DESMONTAGEM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1.271,70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7,33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9.321,56</w:t>
            </w:r>
          </w:p>
        </w:tc>
      </w:tr>
      <w:tr w:rsidR="00E907EE" w:rsidRPr="00E907EE" w:rsidTr="00E907EE">
        <w:trPr>
          <w:trHeight w:val="4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18.12.120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CDHU AGOSTO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Revestimento em pastilha de porcelana natural ou esmaltada de 2,5x2,5 cm, assentado e rejuntado com argamassa colante industrializada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113,04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355,42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40.176,67</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SISTEMA FOTOVOLTÁICO</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322.776,34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322.776,34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QUADRO DE DISTRIBUIÇÃO EM CHAPA METÁLICA - PARA ATÉ 16 DISJUNTORES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694,06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694,06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090676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BARRAMENTO DE COBRE PARA 150A - 20X4MM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123,24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1.109,16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091417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DE MÉDIA TENSÃO PARA 12/20KV - 1 X 35MM2 UNIPOLAR</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111,03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55.515,00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091703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DISPOSITIVO DE PROTEÇÃO CONTRA SURTOS - DPS - 1000 VCC - 45 KA - CLASSE I</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294,94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3.539,28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098248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INVERSOR FOTOVOLTÁICO SAÍDA TRIFÁSICA - 15 KW - ENTRADA ATÉ 1000 VCC - EFICIÊNCIA MÍNIMA 95%</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22.734,32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45.468,64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098377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CONECTOR TIPO PRENSA-CABO EM ALUMÍNIO - 1/2"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22,74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4.093,20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43.03.510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CDHU AGOSTO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Coletor em alumínio para sistema de aquecimento solar com área coletora até 2,00 m²</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2.123,57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212.357,00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ILUMINAÇÃO EXTERNA</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708.662,48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010000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SERVICOS PRELIMINARES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30.552,76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010448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LIGAÇÃO OU INSPEÇÃO - ESCAVAÇÃO E APILOAMENTO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12,60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62,24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784,22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010449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LIGAÇÃO OU INSPEÇÃO - LASTRO DE CONCRETO (FUNDO)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0,52</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530,10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275,65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010450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LIGAÇÃO OU INSPEÇÃO - ALVENARIA DE 1/2 TIJOLO, REVESTIDA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26,24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266,56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6.994,53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010452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CAIXA DE LIGAÇÃO OU INSPEÇÃO - TAMPA DE CONCRETO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6,56</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253,95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1.665,91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xml:space="preserve">ESCAVAÇÃO </w:t>
            </w:r>
            <w:proofErr w:type="gramStart"/>
            <w:r w:rsidRPr="00E907EE">
              <w:rPr>
                <w:rFonts w:ascii="Cambria" w:eastAsia="Times New Roman" w:hAnsi="Cambria" w:cs="Calibri"/>
                <w:color w:val="000000"/>
                <w:sz w:val="16"/>
                <w:szCs w:val="16"/>
              </w:rPr>
              <w:t>MANUAL,  PROFUNDIDADE</w:t>
            </w:r>
            <w:proofErr w:type="gramEnd"/>
            <w:r w:rsidRPr="00E907EE">
              <w:rPr>
                <w:rFonts w:ascii="Cambria" w:eastAsia="Times New Roman" w:hAnsi="Cambria" w:cs="Calibri"/>
                <w:color w:val="000000"/>
                <w:sz w:val="16"/>
                <w:szCs w:val="16"/>
              </w:rPr>
              <w:t xml:space="preserve"> IGUAL OU INFERIOR A 1,50M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224,10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69,15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15.496,51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APILOAMENTO DO FUNDO DE VALAS, PARA SIMPLES REGULARIZAÇÃO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373,50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2.151,36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010480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REATERRO DE VALAS, INCLUSIVE COMPACTAÇÃO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219,93</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14,48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3.184,58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161.016,60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090206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ELETRODUTO DE PVC RÍGIDO, ROSCÁVEL - 60MM (2")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860,00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43,71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37.590,60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6,00MM2 -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1.980,00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8,90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17.622,00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090332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10,00MM2 -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1.890,00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23.190,30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090333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16,00MM2 -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2.580,00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17,50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45.150,00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090469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INTERRUPTOR DIFERENCIAL RESIDUAL BIPOLAR 40A - SENSIBILIDADE 30MA - 220V</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351,93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1.407,72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090506</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QUADRO DE DISTRIBUIÇÃO EM CHAPA METÁLICA - PARA ATÉ 16 DISJUNTORES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694,06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694,06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090674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BARRAMENTO DE COBRE PARA 60A - 9,52X2,38MM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27,59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82,77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090688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PROTEÇÃO PARA BARRAMENTO DE QUADROS EM POLICARBONATO COMPACTO 4MM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459,04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550,84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090812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BIPOLAR 6/25A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81,92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327,68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090820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BIPOLAR 80A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168,59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168,59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090938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PROJETOR PARA USO EXTERNO COM LÂMPADA LED DE 100W - COMPLETA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187,87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7.702,67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096014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RETIRADA DE FIO EMBUTIDO - ATÉ 16MM2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6.450,00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18.060,00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096212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RETIRADA DE LUMINÁRIA EXTERNA INSTALADA EM POSTE</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83,90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3.439,90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098351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FOTOCELULA SOLAR-RELÊ FOTOELÉTRICO CAPACIDADE - 1000W</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122,67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5.029,47</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130000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PISOS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120.670,38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130204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ACABAMENTO DE PISO DE CONCRETO TIPO BAMBOLÊ</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2.988,00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6,73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20.109,24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135001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DEMOLIÇÃO DE CONCRETO SIMPLES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298,80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336,55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100.561,14</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170000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SERV.COMPLEMENTARES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396.422,74</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010107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REMOÇÃO DE ENTULHO COM CAÇAMBA METÁLICA, INCLUSIVE CARGA MANUAL E DESCARGA EM BOTA-FORA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388,44</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110,82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43.046,92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170245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PASSEIO DE CONCRETO ARMADO, FCK=30MPA, INCLUINDO PREPARO DA CAIXA E LASTRO DE BRITA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M3</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298,80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1.182,65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353.375,82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ADEQUAÇÃO DA ENTRADA DE ENERGIA</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182.996,62</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182.996,62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090342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CABO 240,00MM2 - ISOLAMENTO PARA 1,0KV - CLASSE 4 - FLEXÍVEL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248,01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111.604,50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090598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QUADRO GERAL OU DE DISTRIBUIÇÃO, EM CHAPA METÁLICA N.14 ESMALTADA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1.409,32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8.455,92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090675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BARRAMENTO DE COBRE PARA 100A - 15X3MM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62,17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683,87</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090678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BARRAMENTO DE COBRE PARA 400A - 40X7MM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311,66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2.493,28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090681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BARRAMENTO DE COBRE PARA 1000A - 10X100MM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1.191,95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9.535,60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090688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PROTEÇÃO PARA BARRAMENTO DE QUADROS EM POLICARBONATO COMPACTO 4MM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10,80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459,04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4.957,63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090699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ATERRAMENTO DE QUADROS, EXCLUSIVE CABO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413,52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827,04</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090813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MINI DISJUNTOR - TIPO EUROPEU (IEC) -  BIPOLAR 32/50A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83,58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4.680,48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090855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DISJUNTOR CAIXA MOLDADA TRIPOLAR 400A COM DISPARADOR TERMOMAGNÉTICO AJUSTÁVEL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2.327,60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13.965,60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090858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DISJUNTOR CAIXA MOLDADA TRIPOLAR 630A COM DISPARADOR TERMOMAGNÉTICO AJUSTÁVEL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4.083,92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16.335,68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090433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CONTATOR TRIPOLAR I NOMINAL 55A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1.463,70</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5.854,80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091701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DPS - DISPOSITIVO PROTEÇÃO CONTRA SURTOS 275V - 40KA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271,68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1.086,72</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096015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RETIRADA DE CABO EMBUTIDO - ACIMA DE 16MM2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5,59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2.515,50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AVCB</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458.219,70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090000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INSTALACOES ELETRICAS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166.405,21</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091105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PÁRA-RAIOS TIPO "FRANKLIN", EXCLUSIVE DESCIDA E ATERRAMENTO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831,15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4.155,75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091117</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LUZ DE OBSTÁCULO SIMPLES COM FOTOCELULA SOLAR</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209,08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1.045,40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091153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CORDOALHA DE COBRE NÚ, INCLUSIVE ISOLADORES - 35,00MM2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899,00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70,74</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63.595,26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091154</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CORDOALHA DE COBRE NÚ, INCLUSIVE ISOLADORES - 50,00MM2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650,00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87,97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57.180,50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091161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PVC PARA PROTEÇÃO DE CORDOALHA - 2"X3M</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106,48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3.194,40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091190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TOMADA DE TERRA COMPLETA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1.241,13</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37.233,90</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100000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INST.HIDRO-SANITARIAS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291.814,49</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100195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PROTEÇÃO ANTICORROSIVA PARA TUBULAÇÃO ENTERRADA</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1.958,80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100310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CONJUNTO MOTOR-BOMBA 80M3/H, 20MCA, 7,5CV, 3500RPM, 220/380V, TRIFÁSICO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9.522,81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76.182,48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100802</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TUBO DE AÇO-CARBONO GALVANIZADO, CLASSE MÉDIA (DIN2440) - 2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261,56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154.320,40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100831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REGISTRO DE GAVETA, METAL AMARELO - 2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412,62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3.300,96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100849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ENVELOPAMENTO DE TUBULAÇÃO ENTERRADA, COM CONCRETO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590,00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38,52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22.726,80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100855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HIDRANTE COM UNIÃO DE ENGATE RÁPIDO - REGISTRO TIPO GLOBO 2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459,87</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4.598,70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100860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ABRIGO DE EMBUTIR PARA HIDRANTE E MANGUEIRA - CHAPA DE AÇO N.20</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560,56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5.605,60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100865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MANGUEIRA DE INCÊNDIO COM UNIÃO DE ENGATE RÁPIDO, 15M - 1 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380,88</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7.617,60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100873</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ESGUICHO DE INCÊNDIO COM ENGATE RÁPIDO - 1 1/2"X1/2"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80,99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1.619,80</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100880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EXTINTOR DE INCÊNDIO COM CARGA DE GÁS CARBÔNICO (CO2) - 4KG</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573,91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7.460,83</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100885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EXTINTOR DE INCÊNDIO COM CARGA DE ÁGUA PRESSURIZADA - 10L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219,66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2.855,58</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100890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EXTINTOR DE INCÊNDIO COM CARGA DE PÓ QUÍMICO SECO - 4KG</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13,00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205,62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2.673,06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100895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SETA PARA HIDRANTE/EXTINTOR DE INCÊNDIO</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39,00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22,92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893,88</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000000" w:fill="FFFFFF"/>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PROJETOS</w:t>
            </w:r>
          </w:p>
        </w:tc>
        <w:tc>
          <w:tcPr>
            <w:tcW w:w="64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257.952,21</w:t>
            </w:r>
          </w:p>
        </w:tc>
      </w:tr>
      <w:tr w:rsidR="00E907EE" w:rsidRPr="00E907EE" w:rsidTr="00E907EE">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200000</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SERVICOS TECNICOS</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257.952,21</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200360</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PROJETO BÁSICO (PRANCHA A1)</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16,00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4.497,26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71.956,16</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200361</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PROJETO EXECUTIVO (PRANCHA A1)</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UN</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42,00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3.395,62</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142.616,04</w:t>
            </w:r>
          </w:p>
        </w:tc>
      </w:tr>
      <w:tr w:rsidR="00E907EE" w:rsidRPr="00E907EE" w:rsidTr="00E907E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200375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LEVANT. CADASTRAL INSTALAÇÕES ELÉTRICAS EXCEDENTE ENTRE 501M2 À 2000M2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2.907,30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4,46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12.966,55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200379</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LEVANTAMENTO CADASTRAL INSTALAÇÕES HIDRO-SANITÁRIAS EXCEDENTE ENTRE 501M2 À 2000M2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M2</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2.907,30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3,36</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9.768,52</w:t>
            </w:r>
          </w:p>
        </w:tc>
      </w:tr>
      <w:tr w:rsidR="00E907EE" w:rsidRPr="00E907EE" w:rsidTr="00E907EE">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200535</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DESENVOLVIMENTO DE PROJETO TÉCNICO DE PREVENÇÃO E COMBATE A INCÊNDIO E APROVAÇÃO JUNTO AO CORPO DE BOMBEIROS PARA EDIFICAÇÕES DE  5001 M2 À 10000 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GL</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12.084,65</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12.084,65</w:t>
            </w:r>
          </w:p>
        </w:tc>
      </w:tr>
      <w:tr w:rsidR="00E907EE" w:rsidRPr="00E907EE" w:rsidTr="00E907EE">
        <w:trPr>
          <w:trHeight w:val="4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lastRenderedPageBreak/>
              <w:t>200538</w:t>
            </w:r>
          </w:p>
        </w:tc>
        <w:tc>
          <w:tcPr>
            <w:tcW w:w="13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EDIF JULHO / 2023</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SERVIÇOS TÉCNICOS PROFISSIONAIS PARA OBTENÇÃO DO AVCB JUNTO AO CORPO DE BOMBEIROS PARA EDIFICAÇÕES DE 5001 À 10000 M2</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GL</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1,00</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8.560,29</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color w:val="000000"/>
                <w:sz w:val="16"/>
                <w:szCs w:val="16"/>
              </w:rPr>
            </w:pPr>
            <w:r w:rsidRPr="00E907EE">
              <w:rPr>
                <w:rFonts w:ascii="Cambria" w:eastAsia="Times New Roman" w:hAnsi="Cambria" w:cs="Calibri"/>
                <w:color w:val="000000"/>
                <w:sz w:val="16"/>
                <w:szCs w:val="16"/>
              </w:rPr>
              <w:t>8.560,29</w:t>
            </w:r>
          </w:p>
        </w:tc>
      </w:tr>
      <w:tr w:rsidR="00E907EE" w:rsidRPr="00E907EE" w:rsidTr="00E907EE">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SUBTOTAL EM R$</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11.253.789,98</w:t>
            </w:r>
          </w:p>
        </w:tc>
      </w:tr>
      <w:tr w:rsidR="00E907EE" w:rsidRPr="00E907EE" w:rsidTr="00E907EE">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BDI SOBRE O VALOR DO SUBTOTAL</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20,11%</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2.263.137,16</w:t>
            </w:r>
          </w:p>
        </w:tc>
      </w:tr>
      <w:tr w:rsidR="00E907EE" w:rsidRPr="00E907EE" w:rsidTr="00E907EE">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center"/>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5880" w:type="dxa"/>
            <w:tcBorders>
              <w:top w:val="nil"/>
              <w:left w:val="nil"/>
              <w:bottom w:val="single" w:sz="4" w:space="0" w:color="auto"/>
              <w:right w:val="single" w:sz="4" w:space="0" w:color="auto"/>
            </w:tcBorders>
            <w:shd w:val="clear" w:color="auto" w:fill="auto"/>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proofErr w:type="gramStart"/>
            <w:r w:rsidRPr="00E907EE">
              <w:rPr>
                <w:rFonts w:ascii="Cambria" w:eastAsia="Times New Roman" w:hAnsi="Cambria" w:cs="Calibri"/>
                <w:b/>
                <w:bCs/>
                <w:color w:val="000000"/>
                <w:sz w:val="16"/>
                <w:szCs w:val="16"/>
              </w:rPr>
              <w:t>TOTAL  EM</w:t>
            </w:r>
            <w:proofErr w:type="gramEnd"/>
            <w:r w:rsidRPr="00E907EE">
              <w:rPr>
                <w:rFonts w:ascii="Cambria" w:eastAsia="Times New Roman" w:hAnsi="Cambria" w:cs="Calibri"/>
                <w:b/>
                <w:bCs/>
                <w:color w:val="000000"/>
                <w:sz w:val="16"/>
                <w:szCs w:val="16"/>
              </w:rPr>
              <w:t xml:space="preserve"> R$</w:t>
            </w:r>
          </w:p>
        </w:tc>
        <w:tc>
          <w:tcPr>
            <w:tcW w:w="64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rPr>
                <w:rFonts w:ascii="Cambria" w:eastAsia="Times New Roman" w:hAnsi="Cambria" w:cs="Calibri"/>
                <w:color w:val="000000"/>
                <w:sz w:val="16"/>
                <w:szCs w:val="16"/>
              </w:rPr>
            </w:pPr>
            <w:r w:rsidRPr="00E907EE">
              <w:rPr>
                <w:rFonts w:ascii="Cambria" w:eastAsia="Times New Roman" w:hAnsi="Cambria" w:cs="Calibri"/>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E907EE" w:rsidRPr="00E907EE" w:rsidRDefault="00E907EE" w:rsidP="00E907EE">
            <w:pPr>
              <w:spacing w:after="0" w:line="240" w:lineRule="auto"/>
              <w:jc w:val="right"/>
              <w:rPr>
                <w:rFonts w:ascii="Cambria" w:eastAsia="Times New Roman" w:hAnsi="Cambria" w:cs="Calibri"/>
                <w:b/>
                <w:bCs/>
                <w:color w:val="000000"/>
                <w:sz w:val="16"/>
                <w:szCs w:val="16"/>
              </w:rPr>
            </w:pPr>
            <w:r w:rsidRPr="00E907EE">
              <w:rPr>
                <w:rFonts w:ascii="Cambria" w:eastAsia="Times New Roman" w:hAnsi="Cambria" w:cs="Calibri"/>
                <w:b/>
                <w:bCs/>
                <w:color w:val="000000"/>
                <w:sz w:val="16"/>
                <w:szCs w:val="16"/>
              </w:rPr>
              <w:t>13.516.927,14</w:t>
            </w:r>
          </w:p>
        </w:tc>
      </w:tr>
    </w:tbl>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 xml:space="preserve">ANEXO III.B – PLANILHA COMPOSIÇÃO </w:t>
      </w:r>
      <w:proofErr w:type="gramStart"/>
      <w:r w:rsidRPr="007C2DD5">
        <w:rPr>
          <w:rFonts w:ascii="Arial" w:hAnsi="Arial" w:cs="Arial"/>
          <w:b/>
          <w:color w:val="000000" w:themeColor="text1"/>
          <w:sz w:val="24"/>
          <w:szCs w:val="24"/>
        </w:rPr>
        <w:t>DO  BDI</w:t>
      </w:r>
      <w:proofErr w:type="gramEnd"/>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firstRow="1" w:lastRow="0" w:firstColumn="1" w:lastColumn="0" w:noHBand="0" w:noVBand="1"/>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l) Outras despesas </w:t>
            </w:r>
            <w:proofErr w:type="gramStart"/>
            <w:r w:rsidRPr="007C2DD5">
              <w:rPr>
                <w:rFonts w:ascii="Arial" w:hAnsi="Arial" w:cs="Arial"/>
                <w:color w:val="000000" w:themeColor="text1"/>
                <w:sz w:val="24"/>
                <w:szCs w:val="24"/>
                <w:lang w:eastAsia="en-US"/>
              </w:rPr>
              <w:t>( detalhar</w:t>
            </w:r>
            <w:proofErr w:type="gramEnd"/>
            <w:r w:rsidRPr="007C2DD5">
              <w:rPr>
                <w:rFonts w:ascii="Arial" w:hAnsi="Arial" w:cs="Arial"/>
                <w:color w:val="000000" w:themeColor="text1"/>
                <w:sz w:val="24"/>
                <w:szCs w:val="24"/>
                <w:lang w:eastAsia="en-US"/>
              </w:rPr>
              <w:t>)</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c) Outras </w:t>
            </w:r>
            <w:proofErr w:type="gramStart"/>
            <w:r w:rsidRPr="007C2DD5">
              <w:rPr>
                <w:rFonts w:ascii="Arial" w:hAnsi="Arial" w:cs="Arial"/>
                <w:color w:val="000000" w:themeColor="text1"/>
                <w:sz w:val="24"/>
                <w:szCs w:val="24"/>
                <w:lang w:eastAsia="en-US"/>
              </w:rPr>
              <w:t>( detalhar</w:t>
            </w:r>
            <w:proofErr w:type="gramEnd"/>
            <w:r w:rsidRPr="007C2DD5">
              <w:rPr>
                <w:rFonts w:ascii="Arial" w:hAnsi="Arial" w:cs="Arial"/>
                <w:color w:val="000000" w:themeColor="text1"/>
                <w:sz w:val="24"/>
                <w:szCs w:val="24"/>
                <w:lang w:eastAsia="en-US"/>
              </w:rPr>
              <w:t xml:space="preserve">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proofErr w:type="gramStart"/>
            <w:r w:rsidRPr="007C2DD5">
              <w:rPr>
                <w:rFonts w:ascii="Arial" w:hAnsi="Arial" w:cs="Arial"/>
                <w:color w:val="000000" w:themeColor="text1"/>
                <w:sz w:val="24"/>
                <w:szCs w:val="24"/>
                <w:lang w:eastAsia="en-US"/>
              </w:rPr>
              <w:t>TOTAL :</w:t>
            </w:r>
            <w:proofErr w:type="gramEnd"/>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proofErr w:type="gramStart"/>
      <w:r w:rsidRPr="00AE5A31">
        <w:rPr>
          <w:rFonts w:ascii="Arial" w:hAnsi="Arial" w:cs="Arial"/>
          <w:sz w:val="24"/>
          <w:szCs w:val="24"/>
        </w:rPr>
        <w:t>Local,_</w:t>
      </w:r>
      <w:proofErr w:type="gramEnd"/>
      <w:r w:rsidRPr="00AE5A31">
        <w:rPr>
          <w:rFonts w:ascii="Arial" w:hAnsi="Arial" w:cs="Arial"/>
          <w:sz w:val="24"/>
          <w:szCs w:val="24"/>
        </w:rPr>
        <w:t>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1C61BE" w:rsidP="002032D0">
      <w:pPr>
        <w:spacing w:after="0" w:line="240" w:lineRule="auto"/>
        <w:jc w:val="center"/>
        <w:rPr>
          <w:rFonts w:ascii="Arial" w:hAnsi="Arial" w:cs="Arial"/>
          <w:sz w:val="24"/>
          <w:szCs w:val="24"/>
        </w:rPr>
      </w:pPr>
      <w:r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w:t>
      </w:r>
      <w:r w:rsidR="002032D0">
        <w:rPr>
          <w:rFonts w:ascii="Arial" w:hAnsi="Arial" w:cs="Arial"/>
          <w:sz w:val="24"/>
          <w:szCs w:val="24"/>
        </w:rPr>
        <w:t xml:space="preserve">                     </w:t>
      </w: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AF567F" w:rsidRDefault="002032D0" w:rsidP="00AF567F">
      <w:pPr>
        <w:tabs>
          <w:tab w:val="left" w:pos="3703"/>
        </w:tabs>
        <w:spacing w:after="0" w:line="240" w:lineRule="auto"/>
        <w:ind w:right="281"/>
        <w:jc w:val="both"/>
        <w:outlineLvl w:val="0"/>
        <w:rPr>
          <w:rFonts w:ascii="Arial" w:hAnsi="Arial" w:cs="Arial"/>
          <w:b/>
          <w:sz w:val="24"/>
          <w:szCs w:val="24"/>
        </w:rPr>
      </w:pPr>
      <w:r w:rsidRPr="00AF567F">
        <w:rPr>
          <w:rFonts w:ascii="Arial" w:hAnsi="Arial" w:cs="Arial"/>
          <w:b/>
          <w:sz w:val="24"/>
          <w:szCs w:val="24"/>
        </w:rPr>
        <w:t>Objeto</w:t>
      </w:r>
      <w:r w:rsidRPr="00AF567F">
        <w:rPr>
          <w:rFonts w:ascii="Arial" w:hAnsi="Arial" w:cs="Arial"/>
          <w:sz w:val="24"/>
          <w:szCs w:val="24"/>
        </w:rPr>
        <w:t xml:space="preserve">: </w:t>
      </w:r>
      <w:r w:rsidRPr="00AF567F">
        <w:rPr>
          <w:rFonts w:ascii="Arial" w:hAnsi="Arial" w:cs="Arial"/>
          <w:b/>
          <w:bCs/>
          <w:sz w:val="24"/>
          <w:szCs w:val="24"/>
        </w:rPr>
        <w:t>CONTRATAÇÃO DE EMPRESA ESPECIALIZADA DE ENGENHARIA PARA REFORMA E ADEQUAÇÃO DO CENTRO ESPORTIVO DA MOOCA" - RUA TAQUARI, 635 – MOOCA – SÃO PAULO – SP</w:t>
      </w:r>
      <w:r w:rsidRPr="00AF567F">
        <w:rPr>
          <w:rFonts w:ascii="Arial" w:hAnsi="Arial" w:cs="Arial"/>
          <w:b/>
          <w:sz w:val="24"/>
          <w:szCs w:val="24"/>
        </w:rPr>
        <w:t>”.</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tbl>
      <w:tblPr>
        <w:tblW w:w="20039" w:type="dxa"/>
        <w:tblInd w:w="75" w:type="dxa"/>
        <w:tblCellMar>
          <w:left w:w="70" w:type="dxa"/>
          <w:right w:w="70" w:type="dxa"/>
        </w:tblCellMar>
        <w:tblLook w:val="04A0" w:firstRow="1" w:lastRow="0" w:firstColumn="1" w:lastColumn="0" w:noHBand="0" w:noVBand="1"/>
      </w:tblPr>
      <w:tblGrid>
        <w:gridCol w:w="527"/>
        <w:gridCol w:w="1479"/>
        <w:gridCol w:w="1125"/>
        <w:gridCol w:w="518"/>
        <w:gridCol w:w="518"/>
        <w:gridCol w:w="653"/>
        <w:gridCol w:w="383"/>
        <w:gridCol w:w="445"/>
        <w:gridCol w:w="591"/>
        <w:gridCol w:w="192"/>
        <w:gridCol w:w="326"/>
        <w:gridCol w:w="192"/>
        <w:gridCol w:w="326"/>
        <w:gridCol w:w="176"/>
        <w:gridCol w:w="557"/>
        <w:gridCol w:w="319"/>
        <w:gridCol w:w="205"/>
        <w:gridCol w:w="428"/>
        <w:gridCol w:w="251"/>
        <w:gridCol w:w="152"/>
        <w:gridCol w:w="275"/>
        <w:gridCol w:w="419"/>
        <w:gridCol w:w="247"/>
        <w:gridCol w:w="96"/>
        <w:gridCol w:w="198"/>
        <w:gridCol w:w="176"/>
        <w:gridCol w:w="678"/>
        <w:gridCol w:w="93"/>
        <w:gridCol w:w="200"/>
        <w:gridCol w:w="176"/>
        <w:gridCol w:w="209"/>
        <w:gridCol w:w="253"/>
        <w:gridCol w:w="100"/>
        <w:gridCol w:w="353"/>
        <w:gridCol w:w="414"/>
        <w:gridCol w:w="48"/>
        <w:gridCol w:w="915"/>
        <w:gridCol w:w="915"/>
        <w:gridCol w:w="176"/>
        <w:gridCol w:w="176"/>
        <w:gridCol w:w="176"/>
        <w:gridCol w:w="176"/>
        <w:gridCol w:w="338"/>
        <w:gridCol w:w="300"/>
        <w:gridCol w:w="300"/>
        <w:gridCol w:w="176"/>
        <w:gridCol w:w="300"/>
        <w:gridCol w:w="300"/>
        <w:gridCol w:w="300"/>
        <w:gridCol w:w="300"/>
        <w:gridCol w:w="300"/>
        <w:gridCol w:w="300"/>
        <w:gridCol w:w="300"/>
        <w:gridCol w:w="300"/>
        <w:gridCol w:w="300"/>
        <w:gridCol w:w="300"/>
        <w:gridCol w:w="300"/>
        <w:gridCol w:w="300"/>
      </w:tblGrid>
      <w:tr w:rsidR="00AF567F" w:rsidRPr="00AF567F" w:rsidTr="00AF567F">
        <w:trPr>
          <w:gridAfter w:val="20"/>
          <w:wAfter w:w="5666" w:type="dxa"/>
          <w:trHeight w:val="282"/>
        </w:trPr>
        <w:tc>
          <w:tcPr>
            <w:tcW w:w="5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ITEM</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DISCRIMINAÇÃO</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TOTAL</w:t>
            </w:r>
          </w:p>
        </w:tc>
        <w:tc>
          <w:tcPr>
            <w:tcW w:w="11242" w:type="dxa"/>
            <w:gridSpan w:val="3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PRAZO: MESES</w:t>
            </w:r>
          </w:p>
        </w:tc>
      </w:tr>
      <w:tr w:rsidR="00AF567F" w:rsidRPr="00AF567F" w:rsidTr="00AF567F">
        <w:trPr>
          <w:gridAfter w:val="20"/>
          <w:wAfter w:w="5666" w:type="dxa"/>
          <w:trHeight w:val="300"/>
        </w:trPr>
        <w:tc>
          <w:tcPr>
            <w:tcW w:w="527" w:type="dxa"/>
            <w:vMerge/>
            <w:tcBorders>
              <w:top w:val="single" w:sz="4" w:space="0" w:color="auto"/>
              <w:left w:val="single" w:sz="4" w:space="0" w:color="auto"/>
              <w:bottom w:val="single" w:sz="4" w:space="0" w:color="auto"/>
              <w:right w:val="single" w:sz="4" w:space="0" w:color="auto"/>
            </w:tcBorders>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1</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2</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3</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4</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5</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6</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7</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8</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9</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10</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11</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12</w:t>
            </w:r>
          </w:p>
        </w:tc>
      </w:tr>
      <w:tr w:rsidR="00AF567F" w:rsidRPr="00AF567F" w:rsidTr="00AF567F">
        <w:trPr>
          <w:gridAfter w:val="20"/>
          <w:wAfter w:w="5666" w:type="dxa"/>
          <w:trHeight w:val="39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CANTEIRO / ADMINISTRAÇÃO DA OBRA</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1.081.424,19</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90.118,68</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90.118,71</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r>
      <w:tr w:rsidR="00AF567F" w:rsidRPr="00AF567F" w:rsidTr="00AF567F">
        <w:trPr>
          <w:gridAfter w:val="20"/>
          <w:wAfter w:w="5666" w:type="dxa"/>
          <w:trHeight w:val="49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ESTRUTURA, COBERTURA E REDUÇÃO DA PROFUNDIDADE DA PISCINA</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2.561.760,63</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320.220,08</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320.220,08</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320.220,08</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320.220,08</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320.220,08</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320.220,08</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320.220,08</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320.220,07</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r>
      <w:tr w:rsidR="00AF567F" w:rsidRPr="00AF567F" w:rsidTr="00AF567F">
        <w:trPr>
          <w:gridAfter w:val="20"/>
          <w:wAfter w:w="5666" w:type="dxa"/>
          <w:trHeight w:val="70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CAMPO DE BOCHA, DEMOLIÇÃO, NOVA ESTRUTURA, COBERTURA CONSTRUÇÃO DE SALAS E SANITÁRIOS</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1.600.718,54</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200.089,82</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200.089,82</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200.089,82</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200.089,82</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200.089,82</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200.089,82</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200.089,82</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200.089,80</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lastRenderedPageBreak/>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tcPr>
          <w:p w:rsidR="00AF567F" w:rsidRPr="00AF567F" w:rsidRDefault="00AF567F" w:rsidP="00AF567F">
            <w:pPr>
              <w:spacing w:after="0" w:line="240" w:lineRule="auto"/>
              <w:jc w:val="center"/>
              <w:rPr>
                <w:rFonts w:ascii="Cambria" w:eastAsia="Times New Roman" w:hAnsi="Cambria" w:cs="Calibri"/>
                <w:color w:val="000000"/>
                <w:sz w:val="16"/>
                <w:szCs w:val="16"/>
              </w:rPr>
            </w:pPr>
          </w:p>
        </w:tc>
        <w:tc>
          <w:tcPr>
            <w:tcW w:w="338" w:type="dxa"/>
            <w:tcBorders>
              <w:top w:val="nil"/>
              <w:left w:val="nil"/>
              <w:bottom w:val="single" w:sz="4" w:space="0" w:color="auto"/>
              <w:right w:val="single" w:sz="4" w:space="0" w:color="auto"/>
            </w:tcBorders>
            <w:shd w:val="clear" w:color="auto" w:fill="auto"/>
            <w:noWrap/>
            <w:vAlign w:val="center"/>
          </w:tcPr>
          <w:p w:rsidR="00AF567F" w:rsidRPr="00AF567F" w:rsidRDefault="00AF567F" w:rsidP="00AF567F">
            <w:pPr>
              <w:spacing w:after="0" w:line="240" w:lineRule="auto"/>
              <w:jc w:val="center"/>
              <w:rPr>
                <w:rFonts w:ascii="Cambria" w:eastAsia="Times New Roman" w:hAnsi="Cambria" w:cs="Calibri"/>
                <w:color w:val="000000"/>
                <w:sz w:val="16"/>
                <w:szCs w:val="16"/>
              </w:rPr>
            </w:pP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r>
      <w:tr w:rsidR="00AF567F" w:rsidRPr="00AF567F" w:rsidTr="00AF567F">
        <w:trPr>
          <w:gridAfter w:val="20"/>
          <w:wAfter w:w="5666" w:type="dxa"/>
          <w:trHeight w:val="82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xml:space="preserve">QUADRAS DE AREIA E DE CONCRETO ILUMINAÇÃO E MUDAR UMA DE AREIA PARA GRAMA SINTÉTICA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2.422.836,74</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242.283,67</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242.283,71</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gridAfter w:val="20"/>
          <w:wAfter w:w="5666" w:type="dxa"/>
          <w:trHeight w:val="66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BLOCO VESTIÁRIOS E VESTIÁRIO PISCINA COBERTA</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293.750,74</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36.718,84</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36.718,84</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36.718,84</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36.718,84</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36.718,84</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110.156,54</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r>
      <w:tr w:rsidR="00AF567F" w:rsidRPr="00AF567F" w:rsidTr="00AF567F">
        <w:trPr>
          <w:gridAfter w:val="20"/>
          <w:wAfter w:w="5666" w:type="dxa"/>
          <w:trHeight w:val="39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BLOCO ADMINISTRATIVO</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628.662,82</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52.388,57</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52.388,55</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r>
      <w:tr w:rsidR="00AF567F" w:rsidRPr="00AF567F" w:rsidTr="00AF567F">
        <w:trPr>
          <w:gridAfter w:val="20"/>
          <w:wAfter w:w="5666" w:type="dxa"/>
          <w:trHeight w:val="49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GINÁSIO ESPORTIVO</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571.590,59</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81.655,80</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81.655,80</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81.655,80</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81.655,80</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81.655,80</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81.655,80</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81.655,79</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r>
      <w:tr w:rsidR="00AF567F" w:rsidRPr="00AF567F" w:rsidTr="00AF567F">
        <w:trPr>
          <w:gridAfter w:val="20"/>
          <w:wAfter w:w="5666" w:type="dxa"/>
          <w:trHeight w:val="70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RESERVATÓRIO ELEVADO</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162.438,38</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27.073,06</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27.073,06</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27.073,06</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27.073,06</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27.073,06</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27.073,08</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center"/>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r>
      <w:tr w:rsidR="00AF567F" w:rsidRPr="00AF567F" w:rsidTr="00AF567F">
        <w:trPr>
          <w:gridAfter w:val="20"/>
          <w:wAfter w:w="5666" w:type="dxa"/>
          <w:trHeight w:val="82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SISTEMA FOTOVOLTÁICO</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322.776,34</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53.796,06</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53.796,06</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53.796,06</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53.796,06</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53.796,06</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53.796,04</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gridAfter w:val="20"/>
          <w:wAfter w:w="5666" w:type="dxa"/>
          <w:trHeight w:val="66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ILUMINAÇÃO EXTERNA</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708.662,48</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118.110,41</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118.110,41</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118.110,41</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118.110,41</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118.110,41</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118.110,43</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r>
      <w:tr w:rsidR="00AF567F" w:rsidRPr="00AF567F" w:rsidTr="00AF567F">
        <w:trPr>
          <w:gridAfter w:val="20"/>
          <w:wAfter w:w="5666" w:type="dxa"/>
          <w:trHeight w:val="82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lastRenderedPageBreak/>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ADEQUAÇÃO DA ENTRADA DE ENERGIA</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182.996,62</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36.599,32</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36.599,32</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36.599,32</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36.599,32</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36.599,34</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gridAfter w:val="20"/>
          <w:wAfter w:w="5666" w:type="dxa"/>
          <w:trHeight w:val="66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AVCB</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458.219,70</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57.277,46</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57.277,46</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57.277,46</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57.277,46</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57.277,46</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57.277,46</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57.277,46</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57.277,48</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gridAfter w:val="20"/>
          <w:wAfter w:w="5666" w:type="dxa"/>
          <w:trHeight w:val="40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PROJETOS</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257.952,21</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64.488,05</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64.488,05</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64.488,05</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64.488,06</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trHeight w:val="16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000000" w:fill="FFFFFF"/>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trHeight w:val="4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r w:rsidR="00AF567F" w:rsidRPr="00AF567F" w:rsidTr="00AF567F">
        <w:trPr>
          <w:gridAfter w:val="20"/>
          <w:wAfter w:w="5666" w:type="dxa"/>
          <w:trHeight w:val="36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right"/>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 xml:space="preserve">SUBTOTAL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11.253.789,98</w:t>
            </w:r>
          </w:p>
        </w:tc>
        <w:tc>
          <w:tcPr>
            <w:tcW w:w="1036" w:type="dxa"/>
            <w:gridSpan w:val="2"/>
            <w:tcBorders>
              <w:top w:val="nil"/>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836.034,06</w:t>
            </w:r>
          </w:p>
        </w:tc>
        <w:tc>
          <w:tcPr>
            <w:tcW w:w="103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836.034,06</w:t>
            </w:r>
          </w:p>
        </w:tc>
        <w:tc>
          <w:tcPr>
            <w:tcW w:w="103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1.233.146,98</w:t>
            </w:r>
          </w:p>
        </w:tc>
        <w:tc>
          <w:tcPr>
            <w:tcW w:w="1036" w:type="dxa"/>
            <w:gridSpan w:val="4"/>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1.233.146,99</w:t>
            </w:r>
          </w:p>
        </w:tc>
        <w:tc>
          <w:tcPr>
            <w:tcW w:w="1052" w:type="dxa"/>
            <w:gridSpan w:val="3"/>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1.225.936,39</w:t>
            </w:r>
          </w:p>
        </w:tc>
        <w:tc>
          <w:tcPr>
            <w:tcW w:w="1036" w:type="dxa"/>
            <w:gridSpan w:val="4"/>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1.225.936,41</w:t>
            </w:r>
          </w:p>
        </w:tc>
        <w:tc>
          <w:tcPr>
            <w:tcW w:w="1037" w:type="dxa"/>
            <w:gridSpan w:val="4"/>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1.252.659,38</w:t>
            </w:r>
          </w:p>
        </w:tc>
        <w:tc>
          <w:tcPr>
            <w:tcW w:w="1052" w:type="dxa"/>
            <w:gridSpan w:val="3"/>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1.281.040,60</w:t>
            </w:r>
          </w:p>
        </w:tc>
        <w:tc>
          <w:tcPr>
            <w:tcW w:w="931" w:type="dxa"/>
            <w:gridSpan w:val="5"/>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532.463,76</w:t>
            </w:r>
          </w:p>
        </w:tc>
        <w:tc>
          <w:tcPr>
            <w:tcW w:w="915" w:type="dxa"/>
            <w:gridSpan w:val="4"/>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532.463,76</w:t>
            </w:r>
          </w:p>
        </w:tc>
        <w:tc>
          <w:tcPr>
            <w:tcW w:w="915" w:type="dxa"/>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532.463,76</w:t>
            </w:r>
          </w:p>
        </w:tc>
        <w:tc>
          <w:tcPr>
            <w:tcW w:w="160" w:type="dxa"/>
            <w:tcBorders>
              <w:top w:val="nil"/>
              <w:left w:val="single" w:sz="4" w:space="0" w:color="auto"/>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532.463,83</w:t>
            </w:r>
          </w:p>
        </w:tc>
      </w:tr>
      <w:tr w:rsidR="00AF567F" w:rsidRPr="00AF567F" w:rsidTr="00AF567F">
        <w:trPr>
          <w:gridAfter w:val="20"/>
          <w:wAfter w:w="5666" w:type="dxa"/>
          <w:trHeight w:val="36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right"/>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BDI</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2.263.137,16</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168.126,45</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168.126,45</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247.985,86</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247.985,86</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246.535,81</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246.535,81</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251.909,80</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257.617,26</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107.078,46</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107.078,46</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107.078,46</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107.078,48</w:t>
            </w:r>
          </w:p>
        </w:tc>
      </w:tr>
      <w:tr w:rsidR="00AF567F" w:rsidRPr="00AF567F" w:rsidTr="00AF567F">
        <w:trPr>
          <w:gridAfter w:val="20"/>
          <w:wAfter w:w="5666" w:type="dxa"/>
          <w:trHeight w:val="36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jc w:val="right"/>
              <w:rPr>
                <w:rFonts w:ascii="Cambria" w:eastAsia="Times New Roman" w:hAnsi="Cambria" w:cs="Calibri"/>
                <w:b/>
                <w:bCs/>
                <w:color w:val="000000"/>
                <w:sz w:val="16"/>
                <w:szCs w:val="16"/>
              </w:rPr>
            </w:pPr>
            <w:r w:rsidRPr="00AF567F">
              <w:rPr>
                <w:rFonts w:ascii="Cambria" w:eastAsia="Times New Roman" w:hAnsi="Cambria" w:cs="Calibri"/>
                <w:b/>
                <w:bCs/>
                <w:color w:val="000000"/>
                <w:sz w:val="16"/>
                <w:szCs w:val="16"/>
              </w:rPr>
              <w:t>TOTAL</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13.516.927,14</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1.004.160,51</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1.004.160,51</w:t>
            </w:r>
          </w:p>
        </w:tc>
        <w:tc>
          <w:tcPr>
            <w:tcW w:w="10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1.481.132,84</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1.481.132,85</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1.472.472,20</w:t>
            </w:r>
          </w:p>
        </w:tc>
        <w:tc>
          <w:tcPr>
            <w:tcW w:w="10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1.472.472,22</w:t>
            </w:r>
          </w:p>
        </w:tc>
        <w:tc>
          <w:tcPr>
            <w:tcW w:w="103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1.504.569,18</w:t>
            </w: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1.538.657,86</w:t>
            </w:r>
          </w:p>
        </w:tc>
        <w:tc>
          <w:tcPr>
            <w:tcW w:w="9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639.542,22</w:t>
            </w:r>
          </w:p>
        </w:tc>
        <w:tc>
          <w:tcPr>
            <w:tcW w:w="9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639.542,22</w:t>
            </w:r>
          </w:p>
        </w:tc>
        <w:tc>
          <w:tcPr>
            <w:tcW w:w="915"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639.542,22</w:t>
            </w:r>
          </w:p>
        </w:tc>
        <w:tc>
          <w:tcPr>
            <w:tcW w:w="160" w:type="dxa"/>
            <w:tcBorders>
              <w:top w:val="single" w:sz="4" w:space="0" w:color="auto"/>
              <w:left w:val="nil"/>
              <w:bottom w:val="single" w:sz="4" w:space="0" w:color="auto"/>
              <w:right w:val="single" w:sz="4" w:space="0" w:color="000000"/>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639.542,31</w:t>
            </w:r>
          </w:p>
        </w:tc>
      </w:tr>
      <w:tr w:rsidR="00AF567F" w:rsidRPr="00AF567F" w:rsidTr="00AF567F">
        <w:trPr>
          <w:trHeight w:val="4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479" w:type="dxa"/>
            <w:tcBorders>
              <w:top w:val="nil"/>
              <w:left w:val="nil"/>
              <w:bottom w:val="single" w:sz="4" w:space="0" w:color="auto"/>
              <w:right w:val="single" w:sz="4" w:space="0" w:color="auto"/>
            </w:tcBorders>
            <w:shd w:val="clear" w:color="auto" w:fill="auto"/>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125"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18"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653"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83"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45"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91"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92"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26"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524" w:type="dxa"/>
            <w:gridSpan w:val="2"/>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8"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51"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27" w:type="dxa"/>
            <w:gridSpan w:val="2"/>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9"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47"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94" w:type="dxa"/>
            <w:gridSpan w:val="2"/>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771" w:type="dxa"/>
            <w:gridSpan w:val="2"/>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gridSpan w:val="2"/>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53"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414"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6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38"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176"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jc w:val="center"/>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nil"/>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c>
          <w:tcPr>
            <w:tcW w:w="300" w:type="dxa"/>
            <w:tcBorders>
              <w:top w:val="nil"/>
              <w:left w:val="nil"/>
              <w:bottom w:val="single" w:sz="4" w:space="0" w:color="auto"/>
              <w:right w:val="single" w:sz="4" w:space="0" w:color="auto"/>
            </w:tcBorders>
            <w:shd w:val="clear" w:color="auto" w:fill="auto"/>
            <w:noWrap/>
            <w:vAlign w:val="center"/>
            <w:hideMark/>
          </w:tcPr>
          <w:p w:rsidR="00AF567F" w:rsidRPr="00AF567F" w:rsidRDefault="00AF567F" w:rsidP="00AF567F">
            <w:pPr>
              <w:spacing w:after="0" w:line="240" w:lineRule="auto"/>
              <w:rPr>
                <w:rFonts w:ascii="Cambria" w:eastAsia="Times New Roman" w:hAnsi="Cambria" w:cs="Calibri"/>
                <w:color w:val="000000"/>
                <w:sz w:val="16"/>
                <w:szCs w:val="16"/>
              </w:rPr>
            </w:pPr>
            <w:r w:rsidRPr="00AF567F">
              <w:rPr>
                <w:rFonts w:ascii="Cambria" w:eastAsia="Times New Roman" w:hAnsi="Cambria" w:cs="Calibri"/>
                <w:color w:val="000000"/>
                <w:sz w:val="16"/>
                <w:szCs w:val="16"/>
              </w:rPr>
              <w:t> </w:t>
            </w:r>
          </w:p>
        </w:tc>
      </w:tr>
    </w:tbl>
    <w:p w:rsidR="00022DCA" w:rsidRPr="001C0FDA" w:rsidRDefault="00022DCA" w:rsidP="00AF567F">
      <w:pPr>
        <w:pStyle w:val="SemEspaamento"/>
        <w:tabs>
          <w:tab w:val="left" w:pos="13325"/>
        </w:tabs>
        <w:ind w:right="1102"/>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 xml:space="preserve">São </w:t>
      </w:r>
      <w:proofErr w:type="gramStart"/>
      <w:r w:rsidRPr="00AE5A31">
        <w:rPr>
          <w:rFonts w:ascii="Arial" w:hAnsi="Arial" w:cs="Arial"/>
          <w:sz w:val="24"/>
          <w:szCs w:val="24"/>
        </w:rPr>
        <w:t xml:space="preserve">Paulo,   </w:t>
      </w:r>
      <w:proofErr w:type="gramEnd"/>
      <w:r w:rsidRPr="00AE5A31">
        <w:rPr>
          <w:rFonts w:ascii="Arial" w:hAnsi="Arial" w:cs="Arial"/>
          <w:sz w:val="24"/>
          <w:szCs w:val="24"/>
        </w:rPr>
        <w:t xml:space="preserve">    de                </w:t>
      </w:r>
      <w:proofErr w:type="spellStart"/>
      <w:r w:rsidRPr="00AE5A31">
        <w:rPr>
          <w:rFonts w:ascii="Arial" w:hAnsi="Arial" w:cs="Arial"/>
          <w:sz w:val="24"/>
          <w:szCs w:val="24"/>
        </w:rPr>
        <w:t>de</w:t>
      </w:r>
      <w:proofErr w:type="spellEnd"/>
      <w:r w:rsidR="00CF0796">
        <w:rPr>
          <w:rFonts w:ascii="Arial" w:hAnsi="Arial" w:cs="Arial"/>
          <w:sz w:val="24"/>
          <w:szCs w:val="24"/>
        </w:rPr>
        <w:t xml:space="preserve"> 2023</w:t>
      </w:r>
      <w:r w:rsidRPr="00AE5A31">
        <w:rPr>
          <w:rFonts w:ascii="Arial" w:hAnsi="Arial" w:cs="Arial"/>
          <w:sz w:val="24"/>
          <w:szCs w:val="24"/>
        </w:rPr>
        <w:t>.</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321E1B">
      <w:pPr>
        <w:spacing w:after="0"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321E1B" w:rsidP="00321E1B">
      <w:pPr>
        <w:spacing w:after="0" w:line="240" w:lineRule="atLeast"/>
        <w:ind w:firstLine="1418"/>
        <w:rPr>
          <w:rFonts w:ascii="Arial" w:hAnsi="Arial" w:cs="Arial"/>
          <w:sz w:val="24"/>
          <w:szCs w:val="24"/>
        </w:rPr>
      </w:pPr>
      <w:r>
        <w:rPr>
          <w:rFonts w:ascii="Arial" w:hAnsi="Arial" w:cs="Arial"/>
          <w:sz w:val="24"/>
          <w:szCs w:val="24"/>
        </w:rPr>
        <w:t xml:space="preserve"> </w:t>
      </w:r>
      <w:r w:rsidR="00001353">
        <w:rPr>
          <w:rFonts w:ascii="Arial" w:hAnsi="Arial" w:cs="Arial"/>
          <w:sz w:val="24"/>
          <w:szCs w:val="24"/>
        </w:rPr>
        <w:t xml:space="preserve"> </w:t>
      </w:r>
      <w:r>
        <w:rPr>
          <w:rFonts w:ascii="Arial" w:hAnsi="Arial" w:cs="Arial"/>
          <w:sz w:val="24"/>
          <w:szCs w:val="24"/>
        </w:rPr>
        <w:t xml:space="preserve">  </w:t>
      </w:r>
      <w:r w:rsidR="00134079" w:rsidRPr="00AE5A31">
        <w:rPr>
          <w:rFonts w:ascii="Arial" w:hAnsi="Arial" w:cs="Arial"/>
          <w:sz w:val="24"/>
          <w:szCs w:val="24"/>
        </w:rPr>
        <w:t>Nome:</w:t>
      </w:r>
    </w:p>
    <w:p w:rsidR="00134079" w:rsidRPr="00AE5A31" w:rsidRDefault="00001353" w:rsidP="00321E1B">
      <w:pPr>
        <w:spacing w:after="0" w:line="240" w:lineRule="atLeast"/>
        <w:ind w:firstLine="1418"/>
        <w:rPr>
          <w:rFonts w:ascii="Arial" w:hAnsi="Arial" w:cs="Arial"/>
          <w:sz w:val="24"/>
          <w:szCs w:val="24"/>
        </w:rPr>
      </w:pPr>
      <w:r>
        <w:rPr>
          <w:rFonts w:ascii="Arial" w:hAnsi="Arial" w:cs="Arial"/>
          <w:sz w:val="24"/>
          <w:szCs w:val="24"/>
        </w:rPr>
        <w:t xml:space="preserve"> </w:t>
      </w:r>
      <w:r w:rsidR="00321E1B">
        <w:rPr>
          <w:rFonts w:ascii="Arial" w:hAnsi="Arial" w:cs="Arial"/>
          <w:sz w:val="24"/>
          <w:szCs w:val="24"/>
        </w:rPr>
        <w:t xml:space="preserve">    </w:t>
      </w:r>
      <w:r w:rsidR="00134079" w:rsidRPr="00AE5A31">
        <w:rPr>
          <w:rFonts w:ascii="Arial" w:hAnsi="Arial" w:cs="Arial"/>
          <w:sz w:val="24"/>
          <w:szCs w:val="24"/>
        </w:rPr>
        <w:t>R.G.:</w:t>
      </w:r>
    </w:p>
    <w:p w:rsidR="00134079" w:rsidRPr="00AE5A31" w:rsidRDefault="00321E1B" w:rsidP="00321E1B">
      <w:pPr>
        <w:spacing w:after="0" w:line="240" w:lineRule="atLeast"/>
        <w:ind w:firstLine="1418"/>
        <w:rPr>
          <w:rFonts w:ascii="Arial" w:hAnsi="Arial" w:cs="Arial"/>
          <w:sz w:val="24"/>
          <w:szCs w:val="24"/>
        </w:rPr>
      </w:pPr>
      <w:r>
        <w:rPr>
          <w:rFonts w:ascii="Arial" w:hAnsi="Arial" w:cs="Arial"/>
          <w:sz w:val="24"/>
          <w:szCs w:val="24"/>
        </w:rPr>
        <w:t xml:space="preserve"> </w:t>
      </w:r>
      <w:r w:rsidR="00001353">
        <w:rPr>
          <w:rFonts w:ascii="Arial" w:hAnsi="Arial" w:cs="Arial"/>
          <w:sz w:val="24"/>
          <w:szCs w:val="24"/>
        </w:rPr>
        <w:t xml:space="preserve"> </w:t>
      </w:r>
      <w:r>
        <w:rPr>
          <w:rFonts w:ascii="Arial" w:hAnsi="Arial" w:cs="Arial"/>
          <w:sz w:val="24"/>
          <w:szCs w:val="24"/>
        </w:rPr>
        <w:t xml:space="preserve"> </w:t>
      </w:r>
      <w:r w:rsidR="00CF0796">
        <w:rPr>
          <w:rFonts w:ascii="Arial" w:hAnsi="Arial" w:cs="Arial"/>
          <w:sz w:val="24"/>
          <w:szCs w:val="24"/>
        </w:rPr>
        <w:t xml:space="preserve"> </w:t>
      </w:r>
      <w:r w:rsidR="00134079" w:rsidRPr="00AE5A31">
        <w:rPr>
          <w:rFonts w:ascii="Arial" w:hAnsi="Arial" w:cs="Arial"/>
          <w:sz w:val="24"/>
          <w:szCs w:val="24"/>
        </w:rPr>
        <w:t>Cargo:</w:t>
      </w:r>
    </w:p>
    <w:p w:rsidR="00E82B63" w:rsidRDefault="00E82B63" w:rsidP="001554A4">
      <w:pPr>
        <w:rPr>
          <w:rFonts w:ascii="Arial" w:hAnsi="Arial" w:cs="Arial"/>
          <w:sz w:val="24"/>
          <w:szCs w:val="24"/>
        </w:rPr>
      </w:pPr>
    </w:p>
    <w:p w:rsidR="009715D2" w:rsidRDefault="009715D2" w:rsidP="001554A4">
      <w:pPr>
        <w:rPr>
          <w:rFonts w:ascii="Arial" w:hAnsi="Arial" w:cs="Arial"/>
          <w:sz w:val="24"/>
          <w:szCs w:val="24"/>
        </w:rPr>
      </w:pPr>
    </w:p>
    <w:p w:rsidR="002032D0" w:rsidRDefault="002032D0" w:rsidP="001554A4">
      <w:pPr>
        <w:rPr>
          <w:rFonts w:ascii="Arial" w:hAnsi="Arial" w:cs="Arial"/>
          <w:sz w:val="24"/>
          <w:szCs w:val="24"/>
        </w:rPr>
      </w:pPr>
    </w:p>
    <w:p w:rsidR="002032D0" w:rsidRDefault="002032D0" w:rsidP="001554A4">
      <w:pPr>
        <w:rPr>
          <w:rFonts w:ascii="Arial" w:hAnsi="Arial" w:cs="Arial"/>
          <w:sz w:val="24"/>
          <w:szCs w:val="24"/>
        </w:rPr>
      </w:pPr>
    </w:p>
    <w:p w:rsidR="002032D0" w:rsidRDefault="002032D0" w:rsidP="001554A4">
      <w:pPr>
        <w:rPr>
          <w:rFonts w:ascii="Arial" w:hAnsi="Arial" w:cs="Arial"/>
          <w:sz w:val="24"/>
          <w:szCs w:val="24"/>
        </w:rPr>
      </w:pPr>
    </w:p>
    <w:p w:rsidR="002032D0" w:rsidRDefault="002032D0" w:rsidP="001554A4">
      <w:pPr>
        <w:rPr>
          <w:rFonts w:ascii="Arial" w:hAnsi="Arial" w:cs="Arial"/>
          <w:sz w:val="24"/>
          <w:szCs w:val="24"/>
        </w:rPr>
      </w:pPr>
    </w:p>
    <w:p w:rsidR="00321E1B" w:rsidRPr="00AE5A31" w:rsidRDefault="00321E1B"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 xml:space="preserve">neste ato representada por seu representante legal/procurador, que ao final </w:t>
      </w:r>
      <w:proofErr w:type="spellStart"/>
      <w:proofErr w:type="gramStart"/>
      <w:r w:rsidRPr="00AE5A31">
        <w:rPr>
          <w:rFonts w:ascii="Arial" w:hAnsi="Arial" w:cs="Arial"/>
          <w:sz w:val="24"/>
          <w:szCs w:val="24"/>
        </w:rPr>
        <w:t>subscreve,</w:t>
      </w:r>
      <w:r w:rsidRPr="00AE5A31">
        <w:rPr>
          <w:rFonts w:ascii="Arial" w:hAnsi="Arial" w:cs="Arial"/>
          <w:b/>
          <w:bCs/>
          <w:snapToGrid w:val="0"/>
          <w:sz w:val="24"/>
          <w:szCs w:val="24"/>
        </w:rPr>
        <w:t>DECLARA</w:t>
      </w:r>
      <w:r w:rsidRPr="00AE5A31">
        <w:rPr>
          <w:rFonts w:ascii="Arial" w:hAnsi="Arial" w:cs="Arial"/>
          <w:snapToGrid w:val="0"/>
          <w:sz w:val="24"/>
          <w:szCs w:val="24"/>
        </w:rPr>
        <w:t>sob</w:t>
      </w:r>
      <w:proofErr w:type="spellEnd"/>
      <w:proofErr w:type="gramEnd"/>
      <w:r w:rsidRPr="00AE5A31">
        <w:rPr>
          <w:rFonts w:ascii="Arial" w:hAnsi="Arial" w:cs="Arial"/>
          <w:snapToGrid w:val="0"/>
          <w:sz w:val="24"/>
          <w:szCs w:val="24"/>
        </w:rPr>
        <w:t xml:space="preserve">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 xml:space="preserve">Local __________, _____ de ____________ </w:t>
      </w:r>
      <w:proofErr w:type="spellStart"/>
      <w:r w:rsidRPr="00AE5A31">
        <w:rPr>
          <w:rFonts w:ascii="Arial" w:hAnsi="Arial" w:cs="Arial"/>
          <w:sz w:val="24"/>
          <w:szCs w:val="24"/>
        </w:rPr>
        <w:t>de</w:t>
      </w:r>
      <w:proofErr w:type="spellEnd"/>
      <w:r w:rsidRPr="00AE5A31">
        <w:rPr>
          <w:rFonts w:ascii="Arial" w:hAnsi="Arial" w:cs="Arial"/>
          <w:sz w:val="24"/>
          <w:szCs w:val="24"/>
        </w:rPr>
        <w:t xml:space="preserv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321E1B" w:rsidRDefault="00D8525E" w:rsidP="00001353">
      <w:pPr>
        <w:spacing w:after="0"/>
        <w:ind w:right="-1"/>
        <w:jc w:val="center"/>
        <w:rPr>
          <w:rFonts w:ascii="Arial" w:hAnsi="Arial" w:cs="Arial"/>
          <w:sz w:val="24"/>
          <w:szCs w:val="24"/>
        </w:rPr>
      </w:pPr>
      <w:r w:rsidRPr="00AE5A31">
        <w:rPr>
          <w:rFonts w:ascii="Arial" w:hAnsi="Arial" w:cs="Arial"/>
          <w:sz w:val="24"/>
          <w:szCs w:val="24"/>
        </w:rPr>
        <w:t>___________________________________________________</w:t>
      </w:r>
      <w:r w:rsidR="00321E1B">
        <w:rPr>
          <w:rFonts w:ascii="Arial" w:hAnsi="Arial" w:cs="Arial"/>
          <w:sz w:val="24"/>
          <w:szCs w:val="24"/>
        </w:rPr>
        <w:t xml:space="preserve"> </w:t>
      </w:r>
    </w:p>
    <w:p w:rsidR="00D8525E" w:rsidRPr="00AE5A31" w:rsidRDefault="00D8525E" w:rsidP="00001353">
      <w:pPr>
        <w:spacing w:after="0"/>
        <w:ind w:right="-1"/>
        <w:jc w:val="center"/>
        <w:rPr>
          <w:rFonts w:ascii="Arial" w:hAnsi="Arial" w:cs="Arial"/>
          <w:sz w:val="24"/>
          <w:szCs w:val="24"/>
        </w:rPr>
      </w:pPr>
      <w:r w:rsidRPr="00AE5A31">
        <w:rPr>
          <w:rFonts w:ascii="Arial" w:hAnsi="Arial" w:cs="Arial"/>
          <w:sz w:val="24"/>
          <w:szCs w:val="24"/>
        </w:rPr>
        <w:t xml:space="preserve">  (</w:t>
      </w:r>
      <w:proofErr w:type="gramStart"/>
      <w:r w:rsidRPr="00AE5A31">
        <w:rPr>
          <w:rFonts w:ascii="Arial" w:hAnsi="Arial" w:cs="Arial"/>
          <w:sz w:val="24"/>
          <w:szCs w:val="24"/>
        </w:rPr>
        <w:t>assinatura</w:t>
      </w:r>
      <w:proofErr w:type="gramEnd"/>
      <w:r w:rsidRPr="00AE5A31">
        <w:rPr>
          <w:rFonts w:ascii="Arial" w:hAnsi="Arial" w:cs="Arial"/>
          <w:sz w:val="24"/>
          <w:szCs w:val="24"/>
        </w:rPr>
        <w:t xml:space="preserve"> e identificação do responsável legal pela licitante)</w:t>
      </w:r>
    </w:p>
    <w:p w:rsidR="00D8525E" w:rsidRPr="00AE5A31" w:rsidRDefault="00D8525E" w:rsidP="00321E1B">
      <w:pPr>
        <w:spacing w:after="0"/>
        <w:ind w:right="-1"/>
        <w:jc w:val="both"/>
        <w:rPr>
          <w:rFonts w:ascii="Arial" w:hAnsi="Arial" w:cs="Arial"/>
          <w:sz w:val="24"/>
          <w:szCs w:val="24"/>
        </w:rPr>
      </w:pPr>
      <w:r w:rsidRPr="00AE5A31">
        <w:rPr>
          <w:rFonts w:ascii="Arial" w:hAnsi="Arial" w:cs="Arial"/>
          <w:sz w:val="24"/>
          <w:szCs w:val="24"/>
        </w:rPr>
        <w:t xml:space="preserve">          </w:t>
      </w:r>
      <w:r w:rsidR="00321E1B">
        <w:rPr>
          <w:rFonts w:ascii="Arial" w:hAnsi="Arial" w:cs="Arial"/>
          <w:sz w:val="24"/>
          <w:szCs w:val="24"/>
        </w:rPr>
        <w:t xml:space="preserve">       </w:t>
      </w:r>
      <w:r w:rsidRPr="00AE5A31">
        <w:rPr>
          <w:rFonts w:ascii="Arial" w:hAnsi="Arial" w:cs="Arial"/>
          <w:sz w:val="24"/>
          <w:szCs w:val="24"/>
        </w:rPr>
        <w:t xml:space="preserve">  Nome:</w:t>
      </w:r>
    </w:p>
    <w:p w:rsidR="00D8525E" w:rsidRPr="00AE5A31" w:rsidRDefault="00D8525E" w:rsidP="00321E1B">
      <w:pPr>
        <w:spacing w:after="0"/>
        <w:ind w:right="-1"/>
        <w:jc w:val="both"/>
        <w:rPr>
          <w:rFonts w:ascii="Arial" w:hAnsi="Arial" w:cs="Arial"/>
          <w:sz w:val="24"/>
          <w:szCs w:val="24"/>
        </w:rPr>
      </w:pPr>
      <w:r w:rsidRPr="00AE5A31">
        <w:rPr>
          <w:rFonts w:ascii="Arial" w:hAnsi="Arial" w:cs="Arial"/>
          <w:sz w:val="24"/>
          <w:szCs w:val="24"/>
        </w:rPr>
        <w:t xml:space="preserve">   </w:t>
      </w:r>
      <w:r w:rsidR="00321E1B">
        <w:rPr>
          <w:rFonts w:ascii="Arial" w:hAnsi="Arial" w:cs="Arial"/>
          <w:sz w:val="24"/>
          <w:szCs w:val="24"/>
        </w:rPr>
        <w:t xml:space="preserve">                </w:t>
      </w:r>
      <w:r w:rsidRPr="00AE5A31">
        <w:rPr>
          <w:rFonts w:ascii="Arial" w:hAnsi="Arial" w:cs="Arial"/>
          <w:sz w:val="24"/>
          <w:szCs w:val="24"/>
        </w:rPr>
        <w:t>R.G.:</w:t>
      </w:r>
    </w:p>
    <w:p w:rsidR="00D8525E" w:rsidRPr="00AE5A31" w:rsidRDefault="00D8525E" w:rsidP="00321E1B">
      <w:pPr>
        <w:spacing w:after="0"/>
        <w:ind w:right="-1"/>
        <w:jc w:val="both"/>
        <w:rPr>
          <w:rFonts w:ascii="Arial" w:hAnsi="Arial" w:cs="Arial"/>
          <w:sz w:val="24"/>
          <w:szCs w:val="24"/>
        </w:rPr>
      </w:pPr>
      <w:r w:rsidRPr="00AE5A31">
        <w:rPr>
          <w:rFonts w:ascii="Arial" w:hAnsi="Arial" w:cs="Arial"/>
          <w:sz w:val="24"/>
          <w:szCs w:val="24"/>
        </w:rPr>
        <w:t xml:space="preserve">            </w:t>
      </w:r>
      <w:r w:rsidR="00321E1B">
        <w:rPr>
          <w:rFonts w:ascii="Arial" w:hAnsi="Arial" w:cs="Arial"/>
          <w:sz w:val="24"/>
          <w:szCs w:val="24"/>
        </w:rPr>
        <w:t xml:space="preserve">       </w:t>
      </w:r>
      <w:r w:rsidRPr="00AE5A31">
        <w:rPr>
          <w:rFonts w:ascii="Arial" w:hAnsi="Arial" w:cs="Arial"/>
          <w:sz w:val="24"/>
          <w:szCs w:val="24"/>
        </w:rPr>
        <w:t>C.P.F.:</w:t>
      </w:r>
    </w:p>
    <w:p w:rsidR="00D8525E" w:rsidRDefault="00D8525E" w:rsidP="00321E1B">
      <w:pPr>
        <w:spacing w:after="0"/>
        <w:ind w:right="-1"/>
        <w:rPr>
          <w:rFonts w:ascii="Arial" w:hAnsi="Arial" w:cs="Arial"/>
          <w:sz w:val="24"/>
          <w:szCs w:val="24"/>
        </w:rPr>
      </w:pPr>
      <w:r w:rsidRPr="00AE5A31">
        <w:rPr>
          <w:rFonts w:ascii="Arial" w:hAnsi="Arial" w:cs="Arial"/>
          <w:sz w:val="24"/>
          <w:szCs w:val="24"/>
        </w:rPr>
        <w:t xml:space="preserve">            </w:t>
      </w:r>
      <w:r w:rsidR="00321E1B">
        <w:rPr>
          <w:rFonts w:ascii="Arial" w:hAnsi="Arial" w:cs="Arial"/>
          <w:sz w:val="24"/>
          <w:szCs w:val="24"/>
        </w:rPr>
        <w:t xml:space="preserve">    </w:t>
      </w:r>
      <w:r w:rsidR="00001353">
        <w:rPr>
          <w:rFonts w:ascii="Arial" w:hAnsi="Arial" w:cs="Arial"/>
          <w:sz w:val="24"/>
          <w:szCs w:val="24"/>
        </w:rPr>
        <w:t xml:space="preserve"> </w:t>
      </w:r>
      <w:r w:rsidR="00321E1B">
        <w:rPr>
          <w:rFonts w:ascii="Arial" w:hAnsi="Arial" w:cs="Arial"/>
          <w:sz w:val="24"/>
          <w:szCs w:val="24"/>
        </w:rPr>
        <w:t xml:space="preserve">  </w:t>
      </w:r>
      <w:r w:rsidRPr="00AE5A31">
        <w:rPr>
          <w:rFonts w:ascii="Arial" w:hAnsi="Arial" w:cs="Arial"/>
          <w:sz w:val="24"/>
          <w:szCs w:val="24"/>
        </w:rPr>
        <w:t>Cargo ou função</w:t>
      </w:r>
    </w:p>
    <w:p w:rsidR="00321E1B" w:rsidRDefault="00321E1B" w:rsidP="00321E1B">
      <w:pPr>
        <w:spacing w:after="0"/>
        <w:ind w:right="-1"/>
        <w:rPr>
          <w:rFonts w:ascii="Arial" w:hAnsi="Arial" w:cs="Arial"/>
          <w:sz w:val="24"/>
          <w:szCs w:val="24"/>
        </w:rPr>
      </w:pPr>
    </w:p>
    <w:p w:rsidR="00321E1B" w:rsidRDefault="00321E1B" w:rsidP="00321E1B">
      <w:pPr>
        <w:spacing w:after="0"/>
        <w:ind w:right="-1"/>
        <w:rPr>
          <w:rFonts w:ascii="Arial" w:hAnsi="Arial" w:cs="Arial"/>
          <w:sz w:val="24"/>
          <w:szCs w:val="24"/>
        </w:rPr>
      </w:pPr>
    </w:p>
    <w:p w:rsidR="00321E1B" w:rsidRDefault="00321E1B" w:rsidP="00321E1B">
      <w:pPr>
        <w:spacing w:after="0"/>
        <w:ind w:right="-1"/>
        <w:rPr>
          <w:rFonts w:ascii="Arial" w:hAnsi="Arial" w:cs="Arial"/>
          <w:sz w:val="24"/>
          <w:szCs w:val="24"/>
        </w:rPr>
      </w:pPr>
    </w:p>
    <w:p w:rsidR="00001353" w:rsidRDefault="00001353" w:rsidP="00321E1B">
      <w:pPr>
        <w:spacing w:after="0"/>
        <w:ind w:right="-1"/>
        <w:rPr>
          <w:rFonts w:ascii="Arial" w:hAnsi="Arial" w:cs="Arial"/>
          <w:sz w:val="24"/>
          <w:szCs w:val="24"/>
        </w:rPr>
      </w:pPr>
    </w:p>
    <w:p w:rsidR="00321E1B" w:rsidRDefault="00321E1B" w:rsidP="00321E1B">
      <w:pPr>
        <w:spacing w:after="0"/>
        <w:ind w:right="-1"/>
        <w:rPr>
          <w:rFonts w:ascii="Arial" w:hAnsi="Arial" w:cs="Arial"/>
          <w:sz w:val="24"/>
          <w:szCs w:val="24"/>
        </w:rPr>
      </w:pPr>
    </w:p>
    <w:p w:rsidR="00321E1B" w:rsidRPr="00AE5A31" w:rsidRDefault="00321E1B" w:rsidP="00321E1B">
      <w:pPr>
        <w:spacing w:after="0"/>
        <w:ind w:right="-1"/>
        <w:rPr>
          <w:rFonts w:ascii="Arial" w:hAnsi="Arial" w:cs="Arial"/>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___________________________________________________ [nome da empresa], ____________________________ [qualificação: tipo de sociedade (</w:t>
      </w:r>
      <w:proofErr w:type="spellStart"/>
      <w:r w:rsidRPr="00AE5A31">
        <w:rPr>
          <w:rFonts w:ascii="Arial" w:hAnsi="Arial" w:cs="Arial"/>
          <w:sz w:val="24"/>
          <w:szCs w:val="24"/>
        </w:rPr>
        <w:t>Ltda</w:t>
      </w:r>
      <w:proofErr w:type="spellEnd"/>
      <w:r w:rsidRPr="00AE5A31">
        <w:rPr>
          <w:rFonts w:ascii="Arial" w:hAnsi="Arial" w:cs="Arial"/>
          <w:sz w:val="24"/>
          <w:szCs w:val="24"/>
        </w:rPr>
        <w:t xml:space="preserve">,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w:t>
      </w:r>
      <w:proofErr w:type="gramEnd"/>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w:t>
      </w:r>
      <w:proofErr w:type="gramEnd"/>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t xml:space="preserve">Local, _____de _________ </w:t>
      </w:r>
      <w:proofErr w:type="spellStart"/>
      <w:r w:rsidRPr="00AE5A31">
        <w:rPr>
          <w:rFonts w:ascii="Arial" w:hAnsi="Arial" w:cs="Arial"/>
          <w:sz w:val="24"/>
          <w:szCs w:val="24"/>
        </w:rPr>
        <w:t>de</w:t>
      </w:r>
      <w:proofErr w:type="spellEnd"/>
      <w:r w:rsidR="00CF0796">
        <w:rPr>
          <w:rFonts w:ascii="Arial" w:hAnsi="Arial" w:cs="Arial"/>
          <w:sz w:val="24"/>
          <w:szCs w:val="24"/>
        </w:rPr>
        <w:t xml:space="preserve"> </w:t>
      </w:r>
      <w:r w:rsidR="008E64BF">
        <w:rPr>
          <w:rFonts w:ascii="Arial" w:hAnsi="Arial" w:cs="Arial"/>
          <w:sz w:val="24"/>
          <w:szCs w:val="24"/>
        </w:rPr>
        <w:t>2023</w:t>
      </w:r>
    </w:p>
    <w:p w:rsidR="005B52E9" w:rsidRDefault="00D8525E" w:rsidP="005B52E9">
      <w:pPr>
        <w:spacing w:after="0"/>
        <w:ind w:right="-1"/>
        <w:jc w:val="center"/>
        <w:rPr>
          <w:rFonts w:ascii="Arial" w:hAnsi="Arial" w:cs="Arial"/>
          <w:sz w:val="24"/>
          <w:szCs w:val="24"/>
        </w:rPr>
      </w:pPr>
      <w:r w:rsidRPr="00AE5A31">
        <w:rPr>
          <w:rFonts w:ascii="Arial" w:hAnsi="Arial" w:cs="Arial"/>
          <w:sz w:val="24"/>
          <w:szCs w:val="24"/>
        </w:rPr>
        <w:t>___________________________________________________</w:t>
      </w:r>
      <w:r w:rsidR="005B52E9">
        <w:rPr>
          <w:rFonts w:ascii="Arial" w:hAnsi="Arial" w:cs="Arial"/>
          <w:sz w:val="24"/>
          <w:szCs w:val="24"/>
        </w:rPr>
        <w:t xml:space="preserve"> </w:t>
      </w:r>
    </w:p>
    <w:p w:rsidR="00D8525E" w:rsidRPr="00AE5A31" w:rsidRDefault="00D8525E" w:rsidP="005B52E9">
      <w:pPr>
        <w:spacing w:after="0"/>
        <w:ind w:right="-1"/>
        <w:jc w:val="center"/>
        <w:rPr>
          <w:rFonts w:ascii="Arial" w:hAnsi="Arial" w:cs="Arial"/>
          <w:sz w:val="24"/>
          <w:szCs w:val="24"/>
        </w:rPr>
      </w:pPr>
      <w:r w:rsidRPr="00AE5A31">
        <w:rPr>
          <w:rFonts w:ascii="Arial" w:hAnsi="Arial" w:cs="Arial"/>
          <w:sz w:val="24"/>
          <w:szCs w:val="24"/>
        </w:rPr>
        <w:t xml:space="preserve">  (</w:t>
      </w:r>
      <w:proofErr w:type="gramStart"/>
      <w:r w:rsidRPr="00AE5A31">
        <w:rPr>
          <w:rFonts w:ascii="Arial" w:hAnsi="Arial" w:cs="Arial"/>
          <w:sz w:val="24"/>
          <w:szCs w:val="24"/>
        </w:rPr>
        <w:t>assinatura</w:t>
      </w:r>
      <w:proofErr w:type="gramEnd"/>
      <w:r w:rsidRPr="00AE5A31">
        <w:rPr>
          <w:rFonts w:ascii="Arial" w:hAnsi="Arial" w:cs="Arial"/>
          <w:sz w:val="24"/>
          <w:szCs w:val="24"/>
        </w:rPr>
        <w:t xml:space="preserve"> e identificação do responsável legal pela licitante)</w:t>
      </w:r>
    </w:p>
    <w:p w:rsidR="00D8525E" w:rsidRPr="00AE5A31" w:rsidRDefault="00D8525E" w:rsidP="005B52E9">
      <w:pPr>
        <w:spacing w:after="0"/>
        <w:ind w:right="-1"/>
        <w:jc w:val="both"/>
        <w:rPr>
          <w:rFonts w:ascii="Arial" w:hAnsi="Arial" w:cs="Arial"/>
          <w:sz w:val="24"/>
          <w:szCs w:val="24"/>
        </w:rPr>
      </w:pPr>
      <w:r w:rsidRPr="00AE5A31">
        <w:rPr>
          <w:rFonts w:ascii="Arial" w:hAnsi="Arial" w:cs="Arial"/>
          <w:sz w:val="24"/>
          <w:szCs w:val="24"/>
        </w:rPr>
        <w:t xml:space="preserve">           </w:t>
      </w:r>
      <w:r w:rsidR="005B52E9">
        <w:rPr>
          <w:rFonts w:ascii="Arial" w:hAnsi="Arial" w:cs="Arial"/>
          <w:sz w:val="24"/>
          <w:szCs w:val="24"/>
        </w:rPr>
        <w:t xml:space="preserve">       </w:t>
      </w:r>
      <w:r w:rsidRPr="00AE5A31">
        <w:rPr>
          <w:rFonts w:ascii="Arial" w:hAnsi="Arial" w:cs="Arial"/>
          <w:sz w:val="24"/>
          <w:szCs w:val="24"/>
        </w:rPr>
        <w:t xml:space="preserve"> Nome:</w:t>
      </w:r>
    </w:p>
    <w:p w:rsidR="00D8525E" w:rsidRPr="00AE5A31" w:rsidRDefault="00D8525E" w:rsidP="005B52E9">
      <w:pPr>
        <w:spacing w:after="0"/>
        <w:ind w:right="-1"/>
        <w:jc w:val="both"/>
        <w:rPr>
          <w:rFonts w:ascii="Arial" w:hAnsi="Arial" w:cs="Arial"/>
          <w:sz w:val="24"/>
          <w:szCs w:val="24"/>
        </w:rPr>
      </w:pPr>
      <w:r w:rsidRPr="00AE5A31">
        <w:rPr>
          <w:rFonts w:ascii="Arial" w:hAnsi="Arial" w:cs="Arial"/>
          <w:sz w:val="24"/>
          <w:szCs w:val="24"/>
        </w:rPr>
        <w:t xml:space="preserve">            </w:t>
      </w:r>
      <w:r w:rsidR="005B52E9">
        <w:rPr>
          <w:rFonts w:ascii="Arial" w:hAnsi="Arial" w:cs="Arial"/>
          <w:sz w:val="24"/>
          <w:szCs w:val="24"/>
        </w:rPr>
        <w:t xml:space="preserve">       </w:t>
      </w:r>
      <w:r w:rsidRPr="00AE5A31">
        <w:rPr>
          <w:rFonts w:ascii="Arial" w:hAnsi="Arial" w:cs="Arial"/>
          <w:sz w:val="24"/>
          <w:szCs w:val="24"/>
        </w:rPr>
        <w:t>R.G.:</w:t>
      </w:r>
    </w:p>
    <w:p w:rsidR="00D8525E" w:rsidRPr="00AE5A31" w:rsidRDefault="00D8525E" w:rsidP="005B52E9">
      <w:pPr>
        <w:spacing w:after="0"/>
        <w:ind w:right="-1"/>
        <w:jc w:val="both"/>
        <w:rPr>
          <w:rFonts w:ascii="Arial" w:hAnsi="Arial" w:cs="Arial"/>
          <w:sz w:val="24"/>
          <w:szCs w:val="24"/>
        </w:rPr>
      </w:pPr>
      <w:r w:rsidRPr="00AE5A31">
        <w:rPr>
          <w:rFonts w:ascii="Arial" w:hAnsi="Arial" w:cs="Arial"/>
          <w:sz w:val="24"/>
          <w:szCs w:val="24"/>
        </w:rPr>
        <w:t xml:space="preserve">            </w:t>
      </w:r>
      <w:r w:rsidR="005B52E9">
        <w:rPr>
          <w:rFonts w:ascii="Arial" w:hAnsi="Arial" w:cs="Arial"/>
          <w:sz w:val="24"/>
          <w:szCs w:val="24"/>
        </w:rPr>
        <w:t xml:space="preserve">       </w:t>
      </w:r>
      <w:r w:rsidRPr="00AE5A31">
        <w:rPr>
          <w:rFonts w:ascii="Arial" w:hAnsi="Arial" w:cs="Arial"/>
          <w:sz w:val="24"/>
          <w:szCs w:val="24"/>
        </w:rPr>
        <w:t>C.P.F.:</w:t>
      </w:r>
    </w:p>
    <w:p w:rsidR="00D8525E" w:rsidRPr="00AE5A31" w:rsidRDefault="00D8525E" w:rsidP="005B52E9">
      <w:pPr>
        <w:spacing w:after="0"/>
        <w:ind w:right="-1"/>
        <w:rPr>
          <w:rFonts w:ascii="Arial" w:hAnsi="Arial" w:cs="Arial"/>
          <w:sz w:val="24"/>
          <w:szCs w:val="24"/>
        </w:rPr>
      </w:pPr>
      <w:r w:rsidRPr="00AE5A31">
        <w:rPr>
          <w:rFonts w:ascii="Arial" w:hAnsi="Arial" w:cs="Arial"/>
          <w:sz w:val="24"/>
          <w:szCs w:val="24"/>
        </w:rPr>
        <w:t xml:space="preserve">            </w:t>
      </w:r>
      <w:r w:rsidR="005B52E9">
        <w:rPr>
          <w:rFonts w:ascii="Arial" w:hAnsi="Arial" w:cs="Arial"/>
          <w:sz w:val="24"/>
          <w:szCs w:val="24"/>
        </w:rPr>
        <w:t xml:space="preserve">    </w:t>
      </w:r>
      <w:r w:rsidR="00001353">
        <w:rPr>
          <w:rFonts w:ascii="Arial" w:hAnsi="Arial" w:cs="Arial"/>
          <w:sz w:val="24"/>
          <w:szCs w:val="24"/>
        </w:rPr>
        <w:t xml:space="preserve">  </w:t>
      </w:r>
      <w:r w:rsidR="005B52E9">
        <w:rPr>
          <w:rFonts w:ascii="Arial" w:hAnsi="Arial" w:cs="Arial"/>
          <w:sz w:val="24"/>
          <w:szCs w:val="24"/>
        </w:rPr>
        <w:t xml:space="preserve"> </w:t>
      </w:r>
      <w:r w:rsidRPr="00AE5A31">
        <w:rPr>
          <w:rFonts w:ascii="Arial" w:hAnsi="Arial" w:cs="Arial"/>
          <w:sz w:val="24"/>
          <w:szCs w:val="24"/>
        </w:rPr>
        <w:t>Cargo ou função</w:t>
      </w:r>
    </w:p>
    <w:p w:rsidR="0089605F" w:rsidRPr="00AE5A31" w:rsidRDefault="0089605F" w:rsidP="007F6E4C">
      <w:pPr>
        <w:jc w:val="center"/>
        <w:rPr>
          <w:rFonts w:ascii="Arial" w:hAnsi="Arial" w:cs="Arial"/>
          <w:b/>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__________________________inscrita no CNPJ sob nº ________________________, por intermédio de seu representante legal, Sr.______________________, portador(a) da Carteira de Identidade nº______________ e do CPF </w:t>
      </w:r>
      <w:proofErr w:type="gramStart"/>
      <w:r w:rsidRPr="00AE5A31">
        <w:rPr>
          <w:rFonts w:ascii="Arial" w:hAnsi="Arial" w:cs="Arial"/>
          <w:snapToGrid w:val="0"/>
          <w:sz w:val="24"/>
          <w:szCs w:val="24"/>
        </w:rPr>
        <w:t>nº  _</w:t>
      </w:r>
      <w:proofErr w:type="gramEnd"/>
      <w:r w:rsidRPr="00AE5A31">
        <w:rPr>
          <w:rFonts w:ascii="Arial" w:hAnsi="Arial" w:cs="Arial"/>
          <w:snapToGrid w:val="0"/>
          <w:sz w:val="24"/>
          <w:szCs w:val="24"/>
        </w:rPr>
        <w:t>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 xml:space="preserve">Local, _____de _________ </w:t>
      </w:r>
      <w:proofErr w:type="spellStart"/>
      <w:r>
        <w:rPr>
          <w:rFonts w:ascii="Arial" w:hAnsi="Arial" w:cs="Arial"/>
          <w:sz w:val="24"/>
          <w:szCs w:val="24"/>
        </w:rPr>
        <w:t>de</w:t>
      </w:r>
      <w:proofErr w:type="spellEnd"/>
      <w:r>
        <w:rPr>
          <w:rFonts w:ascii="Arial" w:hAnsi="Arial" w:cs="Arial"/>
          <w:sz w:val="24"/>
          <w:szCs w:val="24"/>
        </w:rPr>
        <w:t xml:space="preserve"> 2023.</w:t>
      </w:r>
    </w:p>
    <w:p w:rsidR="00D8525E" w:rsidRPr="00AE5A31" w:rsidRDefault="00D8525E" w:rsidP="001F5750">
      <w:pPr>
        <w:jc w:val="both"/>
        <w:rPr>
          <w:rFonts w:ascii="Arial" w:hAnsi="Arial" w:cs="Arial"/>
          <w:snapToGrid w:val="0"/>
          <w:sz w:val="24"/>
          <w:szCs w:val="24"/>
        </w:rPr>
      </w:pPr>
    </w:p>
    <w:p w:rsidR="007115AF" w:rsidRDefault="00D8525E" w:rsidP="007115AF">
      <w:pPr>
        <w:spacing w:after="0"/>
        <w:ind w:right="-1"/>
        <w:jc w:val="center"/>
        <w:rPr>
          <w:rFonts w:ascii="Arial" w:hAnsi="Arial" w:cs="Arial"/>
          <w:sz w:val="24"/>
          <w:szCs w:val="24"/>
        </w:rPr>
      </w:pPr>
      <w:r w:rsidRPr="00AE5A31">
        <w:rPr>
          <w:rFonts w:ascii="Arial" w:hAnsi="Arial" w:cs="Arial"/>
          <w:sz w:val="24"/>
          <w:szCs w:val="24"/>
        </w:rPr>
        <w:t>___________________________________________________</w:t>
      </w:r>
      <w:r w:rsidR="007115AF">
        <w:rPr>
          <w:rFonts w:ascii="Arial" w:hAnsi="Arial" w:cs="Arial"/>
          <w:sz w:val="24"/>
          <w:szCs w:val="24"/>
        </w:rPr>
        <w:t xml:space="preserve"> </w:t>
      </w:r>
    </w:p>
    <w:p w:rsidR="00D8525E" w:rsidRPr="00AE5A31" w:rsidRDefault="00D8525E" w:rsidP="007115AF">
      <w:pPr>
        <w:spacing w:after="0"/>
        <w:ind w:right="-1"/>
        <w:jc w:val="center"/>
        <w:rPr>
          <w:rFonts w:ascii="Arial" w:hAnsi="Arial" w:cs="Arial"/>
          <w:sz w:val="24"/>
          <w:szCs w:val="24"/>
        </w:rPr>
      </w:pPr>
      <w:r w:rsidRPr="00AE5A31">
        <w:rPr>
          <w:rFonts w:ascii="Arial" w:hAnsi="Arial" w:cs="Arial"/>
          <w:sz w:val="24"/>
          <w:szCs w:val="24"/>
        </w:rPr>
        <w:t xml:space="preserve"> (</w:t>
      </w:r>
      <w:proofErr w:type="gramStart"/>
      <w:r w:rsidRPr="00AE5A31">
        <w:rPr>
          <w:rFonts w:ascii="Arial" w:hAnsi="Arial" w:cs="Arial"/>
          <w:sz w:val="24"/>
          <w:szCs w:val="24"/>
        </w:rPr>
        <w:t>assinatura</w:t>
      </w:r>
      <w:proofErr w:type="gramEnd"/>
      <w:r w:rsidRPr="00AE5A31">
        <w:rPr>
          <w:rFonts w:ascii="Arial" w:hAnsi="Arial" w:cs="Arial"/>
          <w:sz w:val="24"/>
          <w:szCs w:val="24"/>
        </w:rPr>
        <w:t xml:space="preserve"> e identificação do responsável legal pela licitante)</w:t>
      </w:r>
    </w:p>
    <w:p w:rsidR="00D8525E" w:rsidRPr="00AE5A31" w:rsidRDefault="00D8525E" w:rsidP="007115AF">
      <w:pPr>
        <w:spacing w:after="0"/>
        <w:ind w:right="-1"/>
        <w:jc w:val="both"/>
        <w:rPr>
          <w:rFonts w:ascii="Arial" w:hAnsi="Arial" w:cs="Arial"/>
          <w:sz w:val="24"/>
          <w:szCs w:val="24"/>
        </w:rPr>
      </w:pPr>
      <w:r w:rsidRPr="00AE5A31">
        <w:rPr>
          <w:rFonts w:ascii="Arial" w:hAnsi="Arial" w:cs="Arial"/>
          <w:sz w:val="24"/>
          <w:szCs w:val="24"/>
        </w:rPr>
        <w:t xml:space="preserve">           </w:t>
      </w:r>
      <w:r w:rsidR="007115AF">
        <w:rPr>
          <w:rFonts w:ascii="Arial" w:hAnsi="Arial" w:cs="Arial"/>
          <w:sz w:val="24"/>
          <w:szCs w:val="24"/>
        </w:rPr>
        <w:t xml:space="preserve">        </w:t>
      </w:r>
      <w:r w:rsidRPr="00AE5A31">
        <w:rPr>
          <w:rFonts w:ascii="Arial" w:hAnsi="Arial" w:cs="Arial"/>
          <w:sz w:val="24"/>
          <w:szCs w:val="24"/>
        </w:rPr>
        <w:t>Nome:</w:t>
      </w:r>
    </w:p>
    <w:p w:rsidR="00D8525E" w:rsidRPr="00AE5A31" w:rsidRDefault="00D8525E" w:rsidP="007115AF">
      <w:pPr>
        <w:spacing w:after="0"/>
        <w:ind w:right="-1"/>
        <w:jc w:val="both"/>
        <w:rPr>
          <w:rFonts w:ascii="Arial" w:hAnsi="Arial" w:cs="Arial"/>
          <w:sz w:val="24"/>
          <w:szCs w:val="24"/>
        </w:rPr>
      </w:pPr>
      <w:r w:rsidRPr="00AE5A31">
        <w:rPr>
          <w:rFonts w:ascii="Arial" w:hAnsi="Arial" w:cs="Arial"/>
          <w:sz w:val="24"/>
          <w:szCs w:val="24"/>
        </w:rPr>
        <w:t xml:space="preserve">         </w:t>
      </w:r>
      <w:r w:rsidR="007115AF">
        <w:rPr>
          <w:rFonts w:ascii="Arial" w:hAnsi="Arial" w:cs="Arial"/>
          <w:sz w:val="24"/>
          <w:szCs w:val="24"/>
        </w:rPr>
        <w:t xml:space="preserve">       </w:t>
      </w:r>
      <w:r w:rsidRPr="00AE5A31">
        <w:rPr>
          <w:rFonts w:ascii="Arial" w:hAnsi="Arial" w:cs="Arial"/>
          <w:sz w:val="24"/>
          <w:szCs w:val="24"/>
        </w:rPr>
        <w:t xml:space="preserve">   R.G.:</w:t>
      </w:r>
    </w:p>
    <w:p w:rsidR="00D8525E" w:rsidRPr="00AE5A31" w:rsidRDefault="00D8525E" w:rsidP="007115AF">
      <w:pPr>
        <w:spacing w:after="0"/>
        <w:ind w:right="-1"/>
        <w:jc w:val="both"/>
        <w:rPr>
          <w:rFonts w:ascii="Arial" w:hAnsi="Arial" w:cs="Arial"/>
          <w:sz w:val="24"/>
          <w:szCs w:val="24"/>
        </w:rPr>
      </w:pPr>
      <w:r w:rsidRPr="00AE5A31">
        <w:rPr>
          <w:rFonts w:ascii="Arial" w:hAnsi="Arial" w:cs="Arial"/>
          <w:sz w:val="24"/>
          <w:szCs w:val="24"/>
        </w:rPr>
        <w:t xml:space="preserve">       </w:t>
      </w:r>
      <w:r w:rsidR="007115AF">
        <w:rPr>
          <w:rFonts w:ascii="Arial" w:hAnsi="Arial" w:cs="Arial"/>
          <w:sz w:val="24"/>
          <w:szCs w:val="24"/>
        </w:rPr>
        <w:t xml:space="preserve">       </w:t>
      </w:r>
      <w:r w:rsidRPr="00AE5A31">
        <w:rPr>
          <w:rFonts w:ascii="Arial" w:hAnsi="Arial" w:cs="Arial"/>
          <w:sz w:val="24"/>
          <w:szCs w:val="24"/>
        </w:rPr>
        <w:t xml:space="preserve">     C.P.F.:</w:t>
      </w:r>
    </w:p>
    <w:p w:rsidR="00D8525E" w:rsidRPr="00AE5A31" w:rsidRDefault="00D8525E" w:rsidP="007115AF">
      <w:pPr>
        <w:spacing w:after="0"/>
        <w:ind w:right="-1"/>
        <w:rPr>
          <w:rFonts w:ascii="Arial" w:hAnsi="Arial" w:cs="Arial"/>
          <w:b/>
          <w:sz w:val="24"/>
          <w:szCs w:val="24"/>
        </w:rPr>
      </w:pPr>
      <w:r w:rsidRPr="00AE5A31">
        <w:rPr>
          <w:rFonts w:ascii="Arial" w:hAnsi="Arial" w:cs="Arial"/>
          <w:sz w:val="24"/>
          <w:szCs w:val="24"/>
        </w:rPr>
        <w:t xml:space="preserve">            </w:t>
      </w:r>
      <w:r w:rsidR="007115AF">
        <w:rPr>
          <w:rFonts w:ascii="Arial" w:hAnsi="Arial" w:cs="Arial"/>
          <w:sz w:val="24"/>
          <w:szCs w:val="24"/>
        </w:rPr>
        <w:t xml:space="preserve">   </w:t>
      </w:r>
      <w:r w:rsidR="00575462">
        <w:rPr>
          <w:rFonts w:ascii="Arial" w:hAnsi="Arial" w:cs="Arial"/>
          <w:sz w:val="24"/>
          <w:szCs w:val="24"/>
        </w:rPr>
        <w:t xml:space="preserve"> </w:t>
      </w:r>
      <w:r w:rsidR="007115AF">
        <w:rPr>
          <w:rFonts w:ascii="Arial" w:hAnsi="Arial" w:cs="Arial"/>
          <w:sz w:val="24"/>
          <w:szCs w:val="24"/>
        </w:rPr>
        <w:t xml:space="preserve">   </w:t>
      </w:r>
      <w:r w:rsidRPr="00AE5A31">
        <w:rPr>
          <w:rFonts w:ascii="Arial" w:hAnsi="Arial" w:cs="Arial"/>
          <w:sz w:val="24"/>
          <w:szCs w:val="24"/>
        </w:rPr>
        <w:t>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 xml:space="preserve">Ressalva: emprega menor, a partir de quatorze anos, na condição de </w:t>
      </w:r>
      <w:proofErr w:type="gramStart"/>
      <w:r w:rsidRPr="00AE5A31">
        <w:rPr>
          <w:rFonts w:ascii="Arial" w:hAnsi="Arial" w:cs="Arial"/>
          <w:b/>
          <w:snapToGrid w:val="0"/>
          <w:sz w:val="24"/>
          <w:szCs w:val="24"/>
        </w:rPr>
        <w:t>aprendiz( )</w:t>
      </w:r>
      <w:proofErr w:type="gramEnd"/>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w:t>
      </w:r>
      <w:proofErr w:type="gramStart"/>
      <w:r w:rsidRPr="00AE5A31">
        <w:rPr>
          <w:rFonts w:ascii="Arial" w:hAnsi="Arial" w:cs="Arial"/>
          <w:snapToGrid w:val="0"/>
          <w:sz w:val="24"/>
          <w:szCs w:val="24"/>
        </w:rPr>
        <w:t>observação</w:t>
      </w:r>
      <w:proofErr w:type="gramEnd"/>
      <w:r w:rsidRPr="00AE5A31">
        <w:rPr>
          <w:rFonts w:ascii="Arial" w:hAnsi="Arial" w:cs="Arial"/>
          <w:snapToGrid w:val="0"/>
          <w:sz w:val="24"/>
          <w:szCs w:val="24"/>
        </w:rPr>
        <w:t>: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 xml:space="preserve">Local, _____de _________ </w:t>
      </w:r>
      <w:proofErr w:type="spellStart"/>
      <w:r w:rsidRPr="00AE5A31">
        <w:rPr>
          <w:rFonts w:ascii="Arial" w:hAnsi="Arial" w:cs="Arial"/>
          <w:sz w:val="24"/>
          <w:szCs w:val="24"/>
        </w:rPr>
        <w:t>de</w:t>
      </w:r>
      <w:proofErr w:type="spellEnd"/>
      <w:r w:rsidR="00681534">
        <w:rPr>
          <w:rFonts w:ascii="Arial" w:hAnsi="Arial" w:cs="Arial"/>
          <w:sz w:val="24"/>
          <w:szCs w:val="24"/>
        </w:rPr>
        <w:t xml:space="preserve"> </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7115AF" w:rsidRDefault="00D8525E" w:rsidP="007115AF">
      <w:pPr>
        <w:spacing w:after="0"/>
        <w:ind w:right="-1"/>
        <w:jc w:val="center"/>
        <w:rPr>
          <w:rFonts w:ascii="Arial" w:hAnsi="Arial" w:cs="Arial"/>
          <w:sz w:val="24"/>
          <w:szCs w:val="24"/>
        </w:rPr>
      </w:pPr>
      <w:r w:rsidRPr="00AE5A31">
        <w:rPr>
          <w:rFonts w:ascii="Arial" w:hAnsi="Arial" w:cs="Arial"/>
          <w:sz w:val="24"/>
          <w:szCs w:val="24"/>
        </w:rPr>
        <w:t>___________________________________________________</w:t>
      </w:r>
      <w:r w:rsidR="007115AF">
        <w:rPr>
          <w:rFonts w:ascii="Arial" w:hAnsi="Arial" w:cs="Arial"/>
          <w:sz w:val="24"/>
          <w:szCs w:val="24"/>
        </w:rPr>
        <w:t xml:space="preserve"> </w:t>
      </w:r>
    </w:p>
    <w:p w:rsidR="00D8525E" w:rsidRPr="00AE5A31" w:rsidRDefault="00D8525E" w:rsidP="007115AF">
      <w:pPr>
        <w:spacing w:after="0"/>
        <w:ind w:right="-1"/>
        <w:jc w:val="center"/>
        <w:rPr>
          <w:rFonts w:ascii="Arial" w:hAnsi="Arial" w:cs="Arial"/>
          <w:sz w:val="24"/>
          <w:szCs w:val="24"/>
        </w:rPr>
      </w:pPr>
      <w:r w:rsidRPr="00AE5A31">
        <w:rPr>
          <w:rFonts w:ascii="Arial" w:hAnsi="Arial" w:cs="Arial"/>
          <w:sz w:val="24"/>
          <w:szCs w:val="24"/>
        </w:rPr>
        <w:t>(</w:t>
      </w:r>
      <w:proofErr w:type="gramStart"/>
      <w:r w:rsidRPr="00AE5A31">
        <w:rPr>
          <w:rFonts w:ascii="Arial" w:hAnsi="Arial" w:cs="Arial"/>
          <w:sz w:val="24"/>
          <w:szCs w:val="24"/>
        </w:rPr>
        <w:t>assinatura</w:t>
      </w:r>
      <w:proofErr w:type="gramEnd"/>
      <w:r w:rsidRPr="00AE5A31">
        <w:rPr>
          <w:rFonts w:ascii="Arial" w:hAnsi="Arial" w:cs="Arial"/>
          <w:sz w:val="24"/>
          <w:szCs w:val="24"/>
        </w:rPr>
        <w:t xml:space="preserve"> e identificação do responsável legal pela licitante)</w:t>
      </w:r>
    </w:p>
    <w:p w:rsidR="00D8525E" w:rsidRPr="00AE5A31" w:rsidRDefault="00D8525E" w:rsidP="007115AF">
      <w:pPr>
        <w:spacing w:after="0"/>
        <w:ind w:right="-1"/>
        <w:jc w:val="both"/>
        <w:rPr>
          <w:rFonts w:ascii="Arial" w:hAnsi="Arial" w:cs="Arial"/>
          <w:sz w:val="24"/>
          <w:szCs w:val="24"/>
        </w:rPr>
      </w:pPr>
      <w:r w:rsidRPr="00AE5A31">
        <w:rPr>
          <w:rFonts w:ascii="Arial" w:hAnsi="Arial" w:cs="Arial"/>
          <w:sz w:val="24"/>
          <w:szCs w:val="24"/>
        </w:rPr>
        <w:t xml:space="preserve">         </w:t>
      </w:r>
      <w:r w:rsidR="007115AF">
        <w:rPr>
          <w:rFonts w:ascii="Arial" w:hAnsi="Arial" w:cs="Arial"/>
          <w:sz w:val="24"/>
          <w:szCs w:val="24"/>
        </w:rPr>
        <w:t xml:space="preserve">     </w:t>
      </w:r>
      <w:r w:rsidRPr="00AE5A31">
        <w:rPr>
          <w:rFonts w:ascii="Arial" w:hAnsi="Arial" w:cs="Arial"/>
          <w:sz w:val="24"/>
          <w:szCs w:val="24"/>
        </w:rPr>
        <w:t xml:space="preserve">   Nome:</w:t>
      </w:r>
    </w:p>
    <w:p w:rsidR="00D8525E" w:rsidRPr="00AE5A31" w:rsidRDefault="00D8525E" w:rsidP="007115AF">
      <w:pPr>
        <w:spacing w:after="0"/>
        <w:ind w:right="-1"/>
        <w:jc w:val="both"/>
        <w:rPr>
          <w:rFonts w:ascii="Arial" w:hAnsi="Arial" w:cs="Arial"/>
          <w:sz w:val="24"/>
          <w:szCs w:val="24"/>
        </w:rPr>
      </w:pPr>
      <w:r w:rsidRPr="00AE5A31">
        <w:rPr>
          <w:rFonts w:ascii="Arial" w:hAnsi="Arial" w:cs="Arial"/>
          <w:sz w:val="24"/>
          <w:szCs w:val="24"/>
        </w:rPr>
        <w:t xml:space="preserve">          </w:t>
      </w:r>
      <w:r w:rsidR="007115AF">
        <w:rPr>
          <w:rFonts w:ascii="Arial" w:hAnsi="Arial" w:cs="Arial"/>
          <w:sz w:val="24"/>
          <w:szCs w:val="24"/>
        </w:rPr>
        <w:t xml:space="preserve">     </w:t>
      </w:r>
      <w:r w:rsidRPr="00AE5A31">
        <w:rPr>
          <w:rFonts w:ascii="Arial" w:hAnsi="Arial" w:cs="Arial"/>
          <w:sz w:val="24"/>
          <w:szCs w:val="24"/>
        </w:rPr>
        <w:t xml:space="preserve">  R.G.:</w:t>
      </w:r>
    </w:p>
    <w:p w:rsidR="00D8525E" w:rsidRPr="00AE5A31" w:rsidRDefault="00D8525E" w:rsidP="007115AF">
      <w:pPr>
        <w:spacing w:after="0"/>
        <w:ind w:right="-1"/>
        <w:jc w:val="both"/>
        <w:rPr>
          <w:rFonts w:ascii="Arial" w:hAnsi="Arial" w:cs="Arial"/>
          <w:sz w:val="24"/>
          <w:szCs w:val="24"/>
        </w:rPr>
      </w:pPr>
      <w:r w:rsidRPr="00AE5A31">
        <w:rPr>
          <w:rFonts w:ascii="Arial" w:hAnsi="Arial" w:cs="Arial"/>
          <w:sz w:val="24"/>
          <w:szCs w:val="24"/>
        </w:rPr>
        <w:t xml:space="preserve">            </w:t>
      </w:r>
      <w:r w:rsidR="007115AF">
        <w:rPr>
          <w:rFonts w:ascii="Arial" w:hAnsi="Arial" w:cs="Arial"/>
          <w:sz w:val="24"/>
          <w:szCs w:val="24"/>
        </w:rPr>
        <w:t xml:space="preserve">     </w:t>
      </w:r>
      <w:r w:rsidRPr="00AE5A31">
        <w:rPr>
          <w:rFonts w:ascii="Arial" w:hAnsi="Arial" w:cs="Arial"/>
          <w:sz w:val="24"/>
          <w:szCs w:val="24"/>
        </w:rPr>
        <w:t>C.P.F.:</w:t>
      </w:r>
    </w:p>
    <w:p w:rsidR="00D8525E" w:rsidRPr="00AE5A31" w:rsidRDefault="00D8525E" w:rsidP="007115AF">
      <w:pPr>
        <w:spacing w:after="0"/>
        <w:ind w:right="-1"/>
        <w:rPr>
          <w:rFonts w:ascii="Arial" w:hAnsi="Arial" w:cs="Arial"/>
          <w:sz w:val="24"/>
          <w:szCs w:val="24"/>
        </w:rPr>
      </w:pPr>
      <w:r w:rsidRPr="00AE5A31">
        <w:rPr>
          <w:rFonts w:ascii="Arial" w:hAnsi="Arial" w:cs="Arial"/>
          <w:sz w:val="24"/>
          <w:szCs w:val="24"/>
        </w:rPr>
        <w:t xml:space="preserve">            </w:t>
      </w:r>
      <w:r w:rsidR="007115AF">
        <w:rPr>
          <w:rFonts w:ascii="Arial" w:hAnsi="Arial" w:cs="Arial"/>
          <w:sz w:val="24"/>
          <w:szCs w:val="24"/>
        </w:rPr>
        <w:t xml:space="preserve">    </w:t>
      </w:r>
      <w:r w:rsidRPr="00AE5A31">
        <w:rPr>
          <w:rFonts w:ascii="Arial" w:hAnsi="Arial" w:cs="Arial"/>
          <w:sz w:val="24"/>
          <w:szCs w:val="24"/>
        </w:rPr>
        <w:t>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2032D0" w:rsidRPr="008C31D5" w:rsidRDefault="002032D0" w:rsidP="00402F4A">
      <w:pPr>
        <w:spacing w:line="240" w:lineRule="auto"/>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402F4A">
      <w:pPr>
        <w:spacing w:line="240" w:lineRule="auto"/>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402F4A">
      <w:pPr>
        <w:spacing w:line="240" w:lineRule="auto"/>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402F4A">
      <w:pPr>
        <w:spacing w:line="240" w:lineRule="auto"/>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402F4A">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proofErr w:type="gramStart"/>
      <w:r w:rsidRPr="00AE5A31">
        <w:rPr>
          <w:rFonts w:ascii="Arial" w:hAnsi="Arial" w:cs="Arial"/>
          <w:b/>
          <w:sz w:val="24"/>
          <w:szCs w:val="24"/>
        </w:rPr>
        <w:t>E  DEMAIS</w:t>
      </w:r>
      <w:proofErr w:type="gramEnd"/>
      <w:r w:rsidRPr="00AE5A31">
        <w:rPr>
          <w:rFonts w:ascii="Arial" w:hAnsi="Arial" w:cs="Arial"/>
          <w:b/>
          <w:sz w:val="24"/>
          <w:szCs w:val="24"/>
        </w:rPr>
        <w:t xml:space="preserve">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402F4A">
      <w:pPr>
        <w:spacing w:line="240" w:lineRule="auto"/>
        <w:jc w:val="center"/>
        <w:rPr>
          <w:rFonts w:ascii="Arial" w:hAnsi="Arial" w:cs="Arial"/>
          <w:b/>
          <w:sz w:val="24"/>
          <w:szCs w:val="24"/>
        </w:rPr>
      </w:pPr>
    </w:p>
    <w:p w:rsidR="001F5750" w:rsidRPr="00AE5A31" w:rsidRDefault="001F5750" w:rsidP="00402F4A">
      <w:pPr>
        <w:spacing w:line="24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00093133">
        <w:rPr>
          <w:rFonts w:ascii="Arial" w:hAnsi="Arial" w:cs="Arial"/>
          <w:b/>
          <w:sz w:val="24"/>
          <w:szCs w:val="24"/>
        </w:rPr>
        <w:t xml:space="preserve"> </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B46E22">
        <w:rPr>
          <w:rFonts w:ascii="Arial" w:hAnsi="Arial" w:cs="Arial"/>
          <w:b/>
          <w:caps/>
          <w:sz w:val="24"/>
          <w:szCs w:val="24"/>
        </w:rPr>
        <w:t xml:space="preserve"> </w:t>
      </w:r>
      <w:r w:rsidR="000A066C" w:rsidRPr="00383FE3">
        <w:rPr>
          <w:rFonts w:ascii="Arial" w:hAnsi="Arial" w:cs="Arial"/>
          <w:b/>
          <w:caps/>
          <w:color w:val="000000" w:themeColor="text1"/>
          <w:sz w:val="24"/>
          <w:szCs w:val="24"/>
        </w:rPr>
        <w:t>nº</w:t>
      </w:r>
      <w:r w:rsidR="00B46E22">
        <w:rPr>
          <w:rFonts w:ascii="Arial" w:hAnsi="Arial" w:cs="Arial"/>
          <w:b/>
          <w:caps/>
          <w:color w:val="000000" w:themeColor="text1"/>
          <w:sz w:val="24"/>
          <w:szCs w:val="24"/>
        </w:rPr>
        <w:t xml:space="preserve"> </w:t>
      </w:r>
      <w:r w:rsidR="00681534">
        <w:rPr>
          <w:rFonts w:ascii="Arial" w:hAnsi="Arial" w:cs="Arial"/>
          <w:b/>
          <w:caps/>
          <w:color w:val="000000" w:themeColor="text1"/>
          <w:sz w:val="24"/>
          <w:szCs w:val="24"/>
          <w:highlight w:val="yellow"/>
        </w:rPr>
        <w:t>18</w:t>
      </w:r>
      <w:r w:rsidR="00F702C2">
        <w:rPr>
          <w:rFonts w:ascii="Arial" w:hAnsi="Arial" w:cs="Arial"/>
          <w:b/>
          <w:caps/>
          <w:color w:val="000000" w:themeColor="text1"/>
          <w:sz w:val="24"/>
          <w:szCs w:val="24"/>
          <w:highlight w:val="yellow"/>
        </w:rPr>
        <w:t>/SEME/2023</w:t>
      </w:r>
      <w:r w:rsidRPr="00383FE3">
        <w:rPr>
          <w:rFonts w:ascii="Arial" w:hAnsi="Arial" w:cs="Arial"/>
          <w:b/>
          <w:caps/>
          <w:color w:val="000000" w:themeColor="text1"/>
          <w:sz w:val="24"/>
          <w:szCs w:val="24"/>
        </w:rPr>
        <w:t>.</w:t>
      </w:r>
    </w:p>
    <w:p w:rsidR="002B0998" w:rsidRPr="00CD5B4D" w:rsidRDefault="001F5750" w:rsidP="00011FA6">
      <w:pPr>
        <w:numPr>
          <w:ilvl w:val="0"/>
          <w:numId w:val="11"/>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w:t>
      </w:r>
      <w:proofErr w:type="spellStart"/>
      <w:r w:rsidR="002E7D98" w:rsidRPr="00AE5A31">
        <w:rPr>
          <w:rFonts w:ascii="Arial" w:hAnsi="Arial" w:cs="Arial"/>
          <w:sz w:val="24"/>
          <w:szCs w:val="24"/>
        </w:rPr>
        <w:t>ciênciae</w:t>
      </w:r>
      <w:proofErr w:type="spellEnd"/>
      <w:r w:rsidR="002E7D98" w:rsidRPr="00AE5A31">
        <w:rPr>
          <w:rFonts w:ascii="Arial" w:hAnsi="Arial" w:cs="Arial"/>
          <w:sz w:val="24"/>
          <w:szCs w:val="24"/>
        </w:rPr>
        <w:t xml:space="preserve"> </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2B0998" w:rsidRPr="002B0998">
        <w:rPr>
          <w:rFonts w:ascii="Arial" w:hAnsi="Arial" w:cs="Arial"/>
          <w:color w:val="000000" w:themeColor="text1"/>
          <w:sz w:val="24"/>
          <w:szCs w:val="24"/>
        </w:rPr>
        <w:t xml:space="preserve"> </w:t>
      </w:r>
      <w:r w:rsidR="00F702C2">
        <w:rPr>
          <w:rFonts w:ascii="Arial" w:hAnsi="Arial" w:cs="Arial"/>
          <w:b/>
          <w:sz w:val="24"/>
          <w:szCs w:val="24"/>
        </w:rPr>
        <w:t xml:space="preserve">CONTRATAÇÃO DE EMPRESA ESPECIALIZADA DE ENGENHARIA PARA REVITALIZAÇÃO DE ESPAÇO PÚBLICO NO CERET, LOCALIZADO NA RUA CANUTO DE ABREU, S/N – TATUAPÉ - SÃO PAULO – SP – CEP: 03336-060. </w:t>
      </w:r>
    </w:p>
    <w:p w:rsidR="001F5750" w:rsidRPr="009A5B4E" w:rsidRDefault="0000498A" w:rsidP="00144C74">
      <w:pPr>
        <w:autoSpaceDE w:val="0"/>
        <w:autoSpaceDN w:val="0"/>
        <w:adjustRightInd w:val="0"/>
        <w:spacing w:before="120"/>
        <w:jc w:val="both"/>
        <w:rPr>
          <w:rFonts w:ascii="Arial" w:hAnsi="Arial" w:cs="Arial"/>
          <w:b/>
          <w:sz w:val="24"/>
          <w:szCs w:val="24"/>
        </w:rPr>
      </w:pPr>
      <w:proofErr w:type="gramStart"/>
      <w:r>
        <w:rPr>
          <w:rFonts w:ascii="Arial" w:hAnsi="Arial" w:cs="Arial"/>
          <w:b/>
          <w:sz w:val="24"/>
          <w:szCs w:val="24"/>
        </w:rPr>
        <w:t>.</w:t>
      </w:r>
      <w:r w:rsidR="00383FE3">
        <w:rPr>
          <w:rFonts w:ascii="Arial" w:hAnsi="Arial" w:cs="Arial"/>
          <w:b/>
          <w:sz w:val="24"/>
          <w:szCs w:val="24"/>
        </w:rPr>
        <w:t>.</w:t>
      </w:r>
      <w:proofErr w:type="gramEnd"/>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 xml:space="preserve">Local, _____de _________ </w:t>
      </w:r>
      <w:proofErr w:type="spellStart"/>
      <w:r w:rsidRPr="00AE5A31">
        <w:rPr>
          <w:rFonts w:ascii="Arial" w:hAnsi="Arial" w:cs="Arial"/>
          <w:sz w:val="24"/>
          <w:szCs w:val="24"/>
        </w:rPr>
        <w:t>de</w:t>
      </w:r>
      <w:proofErr w:type="spellEnd"/>
      <w:r w:rsidR="00681534">
        <w:rPr>
          <w:rFonts w:ascii="Arial" w:hAnsi="Arial" w:cs="Arial"/>
          <w:sz w:val="24"/>
          <w:szCs w:val="24"/>
        </w:rPr>
        <w:t xml:space="preserve"> </w:t>
      </w:r>
      <w:r w:rsidRPr="00AE5A31">
        <w:rPr>
          <w:rFonts w:ascii="Arial" w:hAnsi="Arial" w:cs="Arial"/>
          <w:sz w:val="24"/>
          <w:szCs w:val="24"/>
        </w:rPr>
        <w:t>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402F4A">
      <w:pPr>
        <w:spacing w:after="0"/>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402F4A" w:rsidP="00402F4A">
      <w:pPr>
        <w:tabs>
          <w:tab w:val="left" w:pos="1770"/>
          <w:tab w:val="center" w:pos="4890"/>
        </w:tabs>
        <w:spacing w:after="0"/>
        <w:ind w:right="-1"/>
        <w:rPr>
          <w:rFonts w:ascii="Arial" w:hAnsi="Arial" w:cs="Arial"/>
          <w:sz w:val="24"/>
          <w:szCs w:val="24"/>
        </w:rPr>
      </w:pPr>
      <w:r>
        <w:rPr>
          <w:rFonts w:ascii="Arial" w:hAnsi="Arial" w:cs="Arial"/>
          <w:sz w:val="24"/>
          <w:szCs w:val="24"/>
        </w:rPr>
        <w:t xml:space="preserve">            </w:t>
      </w:r>
      <w:r w:rsidR="00D8525E" w:rsidRPr="00AE5A31">
        <w:rPr>
          <w:rFonts w:ascii="Arial" w:hAnsi="Arial" w:cs="Arial"/>
          <w:sz w:val="24"/>
          <w:szCs w:val="24"/>
        </w:rPr>
        <w:t xml:space="preserve"> (</w:t>
      </w:r>
      <w:proofErr w:type="gramStart"/>
      <w:r w:rsidR="00D8525E" w:rsidRPr="00AE5A31">
        <w:rPr>
          <w:rFonts w:ascii="Arial" w:hAnsi="Arial" w:cs="Arial"/>
          <w:sz w:val="24"/>
          <w:szCs w:val="24"/>
        </w:rPr>
        <w:t>assinatura</w:t>
      </w:r>
      <w:proofErr w:type="gramEnd"/>
      <w:r w:rsidR="00D8525E" w:rsidRPr="00AE5A31">
        <w:rPr>
          <w:rFonts w:ascii="Arial" w:hAnsi="Arial" w:cs="Arial"/>
          <w:sz w:val="24"/>
          <w:szCs w:val="24"/>
        </w:rPr>
        <w:t xml:space="preserve"> e identificação do responsável legal pela licitante)</w:t>
      </w:r>
    </w:p>
    <w:p w:rsidR="00D8525E" w:rsidRPr="00AE5A31" w:rsidRDefault="00D8525E" w:rsidP="00402F4A">
      <w:pPr>
        <w:spacing w:after="0"/>
        <w:ind w:right="-1"/>
        <w:jc w:val="both"/>
        <w:rPr>
          <w:rFonts w:ascii="Arial" w:hAnsi="Arial" w:cs="Arial"/>
          <w:sz w:val="24"/>
          <w:szCs w:val="24"/>
        </w:rPr>
      </w:pPr>
      <w:r w:rsidRPr="00AE5A31">
        <w:rPr>
          <w:rFonts w:ascii="Arial" w:hAnsi="Arial" w:cs="Arial"/>
          <w:sz w:val="24"/>
          <w:szCs w:val="24"/>
        </w:rPr>
        <w:t xml:space="preserve">            </w:t>
      </w:r>
      <w:r w:rsidR="00402F4A">
        <w:rPr>
          <w:rFonts w:ascii="Arial" w:hAnsi="Arial" w:cs="Arial"/>
          <w:sz w:val="24"/>
          <w:szCs w:val="24"/>
        </w:rPr>
        <w:t xml:space="preserve">  </w:t>
      </w:r>
      <w:r w:rsidRPr="00AE5A31">
        <w:rPr>
          <w:rFonts w:ascii="Arial" w:hAnsi="Arial" w:cs="Arial"/>
          <w:sz w:val="24"/>
          <w:szCs w:val="24"/>
        </w:rPr>
        <w:t>Nome:</w:t>
      </w:r>
    </w:p>
    <w:p w:rsidR="00D8525E" w:rsidRPr="00AE5A31" w:rsidRDefault="00D8525E" w:rsidP="00402F4A">
      <w:pPr>
        <w:spacing w:after="0"/>
        <w:ind w:right="-1"/>
        <w:jc w:val="both"/>
        <w:rPr>
          <w:rFonts w:ascii="Arial" w:hAnsi="Arial" w:cs="Arial"/>
          <w:sz w:val="24"/>
          <w:szCs w:val="24"/>
        </w:rPr>
      </w:pPr>
      <w:r w:rsidRPr="00AE5A31">
        <w:rPr>
          <w:rFonts w:ascii="Arial" w:hAnsi="Arial" w:cs="Arial"/>
          <w:sz w:val="24"/>
          <w:szCs w:val="24"/>
        </w:rPr>
        <w:t xml:space="preserve">          </w:t>
      </w:r>
      <w:r w:rsidR="00402F4A">
        <w:rPr>
          <w:rFonts w:ascii="Arial" w:hAnsi="Arial" w:cs="Arial"/>
          <w:sz w:val="24"/>
          <w:szCs w:val="24"/>
        </w:rPr>
        <w:t xml:space="preserve">  </w:t>
      </w:r>
      <w:r w:rsidRPr="00AE5A31">
        <w:rPr>
          <w:rFonts w:ascii="Arial" w:hAnsi="Arial" w:cs="Arial"/>
          <w:sz w:val="24"/>
          <w:szCs w:val="24"/>
        </w:rPr>
        <w:t xml:space="preserve">  R.G.:</w:t>
      </w:r>
    </w:p>
    <w:p w:rsidR="00D8525E" w:rsidRPr="00AE5A31" w:rsidRDefault="00D8525E" w:rsidP="00402F4A">
      <w:pPr>
        <w:spacing w:after="0"/>
        <w:ind w:right="-1"/>
        <w:jc w:val="both"/>
        <w:rPr>
          <w:rFonts w:ascii="Arial" w:hAnsi="Arial" w:cs="Arial"/>
          <w:sz w:val="24"/>
          <w:szCs w:val="24"/>
        </w:rPr>
      </w:pPr>
      <w:r w:rsidRPr="00AE5A31">
        <w:rPr>
          <w:rFonts w:ascii="Arial" w:hAnsi="Arial" w:cs="Arial"/>
          <w:sz w:val="24"/>
          <w:szCs w:val="24"/>
        </w:rPr>
        <w:t xml:space="preserve">     </w:t>
      </w:r>
      <w:r w:rsidR="00402F4A">
        <w:rPr>
          <w:rFonts w:ascii="Arial" w:hAnsi="Arial" w:cs="Arial"/>
          <w:sz w:val="24"/>
          <w:szCs w:val="24"/>
        </w:rPr>
        <w:t xml:space="preserve">        </w:t>
      </w:r>
      <w:r w:rsidRPr="00AE5A31">
        <w:rPr>
          <w:rFonts w:ascii="Arial" w:hAnsi="Arial" w:cs="Arial"/>
          <w:sz w:val="24"/>
          <w:szCs w:val="24"/>
        </w:rPr>
        <w:t xml:space="preserve"> C.P.F.:</w:t>
      </w:r>
    </w:p>
    <w:p w:rsidR="00D8525E" w:rsidRPr="00AE5A31" w:rsidRDefault="00D8525E" w:rsidP="00402F4A">
      <w:pPr>
        <w:spacing w:after="0"/>
        <w:ind w:right="-1"/>
        <w:rPr>
          <w:rFonts w:ascii="Arial" w:hAnsi="Arial" w:cs="Arial"/>
          <w:sz w:val="24"/>
          <w:szCs w:val="24"/>
        </w:rPr>
      </w:pPr>
      <w:r w:rsidRPr="00AE5A31">
        <w:rPr>
          <w:rFonts w:ascii="Arial" w:hAnsi="Arial" w:cs="Arial"/>
          <w:sz w:val="24"/>
          <w:szCs w:val="24"/>
        </w:rPr>
        <w:t xml:space="preserve">            </w:t>
      </w:r>
      <w:r w:rsidR="00402F4A">
        <w:rPr>
          <w:rFonts w:ascii="Arial" w:hAnsi="Arial" w:cs="Arial"/>
          <w:sz w:val="24"/>
          <w:szCs w:val="24"/>
        </w:rPr>
        <w:t xml:space="preserve">  </w:t>
      </w:r>
      <w:r w:rsidRPr="00AE5A31">
        <w:rPr>
          <w:rFonts w:ascii="Arial" w:hAnsi="Arial" w:cs="Arial"/>
          <w:sz w:val="24"/>
          <w:szCs w:val="24"/>
        </w:rPr>
        <w:t>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2032D0" w:rsidRPr="00AE5A31" w:rsidRDefault="002032D0" w:rsidP="002032D0">
      <w:pPr>
        <w:rPr>
          <w:rFonts w:ascii="Arial" w:hAnsi="Arial" w:cs="Arial"/>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B0377A" w:rsidRPr="00AE5A31" w:rsidRDefault="00B0377A" w:rsidP="00D8525E">
      <w:pPr>
        <w:ind w:right="-1"/>
        <w:jc w:val="both"/>
        <w:rPr>
          <w:rFonts w:ascii="Arial" w:hAnsi="Arial" w:cs="Arial"/>
          <w:sz w:val="24"/>
          <w:szCs w:val="24"/>
        </w:rPr>
      </w:pP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41730F">
        <w:rPr>
          <w:rFonts w:ascii="Arial" w:hAnsi="Arial" w:cs="Arial"/>
        </w:rPr>
        <w:t xml:space="preserve"> </w:t>
      </w:r>
      <w:r w:rsidR="00E82B63" w:rsidRPr="00AE5A31">
        <w:rPr>
          <w:rFonts w:ascii="Arial" w:hAnsi="Arial" w:cs="Arial"/>
        </w:rPr>
        <w:t xml:space="preserve">de                     </w:t>
      </w:r>
      <w:proofErr w:type="spellStart"/>
      <w:r w:rsidR="00E82B63" w:rsidRPr="00AE5A31">
        <w:rPr>
          <w:rFonts w:ascii="Arial" w:hAnsi="Arial" w:cs="Arial"/>
        </w:rPr>
        <w:t>de</w:t>
      </w:r>
      <w:proofErr w:type="spellEnd"/>
      <w:r w:rsidR="0041730F">
        <w:rPr>
          <w:rFonts w:ascii="Arial" w:hAnsi="Arial" w:cs="Arial"/>
        </w:rPr>
        <w:t xml:space="preserve"> </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Default="00632CAA" w:rsidP="00632CAA">
      <w:pPr>
        <w:rPr>
          <w:rFonts w:ascii="Arial" w:hAnsi="Arial" w:cs="Arial"/>
          <w:sz w:val="24"/>
          <w:szCs w:val="24"/>
        </w:rPr>
      </w:pPr>
    </w:p>
    <w:p w:rsidR="002032D0" w:rsidRDefault="002032D0" w:rsidP="00632CAA">
      <w:pPr>
        <w:rPr>
          <w:rFonts w:ascii="Arial" w:hAnsi="Arial" w:cs="Arial"/>
          <w:sz w:val="24"/>
          <w:szCs w:val="24"/>
        </w:rPr>
      </w:pPr>
    </w:p>
    <w:p w:rsidR="002032D0" w:rsidRDefault="002032D0" w:rsidP="00632CAA">
      <w:pPr>
        <w:rPr>
          <w:rFonts w:ascii="Arial" w:hAnsi="Arial" w:cs="Arial"/>
          <w:sz w:val="24"/>
          <w:szCs w:val="24"/>
        </w:rPr>
      </w:pPr>
    </w:p>
    <w:p w:rsidR="002032D0" w:rsidRPr="00AE5A31" w:rsidRDefault="002032D0" w:rsidP="002032D0">
      <w:pPr>
        <w:rPr>
          <w:rFonts w:ascii="Arial" w:hAnsi="Arial" w:cs="Arial"/>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626473" w:rsidRPr="00CD5B4D" w:rsidRDefault="00626473" w:rsidP="00626473">
      <w:pPr>
        <w:spacing w:after="13" w:line="248" w:lineRule="auto"/>
        <w:jc w:val="both"/>
        <w:rPr>
          <w:rFonts w:ascii="Arial" w:hAnsi="Arial" w:cs="Arial"/>
          <w:b/>
          <w:color w:val="FF0000"/>
          <w:sz w:val="24"/>
          <w:szCs w:val="24"/>
        </w:rPr>
      </w:pP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 xml:space="preserve">para os devidos fins de direito e sob as penas da lei, que a empresa ....................................................., inscrita no Cadastro Nacional de Pessoa </w:t>
      </w:r>
      <w:proofErr w:type="gramStart"/>
      <w:r w:rsidRPr="00AE5A31">
        <w:rPr>
          <w:rFonts w:ascii="Arial" w:hAnsi="Arial" w:cs="Arial"/>
          <w:sz w:val="24"/>
          <w:szCs w:val="24"/>
        </w:rPr>
        <w:t>Jurídica  sob</w:t>
      </w:r>
      <w:proofErr w:type="gramEnd"/>
      <w:r w:rsidRPr="00AE5A31">
        <w:rPr>
          <w:rFonts w:ascii="Arial" w:hAnsi="Arial" w:cs="Arial"/>
          <w:sz w:val="24"/>
          <w:szCs w:val="24"/>
        </w:rPr>
        <w:t xml:space="preserve">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 xml:space="preserve">Local, _____de _________ </w:t>
      </w:r>
      <w:proofErr w:type="spellStart"/>
      <w:r w:rsidRPr="00AE5A31">
        <w:rPr>
          <w:rFonts w:ascii="Arial" w:hAnsi="Arial" w:cs="Arial"/>
          <w:sz w:val="24"/>
          <w:szCs w:val="24"/>
        </w:rPr>
        <w:t>de</w:t>
      </w:r>
      <w:proofErr w:type="spellEnd"/>
      <w:r w:rsidR="00575462">
        <w:rPr>
          <w:rFonts w:ascii="Arial" w:hAnsi="Arial" w:cs="Arial"/>
          <w:sz w:val="24"/>
          <w:szCs w:val="24"/>
        </w:rPr>
        <w:t xml:space="preserve"> </w:t>
      </w:r>
      <w:r w:rsidRPr="00AE5A31">
        <w:rPr>
          <w:rFonts w:ascii="Arial" w:hAnsi="Arial" w:cs="Arial"/>
          <w:sz w:val="24"/>
          <w:szCs w:val="24"/>
        </w:rPr>
        <w:t>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2032D0" w:rsidRDefault="002032D0" w:rsidP="00632CAA">
      <w:pPr>
        <w:spacing w:line="240" w:lineRule="atLeast"/>
        <w:jc w:val="both"/>
        <w:rPr>
          <w:rFonts w:ascii="Arial" w:hAnsi="Arial" w:cs="Arial"/>
          <w:b/>
          <w:sz w:val="24"/>
          <w:szCs w:val="24"/>
        </w:rPr>
      </w:pPr>
    </w:p>
    <w:p w:rsidR="002032D0" w:rsidRDefault="002032D0"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D210C8" w:rsidRPr="002032D0" w:rsidRDefault="00D210C8" w:rsidP="002032D0">
      <w:pPr>
        <w:tabs>
          <w:tab w:val="left" w:pos="3703"/>
        </w:tabs>
        <w:spacing w:after="0" w:line="240" w:lineRule="auto"/>
        <w:ind w:right="281"/>
        <w:jc w:val="both"/>
        <w:outlineLvl w:val="0"/>
        <w:rPr>
          <w:rFonts w:ascii="Arial" w:hAnsi="Arial" w:cs="Arial"/>
          <w:b/>
          <w:sz w:val="24"/>
          <w:szCs w:val="24"/>
        </w:rPr>
      </w:pP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89605F"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D210C8" w:rsidRPr="00AE5A31" w:rsidRDefault="00D210C8" w:rsidP="0089605F">
      <w:pPr>
        <w:jc w:val="center"/>
        <w:rPr>
          <w:rFonts w:ascii="Arial" w:hAnsi="Arial" w:cs="Arial"/>
          <w:b/>
          <w:bCs/>
          <w:sz w:val="24"/>
          <w:szCs w:val="24"/>
        </w:rPr>
      </w:pPr>
    </w:p>
    <w:p w:rsidR="00D210C8" w:rsidRPr="00AE5A31" w:rsidRDefault="0089605F" w:rsidP="00D210C8">
      <w:pPr>
        <w:tabs>
          <w:tab w:val="left" w:pos="9970"/>
        </w:tabs>
        <w:spacing w:before="120"/>
        <w:jc w:val="center"/>
        <w:rPr>
          <w:rFonts w:ascii="Arial" w:hAnsi="Arial" w:cs="Arial"/>
          <w:b/>
          <w:bCs/>
          <w:sz w:val="24"/>
          <w:szCs w:val="24"/>
        </w:rPr>
      </w:pPr>
      <w:r w:rsidRPr="00AE5A31">
        <w:rPr>
          <w:rFonts w:ascii="Arial" w:hAnsi="Arial" w:cs="Arial"/>
          <w:b/>
          <w:bCs/>
          <w:sz w:val="24"/>
          <w:szCs w:val="24"/>
        </w:rPr>
        <w:t>(</w:t>
      </w:r>
      <w:proofErr w:type="gramStart"/>
      <w:r w:rsidRPr="00AE5A31">
        <w:rPr>
          <w:rFonts w:ascii="Arial" w:hAnsi="Arial" w:cs="Arial"/>
          <w:b/>
          <w:bCs/>
          <w:sz w:val="24"/>
          <w:szCs w:val="24"/>
        </w:rPr>
        <w:t>papel</w:t>
      </w:r>
      <w:proofErr w:type="gramEnd"/>
      <w:r w:rsidRPr="00AE5A31">
        <w:rPr>
          <w:rFonts w:ascii="Arial" w:hAnsi="Arial" w:cs="Arial"/>
          <w:b/>
          <w:bCs/>
          <w:sz w:val="24"/>
          <w:szCs w:val="24"/>
        </w:rPr>
        <w:t xml:space="preserve"> timbrado da empresa licitante)</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w:t>
      </w:r>
      <w:proofErr w:type="gramStart"/>
      <w:r w:rsidRPr="00AE5A31">
        <w:rPr>
          <w:rFonts w:ascii="Arial" w:hAnsi="Arial" w:cs="Arial"/>
          <w:bCs/>
          <w:sz w:val="24"/>
          <w:szCs w:val="24"/>
        </w:rPr>
        <w:t>_,Cidade</w:t>
      </w:r>
      <w:proofErr w:type="gramEnd"/>
      <w:r w:rsidRPr="00AE5A31">
        <w:rPr>
          <w:rFonts w:ascii="Arial" w:hAnsi="Arial" w:cs="Arial"/>
          <w:bCs/>
          <w:sz w:val="24"/>
          <w:szCs w:val="24"/>
        </w:rPr>
        <w:t xml:space="preserve">  ____, Estado ___, </w:t>
      </w:r>
      <w:proofErr w:type="spellStart"/>
      <w:r w:rsidRPr="00AE5A31">
        <w:rPr>
          <w:rFonts w:ascii="Arial" w:hAnsi="Arial" w:cs="Arial"/>
          <w:bCs/>
          <w:sz w:val="24"/>
          <w:szCs w:val="24"/>
        </w:rPr>
        <w:t>Telefone:_____fax</w:t>
      </w:r>
      <w:proofErr w:type="spellEnd"/>
      <w:r w:rsidRPr="00AE5A31">
        <w:rPr>
          <w:rFonts w:ascii="Arial" w:hAnsi="Arial" w:cs="Arial"/>
          <w:bCs/>
          <w:sz w:val="24"/>
          <w:szCs w:val="24"/>
        </w:rPr>
        <w:t>: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1"/>
        <w:gridCol w:w="4608"/>
      </w:tblGrid>
      <w:tr w:rsidR="00BF0264" w:rsidRPr="00AE5A31" w:rsidTr="00575462">
        <w:trPr>
          <w:trHeight w:val="2234"/>
        </w:trPr>
        <w:tc>
          <w:tcPr>
            <w:tcW w:w="4431"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w:t>
            </w:r>
            <w:r w:rsidR="00575462">
              <w:rPr>
                <w:rFonts w:ascii="Arial" w:hAnsi="Arial" w:cs="Arial"/>
                <w:color w:val="000000"/>
                <w:sz w:val="24"/>
                <w:szCs w:val="24"/>
              </w:rPr>
              <w:t>_____________________</w:t>
            </w:r>
          </w:p>
          <w:p w:rsidR="00BF0264" w:rsidRPr="00AE5A31" w:rsidRDefault="00BF0264" w:rsidP="005A565D">
            <w:pPr>
              <w:jc w:val="center"/>
              <w:rPr>
                <w:rFonts w:ascii="Arial" w:hAnsi="Arial" w:cs="Arial"/>
                <w:color w:val="000000"/>
                <w:sz w:val="24"/>
                <w:szCs w:val="24"/>
              </w:rPr>
            </w:pPr>
            <w:proofErr w:type="spellStart"/>
            <w:r w:rsidRPr="00AE5A31">
              <w:rPr>
                <w:rFonts w:ascii="Arial" w:hAnsi="Arial" w:cs="Arial"/>
                <w:color w:val="000000"/>
                <w:sz w:val="24"/>
                <w:szCs w:val="24"/>
              </w:rPr>
              <w:t>Assinaturado</w:t>
            </w:r>
            <w:proofErr w:type="spellEnd"/>
            <w:r w:rsidRPr="00AE5A31">
              <w:rPr>
                <w:rFonts w:ascii="Arial" w:hAnsi="Arial" w:cs="Arial"/>
                <w:color w:val="000000"/>
                <w:sz w:val="24"/>
                <w:szCs w:val="24"/>
              </w:rPr>
              <w:t xml:space="preserve"> Responsável pela Licitante</w:t>
            </w:r>
          </w:p>
          <w:p w:rsidR="00BF0264" w:rsidRPr="00AE5A31" w:rsidRDefault="00BF0264" w:rsidP="005A565D">
            <w:pPr>
              <w:jc w:val="center"/>
              <w:rPr>
                <w:rFonts w:ascii="Arial" w:hAnsi="Arial" w:cs="Arial"/>
                <w:color w:val="000000"/>
                <w:sz w:val="24"/>
                <w:szCs w:val="24"/>
              </w:rPr>
            </w:pPr>
          </w:p>
        </w:tc>
        <w:tc>
          <w:tcPr>
            <w:tcW w:w="4608"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w:t>
            </w:r>
            <w:r w:rsidR="00575462">
              <w:rPr>
                <w:rFonts w:ascii="Arial" w:hAnsi="Arial" w:cs="Arial"/>
                <w:color w:val="000000"/>
                <w:sz w:val="24"/>
                <w:szCs w:val="24"/>
              </w:rPr>
              <w:t>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Default="009715D2" w:rsidP="00774AED">
      <w:pPr>
        <w:jc w:val="both"/>
        <w:rPr>
          <w:rFonts w:ascii="Arial" w:hAnsi="Arial" w:cs="Arial"/>
          <w:sz w:val="24"/>
          <w:szCs w:val="24"/>
        </w:rPr>
      </w:pPr>
    </w:p>
    <w:p w:rsidR="00E767CC" w:rsidRDefault="00E767CC" w:rsidP="00774AED">
      <w:pPr>
        <w:jc w:val="both"/>
        <w:rPr>
          <w:rFonts w:ascii="Arial" w:hAnsi="Arial" w:cs="Arial"/>
          <w:sz w:val="24"/>
          <w:szCs w:val="24"/>
        </w:rPr>
      </w:pPr>
    </w:p>
    <w:p w:rsidR="00E767CC" w:rsidRDefault="00E767CC" w:rsidP="00774AED">
      <w:pPr>
        <w:jc w:val="both"/>
        <w:rPr>
          <w:rFonts w:ascii="Arial" w:hAnsi="Arial" w:cs="Arial"/>
          <w:sz w:val="24"/>
          <w:szCs w:val="24"/>
        </w:rPr>
      </w:pPr>
    </w:p>
    <w:p w:rsidR="00E767CC" w:rsidRDefault="00E767CC" w:rsidP="00774AED">
      <w:pPr>
        <w:jc w:val="both"/>
        <w:rPr>
          <w:rFonts w:ascii="Arial" w:hAnsi="Arial" w:cs="Arial"/>
          <w:sz w:val="24"/>
          <w:szCs w:val="24"/>
        </w:rPr>
      </w:pPr>
    </w:p>
    <w:p w:rsidR="00E767CC" w:rsidRDefault="00E767CC" w:rsidP="00774AED">
      <w:pPr>
        <w:jc w:val="both"/>
        <w:rPr>
          <w:rFonts w:ascii="Arial" w:hAnsi="Arial" w:cs="Arial"/>
          <w:sz w:val="24"/>
          <w:szCs w:val="24"/>
        </w:rPr>
      </w:pPr>
    </w:p>
    <w:p w:rsidR="002032D0" w:rsidRDefault="002032D0" w:rsidP="00774AED">
      <w:pPr>
        <w:jc w:val="both"/>
        <w:rPr>
          <w:rFonts w:ascii="Arial" w:hAnsi="Arial" w:cs="Arial"/>
          <w:sz w:val="24"/>
          <w:szCs w:val="24"/>
        </w:rPr>
      </w:pPr>
    </w:p>
    <w:p w:rsidR="00D210C8" w:rsidRDefault="00D210C8" w:rsidP="00774AED">
      <w:pPr>
        <w:jc w:val="both"/>
        <w:rPr>
          <w:rFonts w:ascii="Arial" w:hAnsi="Arial" w:cs="Arial"/>
          <w:sz w:val="24"/>
          <w:szCs w:val="24"/>
        </w:rPr>
      </w:pPr>
    </w:p>
    <w:p w:rsidR="00D210C8" w:rsidRDefault="00D210C8" w:rsidP="00774AED">
      <w:pPr>
        <w:jc w:val="both"/>
        <w:rPr>
          <w:rFonts w:ascii="Arial" w:hAnsi="Arial" w:cs="Arial"/>
          <w:sz w:val="24"/>
          <w:szCs w:val="24"/>
        </w:rPr>
      </w:pPr>
    </w:p>
    <w:p w:rsidR="00D210C8" w:rsidRDefault="00D210C8" w:rsidP="00774AED">
      <w:pPr>
        <w:jc w:val="both"/>
        <w:rPr>
          <w:rFonts w:ascii="Arial" w:hAnsi="Arial" w:cs="Arial"/>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w:t>
      </w:r>
      <w:r w:rsidRPr="00AE5A31">
        <w:rPr>
          <w:rFonts w:ascii="Arial" w:hAnsi="Arial" w:cs="Arial"/>
        </w:rPr>
        <w:lastRenderedPageBreak/>
        <w:t xml:space="preserve">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575462" w:rsidRDefault="008E2D32" w:rsidP="00575462">
      <w:pPr>
        <w:jc w:val="center"/>
        <w:rPr>
          <w:rFonts w:ascii="Arial" w:hAnsi="Arial" w:cs="Arial"/>
          <w:sz w:val="24"/>
          <w:szCs w:val="24"/>
        </w:rPr>
      </w:pPr>
      <w:r w:rsidRPr="00AE5A31">
        <w:rPr>
          <w:rFonts w:ascii="Arial" w:hAnsi="Arial" w:cs="Arial"/>
          <w:sz w:val="24"/>
          <w:szCs w:val="24"/>
        </w:rPr>
        <w:t>__________________________________</w:t>
      </w:r>
      <w:r w:rsidR="00575462">
        <w:rPr>
          <w:rFonts w:ascii="Arial" w:hAnsi="Arial" w:cs="Arial"/>
          <w:sz w:val="24"/>
          <w:szCs w:val="24"/>
        </w:rPr>
        <w:t xml:space="preserve"> </w:t>
      </w:r>
    </w:p>
    <w:p w:rsidR="008E2D32" w:rsidRPr="00AE5A31" w:rsidRDefault="00575462" w:rsidP="00575462">
      <w:pPr>
        <w:spacing w:after="0"/>
        <w:rPr>
          <w:rFonts w:ascii="Arial" w:hAnsi="Arial" w:cs="Arial"/>
          <w:sz w:val="24"/>
          <w:szCs w:val="24"/>
        </w:rPr>
      </w:pPr>
      <w:r>
        <w:rPr>
          <w:rFonts w:ascii="Arial" w:hAnsi="Arial" w:cs="Arial"/>
          <w:sz w:val="24"/>
          <w:szCs w:val="24"/>
        </w:rPr>
        <w:t xml:space="preserve">                                </w:t>
      </w:r>
      <w:r w:rsidR="008E2D32" w:rsidRPr="00AE5A31">
        <w:rPr>
          <w:rFonts w:ascii="Arial" w:hAnsi="Arial" w:cs="Arial"/>
          <w:sz w:val="24"/>
          <w:szCs w:val="24"/>
        </w:rPr>
        <w:t>Nome:</w:t>
      </w:r>
    </w:p>
    <w:p w:rsidR="00575462" w:rsidRDefault="00575462" w:rsidP="00575462">
      <w:pPr>
        <w:tabs>
          <w:tab w:val="left" w:pos="4680"/>
          <w:tab w:val="left" w:pos="5220"/>
        </w:tabs>
        <w:spacing w:after="0"/>
        <w:rPr>
          <w:rFonts w:ascii="Arial" w:hAnsi="Arial" w:cs="Arial"/>
          <w:sz w:val="24"/>
          <w:szCs w:val="24"/>
        </w:rPr>
      </w:pPr>
      <w:r>
        <w:rPr>
          <w:rFonts w:ascii="Arial" w:hAnsi="Arial" w:cs="Arial"/>
          <w:sz w:val="24"/>
          <w:szCs w:val="24"/>
        </w:rPr>
        <w:t xml:space="preserve">                                </w:t>
      </w:r>
      <w:r w:rsidR="008E2D32" w:rsidRPr="00AE5A31">
        <w:rPr>
          <w:rFonts w:ascii="Arial" w:hAnsi="Arial" w:cs="Arial"/>
          <w:sz w:val="24"/>
          <w:szCs w:val="24"/>
        </w:rPr>
        <w:t>RG:</w:t>
      </w:r>
    </w:p>
    <w:p w:rsidR="008E2D32" w:rsidRPr="00AE5A31" w:rsidRDefault="00575462" w:rsidP="00575462">
      <w:pPr>
        <w:tabs>
          <w:tab w:val="left" w:pos="4680"/>
          <w:tab w:val="left" w:pos="5220"/>
        </w:tabs>
        <w:spacing w:after="0"/>
        <w:rPr>
          <w:rFonts w:ascii="Arial" w:hAnsi="Arial" w:cs="Arial"/>
          <w:sz w:val="24"/>
          <w:szCs w:val="24"/>
        </w:rPr>
      </w:pPr>
      <w:r>
        <w:rPr>
          <w:rFonts w:ascii="Arial" w:hAnsi="Arial" w:cs="Arial"/>
          <w:sz w:val="24"/>
          <w:szCs w:val="24"/>
        </w:rPr>
        <w:t xml:space="preserve">                                </w:t>
      </w:r>
      <w:r w:rsidR="008E2D32" w:rsidRPr="00AE5A31">
        <w:rPr>
          <w:rFonts w:ascii="Arial" w:hAnsi="Arial" w:cs="Arial"/>
          <w:sz w:val="24"/>
          <w:szCs w:val="24"/>
        </w:rPr>
        <w:t>CPF/MF:</w:t>
      </w:r>
    </w:p>
    <w:p w:rsidR="00774AED" w:rsidRPr="00AE5A31" w:rsidRDefault="008E2D32" w:rsidP="00575462">
      <w:pPr>
        <w:spacing w:after="0" w:line="-280" w:lineRule="auto"/>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r>
      <w:r w:rsidR="00575462">
        <w:rPr>
          <w:rFonts w:ascii="Arial" w:hAnsi="Arial" w:cs="Arial"/>
          <w:sz w:val="24"/>
          <w:szCs w:val="24"/>
        </w:rPr>
        <w:t xml:space="preserve">           </w:t>
      </w:r>
      <w:r w:rsidRPr="00AE5A31">
        <w:rPr>
          <w:rFonts w:ascii="Arial" w:hAnsi="Arial" w:cs="Arial"/>
          <w:sz w:val="24"/>
          <w:szCs w:val="24"/>
        </w:rPr>
        <w:t>Cargo:</w:t>
      </w:r>
    </w:p>
    <w:p w:rsidR="00C950FB" w:rsidRPr="00AE5A31" w:rsidRDefault="00C950FB" w:rsidP="00575462">
      <w:pPr>
        <w:ind w:left="357"/>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2032D0" w:rsidRDefault="002032D0" w:rsidP="00C950FB">
      <w:pPr>
        <w:ind w:left="357"/>
        <w:jc w:val="center"/>
        <w:rPr>
          <w:rFonts w:ascii="Arial" w:hAnsi="Arial" w:cs="Arial"/>
          <w:i/>
          <w:sz w:val="24"/>
          <w:szCs w:val="24"/>
        </w:rPr>
      </w:pPr>
    </w:p>
    <w:p w:rsidR="002032D0" w:rsidRDefault="002032D0" w:rsidP="00C950FB">
      <w:pPr>
        <w:ind w:left="357"/>
        <w:jc w:val="center"/>
        <w:rPr>
          <w:rFonts w:ascii="Arial" w:hAnsi="Arial" w:cs="Arial"/>
          <w:i/>
          <w:sz w:val="24"/>
          <w:szCs w:val="24"/>
        </w:rPr>
      </w:pPr>
    </w:p>
    <w:p w:rsidR="00575462" w:rsidRDefault="00575462" w:rsidP="00C950FB">
      <w:pPr>
        <w:ind w:left="357"/>
        <w:jc w:val="center"/>
        <w:rPr>
          <w:rFonts w:ascii="Arial" w:hAnsi="Arial" w:cs="Arial"/>
          <w:i/>
          <w:sz w:val="24"/>
          <w:szCs w:val="24"/>
        </w:rPr>
      </w:pPr>
    </w:p>
    <w:p w:rsidR="00575462" w:rsidRDefault="00575462" w:rsidP="00C950FB">
      <w:pPr>
        <w:ind w:left="357"/>
        <w:jc w:val="center"/>
        <w:rPr>
          <w:rFonts w:ascii="Arial" w:hAnsi="Arial" w:cs="Arial"/>
          <w:i/>
          <w:sz w:val="24"/>
          <w:szCs w:val="24"/>
        </w:rPr>
      </w:pPr>
    </w:p>
    <w:p w:rsidR="00575462" w:rsidRDefault="00575462" w:rsidP="00C950FB">
      <w:pPr>
        <w:ind w:left="357"/>
        <w:jc w:val="center"/>
        <w:rPr>
          <w:rFonts w:ascii="Arial" w:hAnsi="Arial" w:cs="Arial"/>
          <w:i/>
          <w:sz w:val="24"/>
          <w:szCs w:val="24"/>
        </w:rPr>
      </w:pPr>
    </w:p>
    <w:p w:rsidR="002032D0" w:rsidRDefault="002032D0" w:rsidP="00C950FB">
      <w:pPr>
        <w:ind w:left="357"/>
        <w:jc w:val="center"/>
        <w:rPr>
          <w:rFonts w:ascii="Arial" w:hAnsi="Arial" w:cs="Arial"/>
          <w:i/>
          <w:sz w:val="24"/>
          <w:szCs w:val="24"/>
        </w:rPr>
      </w:pPr>
    </w:p>
    <w:p w:rsidR="002032D0" w:rsidRPr="00AE5A31" w:rsidRDefault="002032D0" w:rsidP="00C950FB">
      <w:pPr>
        <w:ind w:left="357"/>
        <w:jc w:val="center"/>
        <w:rPr>
          <w:rFonts w:ascii="Arial" w:hAnsi="Arial" w:cs="Arial"/>
          <w:i/>
          <w:sz w:val="24"/>
          <w:szCs w:val="24"/>
        </w:rPr>
      </w:pPr>
    </w:p>
    <w:p w:rsidR="009A5B4E" w:rsidRDefault="009A5B4E" w:rsidP="00CD6823">
      <w:pPr>
        <w:rPr>
          <w:rFonts w:ascii="Arial" w:hAnsi="Arial" w:cs="Arial"/>
          <w:i/>
          <w:sz w:val="24"/>
          <w:szCs w:val="24"/>
        </w:rPr>
      </w:pPr>
    </w:p>
    <w:p w:rsidR="00001353" w:rsidRDefault="00001353" w:rsidP="00CD6823">
      <w:pPr>
        <w:rPr>
          <w:rFonts w:ascii="Arial" w:hAnsi="Arial" w:cs="Arial"/>
          <w:i/>
          <w:sz w:val="24"/>
          <w:szCs w:val="24"/>
        </w:rPr>
      </w:pPr>
    </w:p>
    <w:p w:rsidR="00011FA6" w:rsidRDefault="00011FA6"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Default="008E2D32" w:rsidP="007B6738">
      <w:pPr>
        <w:spacing w:after="0" w:line="276" w:lineRule="auto"/>
        <w:jc w:val="both"/>
        <w:rPr>
          <w:rFonts w:ascii="Arial" w:hAnsi="Arial" w:cs="Arial"/>
          <w:sz w:val="24"/>
          <w:szCs w:val="24"/>
        </w:rPr>
      </w:pP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7B6738" w:rsidRPr="00AE5A31" w:rsidRDefault="007B6738" w:rsidP="007B6738">
      <w:pPr>
        <w:spacing w:after="0" w:line="276" w:lineRule="auto"/>
        <w:jc w:val="both"/>
        <w:rPr>
          <w:rFonts w:ascii="Arial" w:hAnsi="Arial" w:cs="Arial"/>
          <w:b/>
          <w:sz w:val="24"/>
          <w:szCs w:val="24"/>
        </w:rPr>
      </w:pPr>
    </w:p>
    <w:p w:rsidR="008E2D32" w:rsidRPr="00AE5A31" w:rsidRDefault="00F7048C" w:rsidP="00F7048C">
      <w:pPr>
        <w:jc w:val="right"/>
        <w:rPr>
          <w:rFonts w:ascii="Arial" w:hAnsi="Arial" w:cs="Arial"/>
          <w:sz w:val="24"/>
          <w:szCs w:val="24"/>
        </w:rPr>
      </w:pPr>
      <w:r w:rsidRPr="00AE5A31">
        <w:rPr>
          <w:rFonts w:ascii="Arial" w:hAnsi="Arial" w:cs="Arial"/>
          <w:sz w:val="24"/>
          <w:szCs w:val="24"/>
        </w:rPr>
        <w:t xml:space="preserve">Local, _____de _________ </w:t>
      </w:r>
      <w:proofErr w:type="spellStart"/>
      <w:r w:rsidRPr="00AE5A31">
        <w:rPr>
          <w:rFonts w:ascii="Arial" w:hAnsi="Arial" w:cs="Arial"/>
          <w:sz w:val="24"/>
          <w:szCs w:val="24"/>
        </w:rPr>
        <w:t>de</w:t>
      </w:r>
      <w:proofErr w:type="spellEnd"/>
      <w:r w:rsidR="007B6738">
        <w:rPr>
          <w:rFonts w:ascii="Arial" w:hAnsi="Arial" w:cs="Arial"/>
          <w:sz w:val="24"/>
          <w:szCs w:val="24"/>
        </w:rPr>
        <w:t xml:space="preserve"> </w:t>
      </w:r>
      <w:r w:rsidR="008E64BF">
        <w:rPr>
          <w:rFonts w:ascii="Arial" w:hAnsi="Arial" w:cs="Arial"/>
          <w:sz w:val="24"/>
          <w:szCs w:val="24"/>
        </w:rPr>
        <w:t>2023</w:t>
      </w:r>
      <w:r w:rsidR="007B6738">
        <w:rPr>
          <w:rFonts w:ascii="Arial" w:hAnsi="Arial" w:cs="Arial"/>
          <w:sz w:val="24"/>
          <w:szCs w:val="24"/>
        </w:rPr>
        <w:t>.</w:t>
      </w:r>
    </w:p>
    <w:p w:rsidR="00F43605" w:rsidRPr="00AE5A31" w:rsidRDefault="00F43605" w:rsidP="00F7048C">
      <w:pPr>
        <w:jc w:val="right"/>
        <w:rPr>
          <w:rFonts w:ascii="Arial" w:hAnsi="Arial" w:cs="Arial"/>
          <w:sz w:val="24"/>
          <w:szCs w:val="24"/>
        </w:rPr>
      </w:pPr>
    </w:p>
    <w:p w:rsidR="008E2D32" w:rsidRPr="00AE5A31" w:rsidRDefault="008E2D32" w:rsidP="007B6738">
      <w:pPr>
        <w:jc w:val="center"/>
        <w:rPr>
          <w:rFonts w:ascii="Arial" w:hAnsi="Arial" w:cs="Arial"/>
          <w:sz w:val="24"/>
          <w:szCs w:val="24"/>
        </w:rPr>
      </w:pPr>
      <w:r w:rsidRPr="00AE5A31">
        <w:rPr>
          <w:rFonts w:ascii="Arial" w:hAnsi="Arial" w:cs="Arial"/>
          <w:sz w:val="24"/>
          <w:szCs w:val="24"/>
        </w:rPr>
        <w:t>__________________________________</w:t>
      </w:r>
    </w:p>
    <w:p w:rsidR="008E2D32" w:rsidRPr="00AE5A31" w:rsidRDefault="007B6738" w:rsidP="007B6738">
      <w:pPr>
        <w:spacing w:after="0"/>
        <w:rPr>
          <w:rFonts w:ascii="Arial" w:hAnsi="Arial" w:cs="Arial"/>
          <w:sz w:val="24"/>
          <w:szCs w:val="24"/>
        </w:rPr>
      </w:pPr>
      <w:r>
        <w:rPr>
          <w:rFonts w:ascii="Arial" w:hAnsi="Arial" w:cs="Arial"/>
          <w:sz w:val="24"/>
          <w:szCs w:val="24"/>
        </w:rPr>
        <w:t xml:space="preserve">                      </w:t>
      </w:r>
      <w:r w:rsidR="008E2D32" w:rsidRPr="00AE5A31">
        <w:rPr>
          <w:rFonts w:ascii="Arial" w:hAnsi="Arial" w:cs="Arial"/>
          <w:sz w:val="24"/>
          <w:szCs w:val="24"/>
        </w:rPr>
        <w:tab/>
        <w:t>Nome:</w:t>
      </w:r>
    </w:p>
    <w:p w:rsidR="008E2D32" w:rsidRPr="00AE5A31" w:rsidRDefault="007B6738" w:rsidP="007B6738">
      <w:pPr>
        <w:spacing w:after="0"/>
        <w:rPr>
          <w:rFonts w:ascii="Arial" w:hAnsi="Arial" w:cs="Arial"/>
          <w:sz w:val="24"/>
          <w:szCs w:val="24"/>
        </w:rPr>
      </w:pPr>
      <w:r>
        <w:rPr>
          <w:rFonts w:ascii="Arial" w:hAnsi="Arial" w:cs="Arial"/>
          <w:sz w:val="24"/>
          <w:szCs w:val="24"/>
        </w:rPr>
        <w:t xml:space="preserve">                      </w:t>
      </w:r>
      <w:r w:rsidR="008E2D32" w:rsidRPr="00AE5A31">
        <w:rPr>
          <w:rFonts w:ascii="Arial" w:hAnsi="Arial" w:cs="Arial"/>
          <w:sz w:val="24"/>
          <w:szCs w:val="24"/>
        </w:rPr>
        <w:tab/>
        <w:t>RG:</w:t>
      </w:r>
    </w:p>
    <w:p w:rsidR="008E2D32" w:rsidRPr="00AE5A31" w:rsidRDefault="008E2D32" w:rsidP="007B6738">
      <w:pPr>
        <w:spacing w:after="0"/>
        <w:rPr>
          <w:rFonts w:ascii="Arial" w:hAnsi="Arial" w:cs="Arial"/>
          <w:sz w:val="24"/>
          <w:szCs w:val="24"/>
        </w:rPr>
      </w:pPr>
      <w:r w:rsidRPr="00AE5A31">
        <w:rPr>
          <w:rFonts w:ascii="Arial" w:hAnsi="Arial" w:cs="Arial"/>
          <w:sz w:val="24"/>
          <w:szCs w:val="24"/>
        </w:rPr>
        <w:tab/>
      </w:r>
      <w:r w:rsidR="007B6738">
        <w:rPr>
          <w:rFonts w:ascii="Arial" w:hAnsi="Arial" w:cs="Arial"/>
          <w:sz w:val="24"/>
          <w:szCs w:val="24"/>
        </w:rPr>
        <w:t xml:space="preserve">                     </w:t>
      </w:r>
      <w:r w:rsidRPr="00AE5A31">
        <w:rPr>
          <w:rFonts w:ascii="Arial" w:hAnsi="Arial" w:cs="Arial"/>
          <w:sz w:val="24"/>
          <w:szCs w:val="24"/>
        </w:rPr>
        <w:t>CPF/MF:</w:t>
      </w:r>
    </w:p>
    <w:p w:rsidR="00FE0426" w:rsidRPr="00AE5A31" w:rsidRDefault="008E2D32" w:rsidP="007B6738">
      <w:pPr>
        <w:spacing w:after="0"/>
        <w:ind w:left="357"/>
        <w:rPr>
          <w:rFonts w:ascii="Arial" w:hAnsi="Arial" w:cs="Arial"/>
          <w:sz w:val="24"/>
          <w:szCs w:val="24"/>
        </w:rPr>
      </w:pPr>
      <w:r w:rsidRPr="00AE5A31">
        <w:rPr>
          <w:rFonts w:ascii="Arial" w:hAnsi="Arial" w:cs="Arial"/>
          <w:sz w:val="24"/>
          <w:szCs w:val="24"/>
        </w:rPr>
        <w:tab/>
      </w:r>
      <w:r w:rsidR="007B6738">
        <w:rPr>
          <w:rFonts w:ascii="Arial" w:hAnsi="Arial" w:cs="Arial"/>
          <w:sz w:val="24"/>
          <w:szCs w:val="24"/>
        </w:rPr>
        <w:t xml:space="preserve">                     </w:t>
      </w:r>
      <w:r w:rsidRPr="00AE5A31">
        <w:rPr>
          <w:rFonts w:ascii="Arial" w:hAnsi="Arial" w:cs="Arial"/>
          <w:sz w:val="24"/>
          <w:szCs w:val="24"/>
        </w:rPr>
        <w:t>Cargo:</w:t>
      </w:r>
    </w:p>
    <w:p w:rsidR="00F9029F" w:rsidRPr="00AE5A31" w:rsidRDefault="00134079" w:rsidP="007B6738">
      <w:pPr>
        <w:spacing w:after="0"/>
        <w:rPr>
          <w:rFonts w:ascii="Arial" w:hAnsi="Arial" w:cs="Arial"/>
          <w:i/>
          <w:sz w:val="24"/>
          <w:szCs w:val="24"/>
        </w:rPr>
      </w:pPr>
      <w:r w:rsidRPr="00AE5A31">
        <w:rPr>
          <w:rFonts w:ascii="Arial" w:hAnsi="Arial" w:cs="Arial"/>
          <w:i/>
          <w:sz w:val="24"/>
          <w:szCs w:val="24"/>
        </w:rPr>
        <w:br w:type="page"/>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w:t>
      </w:r>
      <w:proofErr w:type="gramStart"/>
      <w:r w:rsidRPr="00AE5A31">
        <w:rPr>
          <w:rFonts w:ascii="Arial" w:hAnsi="Arial" w:cs="Arial"/>
          <w:b/>
          <w:sz w:val="24"/>
          <w:szCs w:val="24"/>
        </w:rPr>
        <w:t>papel</w:t>
      </w:r>
      <w:proofErr w:type="gramEnd"/>
      <w:r w:rsidRPr="00AE5A31">
        <w:rPr>
          <w:rFonts w:ascii="Arial" w:hAnsi="Arial" w:cs="Arial"/>
          <w:b/>
          <w:sz w:val="24"/>
          <w:szCs w:val="24"/>
        </w:rPr>
        <w:t xml:space="preserve"> timbrado da empresa)</w:t>
      </w: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w:t>
      </w:r>
      <w:proofErr w:type="gramStart"/>
      <w:r w:rsidRPr="00AE5A31">
        <w:rPr>
          <w:rFonts w:ascii="Arial" w:hAnsi="Arial" w:cs="Arial"/>
          <w:color w:val="000000"/>
          <w:sz w:val="24"/>
          <w:szCs w:val="24"/>
        </w:rPr>
        <w:t>............,,</w:t>
      </w:r>
      <w:proofErr w:type="gramEnd"/>
      <w:r w:rsidRPr="00AE5A31">
        <w:rPr>
          <w:rFonts w:ascii="Arial" w:hAnsi="Arial" w:cs="Arial"/>
          <w:color w:val="000000"/>
          <w:sz w:val="24"/>
          <w:szCs w:val="24"/>
        </w:rPr>
        <w:t xml:space="preserve">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D8525E" w:rsidRPr="00AE5A31" w:rsidRDefault="00D8525E" w:rsidP="007B6738">
      <w:pPr>
        <w:spacing w:after="0"/>
        <w:jc w:val="right"/>
        <w:rPr>
          <w:rFonts w:ascii="Arial" w:hAnsi="Arial" w:cs="Arial"/>
          <w:sz w:val="24"/>
          <w:szCs w:val="24"/>
        </w:rPr>
      </w:pPr>
      <w:r w:rsidRPr="00AE5A31">
        <w:rPr>
          <w:rFonts w:ascii="Arial" w:hAnsi="Arial" w:cs="Arial"/>
          <w:sz w:val="24"/>
          <w:szCs w:val="24"/>
        </w:rPr>
        <w:tab/>
      </w:r>
    </w:p>
    <w:p w:rsidR="00D8525E" w:rsidRPr="00AE5A31" w:rsidRDefault="00D8525E" w:rsidP="007B6738">
      <w:pPr>
        <w:spacing w:after="0"/>
        <w:jc w:val="center"/>
        <w:rPr>
          <w:rFonts w:ascii="Arial" w:hAnsi="Arial" w:cs="Arial"/>
          <w:sz w:val="24"/>
          <w:szCs w:val="24"/>
        </w:rPr>
      </w:pPr>
      <w:r w:rsidRPr="00AE5A31">
        <w:rPr>
          <w:rFonts w:ascii="Arial" w:hAnsi="Arial" w:cs="Arial"/>
          <w:sz w:val="24"/>
          <w:szCs w:val="24"/>
        </w:rPr>
        <w:t>__________________________________</w:t>
      </w:r>
    </w:p>
    <w:p w:rsidR="00D8525E" w:rsidRPr="00AE5A31" w:rsidRDefault="007B6738" w:rsidP="007B6738">
      <w:pPr>
        <w:spacing w:after="0" w:line="240" w:lineRule="auto"/>
        <w:rPr>
          <w:rFonts w:ascii="Arial" w:hAnsi="Arial" w:cs="Arial"/>
          <w:sz w:val="24"/>
          <w:szCs w:val="24"/>
        </w:rPr>
      </w:pPr>
      <w:r>
        <w:rPr>
          <w:rFonts w:ascii="Arial" w:hAnsi="Arial" w:cs="Arial"/>
          <w:sz w:val="24"/>
          <w:szCs w:val="24"/>
        </w:rPr>
        <w:t xml:space="preserve">                                </w:t>
      </w:r>
      <w:r w:rsidR="00D8525E" w:rsidRPr="00AE5A31">
        <w:rPr>
          <w:rFonts w:ascii="Arial" w:hAnsi="Arial" w:cs="Arial"/>
          <w:sz w:val="24"/>
          <w:szCs w:val="24"/>
        </w:rPr>
        <w:t>Nome:</w:t>
      </w:r>
    </w:p>
    <w:p w:rsidR="00D8525E" w:rsidRPr="00AE5A31" w:rsidRDefault="007B6738" w:rsidP="007B6738">
      <w:pPr>
        <w:spacing w:after="0" w:line="240" w:lineRule="auto"/>
        <w:rPr>
          <w:rFonts w:ascii="Arial" w:hAnsi="Arial" w:cs="Arial"/>
          <w:sz w:val="24"/>
          <w:szCs w:val="24"/>
        </w:rPr>
      </w:pPr>
      <w:r>
        <w:rPr>
          <w:rFonts w:ascii="Arial" w:hAnsi="Arial" w:cs="Arial"/>
          <w:sz w:val="24"/>
          <w:szCs w:val="24"/>
        </w:rPr>
        <w:t xml:space="preserve">                                </w:t>
      </w:r>
      <w:r w:rsidR="00D8525E" w:rsidRPr="00AE5A31">
        <w:rPr>
          <w:rFonts w:ascii="Arial" w:hAnsi="Arial" w:cs="Arial"/>
          <w:sz w:val="24"/>
          <w:szCs w:val="24"/>
        </w:rPr>
        <w:t>RG:</w:t>
      </w:r>
    </w:p>
    <w:p w:rsidR="007B6738" w:rsidRDefault="007B6738" w:rsidP="007B6738">
      <w:pPr>
        <w:spacing w:after="0" w:line="240" w:lineRule="auto"/>
        <w:rPr>
          <w:rFonts w:ascii="Arial" w:hAnsi="Arial" w:cs="Arial"/>
          <w:sz w:val="24"/>
          <w:szCs w:val="24"/>
        </w:rPr>
      </w:pPr>
      <w:r>
        <w:rPr>
          <w:rFonts w:ascii="Arial" w:hAnsi="Arial" w:cs="Arial"/>
          <w:sz w:val="24"/>
          <w:szCs w:val="24"/>
        </w:rPr>
        <w:t xml:space="preserve">                                </w:t>
      </w:r>
      <w:r w:rsidR="00D8525E" w:rsidRPr="00AE5A31">
        <w:rPr>
          <w:rFonts w:ascii="Arial" w:hAnsi="Arial" w:cs="Arial"/>
          <w:sz w:val="24"/>
          <w:szCs w:val="24"/>
        </w:rPr>
        <w:t>CPF/MF:</w:t>
      </w:r>
    </w:p>
    <w:p w:rsidR="00FE0426" w:rsidRPr="00AE5A31" w:rsidRDefault="007B6738" w:rsidP="007B6738">
      <w:pPr>
        <w:spacing w:after="0" w:line="240" w:lineRule="auto"/>
        <w:rPr>
          <w:rFonts w:ascii="Arial" w:hAnsi="Arial" w:cs="Arial"/>
          <w:b/>
          <w:caps/>
          <w:sz w:val="24"/>
          <w:szCs w:val="24"/>
        </w:rPr>
      </w:pPr>
      <w:r>
        <w:rPr>
          <w:rFonts w:ascii="Arial" w:hAnsi="Arial" w:cs="Arial"/>
          <w:sz w:val="24"/>
          <w:szCs w:val="24"/>
        </w:rPr>
        <w:t xml:space="preserve">                                </w:t>
      </w:r>
      <w:r w:rsidR="00D8525E" w:rsidRPr="00AE5A31">
        <w:rPr>
          <w:rFonts w:ascii="Arial" w:hAnsi="Arial" w:cs="Arial"/>
          <w:sz w:val="24"/>
          <w:szCs w:val="24"/>
        </w:rPr>
        <w:t>Cargo</w:t>
      </w: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w:t>
      </w:r>
      <w:proofErr w:type="gramStart"/>
      <w:r w:rsidRPr="00AE5A31">
        <w:rPr>
          <w:rFonts w:ascii="Arial" w:hAnsi="Arial" w:cs="Arial"/>
          <w:b/>
          <w:sz w:val="24"/>
          <w:szCs w:val="24"/>
        </w:rPr>
        <w:t>papel</w:t>
      </w:r>
      <w:proofErr w:type="gramEnd"/>
      <w:r w:rsidRPr="00AE5A31">
        <w:rPr>
          <w:rFonts w:ascii="Arial" w:hAnsi="Arial" w:cs="Arial"/>
          <w:b/>
          <w:sz w:val="24"/>
          <w:szCs w:val="24"/>
        </w:rPr>
        <w:t xml:space="preserve">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7B6738" w:rsidRDefault="00A15119" w:rsidP="00F676FD">
      <w:pPr>
        <w:jc w:val="right"/>
        <w:rPr>
          <w:rFonts w:ascii="Arial" w:hAnsi="Arial" w:cs="Arial"/>
          <w:sz w:val="24"/>
          <w:szCs w:val="24"/>
        </w:rPr>
      </w:pPr>
      <w:r w:rsidRPr="00AE5A31">
        <w:rPr>
          <w:rFonts w:ascii="Arial" w:hAnsi="Arial" w:cs="Arial"/>
          <w:sz w:val="24"/>
          <w:szCs w:val="24"/>
        </w:rPr>
        <w:t xml:space="preserve">Local, _____de _________ </w:t>
      </w:r>
      <w:proofErr w:type="spellStart"/>
      <w:r w:rsidRPr="00AE5A31">
        <w:rPr>
          <w:rFonts w:ascii="Arial" w:hAnsi="Arial" w:cs="Arial"/>
          <w:sz w:val="24"/>
          <w:szCs w:val="24"/>
        </w:rPr>
        <w:t>de</w:t>
      </w:r>
      <w:proofErr w:type="spellEnd"/>
      <w:r w:rsidRPr="00AE5A31">
        <w:rPr>
          <w:rFonts w:ascii="Arial" w:hAnsi="Arial" w:cs="Arial"/>
          <w:sz w:val="24"/>
          <w:szCs w:val="24"/>
        </w:rPr>
        <w:t xml:space="preserve"> 20</w:t>
      </w:r>
      <w:r w:rsidR="008E64BF">
        <w:rPr>
          <w:rFonts w:ascii="Arial" w:hAnsi="Arial" w:cs="Arial"/>
          <w:sz w:val="24"/>
          <w:szCs w:val="24"/>
        </w:rPr>
        <w:t>23</w:t>
      </w:r>
      <w:r w:rsidRPr="00AE5A31">
        <w:rPr>
          <w:rFonts w:ascii="Arial" w:hAnsi="Arial" w:cs="Arial"/>
          <w:sz w:val="24"/>
          <w:szCs w:val="24"/>
        </w:rPr>
        <w:tab/>
      </w:r>
    </w:p>
    <w:p w:rsidR="00A15119" w:rsidRPr="00AE5A31" w:rsidRDefault="00A15119" w:rsidP="00F676FD">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7B6738">
      <w:pPr>
        <w:spacing w:after="0"/>
        <w:jc w:val="center"/>
        <w:rPr>
          <w:rFonts w:ascii="Arial" w:hAnsi="Arial" w:cs="Arial"/>
          <w:sz w:val="24"/>
          <w:szCs w:val="24"/>
        </w:rPr>
      </w:pPr>
      <w:r w:rsidRPr="00AE5A31">
        <w:rPr>
          <w:rFonts w:ascii="Arial" w:hAnsi="Arial" w:cs="Arial"/>
          <w:sz w:val="24"/>
          <w:szCs w:val="24"/>
        </w:rPr>
        <w:t>__________________________________</w:t>
      </w:r>
    </w:p>
    <w:p w:rsidR="00A15119" w:rsidRPr="00AE5A31" w:rsidRDefault="007B6738" w:rsidP="007B6738">
      <w:pPr>
        <w:spacing w:after="0"/>
        <w:rPr>
          <w:rFonts w:ascii="Arial" w:hAnsi="Arial" w:cs="Arial"/>
          <w:sz w:val="24"/>
          <w:szCs w:val="24"/>
        </w:rPr>
      </w:pPr>
      <w:r>
        <w:rPr>
          <w:rFonts w:ascii="Arial" w:hAnsi="Arial" w:cs="Arial"/>
          <w:sz w:val="24"/>
          <w:szCs w:val="24"/>
        </w:rPr>
        <w:t xml:space="preserve">                               </w:t>
      </w:r>
      <w:r w:rsidR="00A15119" w:rsidRPr="00AE5A31">
        <w:rPr>
          <w:rFonts w:ascii="Arial" w:hAnsi="Arial" w:cs="Arial"/>
          <w:sz w:val="24"/>
          <w:szCs w:val="24"/>
        </w:rPr>
        <w:t>Nome:</w:t>
      </w:r>
    </w:p>
    <w:p w:rsidR="00F03369" w:rsidRPr="00AE5A31" w:rsidRDefault="007B6738" w:rsidP="007B6738">
      <w:pPr>
        <w:spacing w:after="0"/>
        <w:rPr>
          <w:rFonts w:ascii="Arial" w:hAnsi="Arial" w:cs="Arial"/>
          <w:sz w:val="24"/>
          <w:szCs w:val="24"/>
        </w:rPr>
      </w:pPr>
      <w:r>
        <w:rPr>
          <w:rFonts w:ascii="Arial" w:hAnsi="Arial" w:cs="Arial"/>
          <w:sz w:val="24"/>
          <w:szCs w:val="24"/>
        </w:rPr>
        <w:t xml:space="preserve">                               </w:t>
      </w:r>
      <w:r w:rsidR="00A15119" w:rsidRPr="00AE5A31">
        <w:rPr>
          <w:rFonts w:ascii="Arial" w:hAnsi="Arial" w:cs="Arial"/>
          <w:sz w:val="24"/>
          <w:szCs w:val="24"/>
        </w:rPr>
        <w:t>RG:</w:t>
      </w:r>
    </w:p>
    <w:p w:rsidR="00A15119" w:rsidRPr="00AE5A31" w:rsidRDefault="007B6738" w:rsidP="007B6738">
      <w:pPr>
        <w:spacing w:after="0"/>
        <w:rPr>
          <w:rFonts w:ascii="Arial" w:hAnsi="Arial" w:cs="Arial"/>
          <w:sz w:val="24"/>
          <w:szCs w:val="24"/>
        </w:rPr>
      </w:pPr>
      <w:r>
        <w:rPr>
          <w:rFonts w:ascii="Arial" w:hAnsi="Arial" w:cs="Arial"/>
          <w:sz w:val="24"/>
          <w:szCs w:val="24"/>
        </w:rPr>
        <w:t xml:space="preserve">                               </w:t>
      </w:r>
      <w:r w:rsidR="00A15119" w:rsidRPr="00AE5A31">
        <w:rPr>
          <w:rFonts w:ascii="Arial" w:hAnsi="Arial" w:cs="Arial"/>
          <w:sz w:val="24"/>
          <w:szCs w:val="24"/>
        </w:rPr>
        <w:t>CPF/MF:</w:t>
      </w:r>
    </w:p>
    <w:p w:rsidR="00A15119" w:rsidRPr="00AE5A31" w:rsidRDefault="007B6738" w:rsidP="007B6738">
      <w:pPr>
        <w:spacing w:after="0"/>
        <w:ind w:right="-2"/>
        <w:rPr>
          <w:rFonts w:ascii="Arial" w:hAnsi="Arial" w:cs="Arial"/>
          <w:sz w:val="24"/>
          <w:szCs w:val="24"/>
        </w:rPr>
      </w:pPr>
      <w:r>
        <w:rPr>
          <w:rFonts w:ascii="Arial" w:hAnsi="Arial" w:cs="Arial"/>
          <w:sz w:val="24"/>
          <w:szCs w:val="24"/>
        </w:rPr>
        <w:t xml:space="preserve">                               </w:t>
      </w:r>
      <w:r w:rsidR="00A15119"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7B6738" w:rsidRDefault="007B6738" w:rsidP="00E82B63">
      <w:pPr>
        <w:rPr>
          <w:rFonts w:ascii="Arial" w:hAnsi="Arial" w:cs="Arial"/>
          <w:b/>
          <w:caps/>
          <w:sz w:val="24"/>
          <w:szCs w:val="24"/>
        </w:rPr>
      </w:pPr>
    </w:p>
    <w:p w:rsidR="002032D0" w:rsidRDefault="002032D0"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2032D0" w:rsidRPr="00AE5A31" w:rsidRDefault="002032D0" w:rsidP="002032D0">
      <w:pPr>
        <w:rPr>
          <w:rFonts w:ascii="Arial" w:hAnsi="Arial" w:cs="Arial"/>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w:t>
      </w:r>
      <w:proofErr w:type="gramStart"/>
      <w:r w:rsidRPr="00AE5A31">
        <w:rPr>
          <w:rFonts w:ascii="Arial" w:hAnsi="Arial" w:cs="Arial"/>
          <w:b/>
          <w:sz w:val="24"/>
          <w:szCs w:val="24"/>
        </w:rPr>
        <w:t>papel</w:t>
      </w:r>
      <w:proofErr w:type="gramEnd"/>
      <w:r w:rsidRPr="00AE5A31">
        <w:rPr>
          <w:rFonts w:ascii="Arial" w:hAnsi="Arial" w:cs="Arial"/>
          <w:b/>
          <w:sz w:val="24"/>
          <w:szCs w:val="24"/>
        </w:rPr>
        <w:t xml:space="preserve">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w:t>
      </w:r>
      <w:proofErr w:type="gramStart"/>
      <w:r w:rsidRPr="00AE5A31">
        <w:rPr>
          <w:rFonts w:ascii="Arial" w:hAnsi="Arial" w:cs="Arial"/>
          <w:snapToGrid w:val="0"/>
          <w:sz w:val="24"/>
          <w:szCs w:val="24"/>
        </w:rPr>
        <w:t>)._</w:t>
      </w:r>
      <w:proofErr w:type="gramEnd"/>
      <w:r w:rsidRPr="00AE5A31">
        <w:rPr>
          <w:rFonts w:ascii="Arial" w:hAnsi="Arial" w:cs="Arial"/>
          <w:snapToGrid w:val="0"/>
          <w:sz w:val="24"/>
          <w:szCs w:val="24"/>
        </w:rPr>
        <w:t>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7B6738">
      <w:pPr>
        <w:jc w:val="center"/>
        <w:rPr>
          <w:rFonts w:ascii="Arial" w:hAnsi="Arial" w:cs="Arial"/>
          <w:sz w:val="24"/>
          <w:szCs w:val="24"/>
        </w:rPr>
      </w:pPr>
      <w:r w:rsidRPr="00AE5A31">
        <w:rPr>
          <w:rFonts w:ascii="Arial" w:hAnsi="Arial" w:cs="Arial"/>
          <w:sz w:val="24"/>
          <w:szCs w:val="24"/>
        </w:rPr>
        <w:t>__________________________________</w:t>
      </w:r>
    </w:p>
    <w:p w:rsidR="00A15119" w:rsidRPr="00AE5A31" w:rsidRDefault="007B6738" w:rsidP="007B6738">
      <w:pPr>
        <w:spacing w:after="0"/>
        <w:rPr>
          <w:rFonts w:ascii="Arial" w:hAnsi="Arial" w:cs="Arial"/>
          <w:sz w:val="24"/>
          <w:szCs w:val="24"/>
        </w:rPr>
      </w:pPr>
      <w:r>
        <w:rPr>
          <w:rFonts w:ascii="Arial" w:hAnsi="Arial" w:cs="Arial"/>
          <w:sz w:val="24"/>
          <w:szCs w:val="24"/>
        </w:rPr>
        <w:t xml:space="preserve">                                 </w:t>
      </w:r>
      <w:r w:rsidR="00A15119" w:rsidRPr="00AE5A31">
        <w:rPr>
          <w:rFonts w:ascii="Arial" w:hAnsi="Arial" w:cs="Arial"/>
          <w:sz w:val="24"/>
          <w:szCs w:val="24"/>
        </w:rPr>
        <w:t>Nome:</w:t>
      </w:r>
    </w:p>
    <w:p w:rsidR="00F03369" w:rsidRPr="00AE5A31" w:rsidRDefault="007B6738" w:rsidP="007B6738">
      <w:pPr>
        <w:spacing w:after="0"/>
        <w:rPr>
          <w:rFonts w:ascii="Arial" w:hAnsi="Arial" w:cs="Arial"/>
          <w:sz w:val="24"/>
          <w:szCs w:val="24"/>
        </w:rPr>
      </w:pPr>
      <w:r>
        <w:rPr>
          <w:rFonts w:ascii="Arial" w:hAnsi="Arial" w:cs="Arial"/>
          <w:sz w:val="24"/>
          <w:szCs w:val="24"/>
        </w:rPr>
        <w:t xml:space="preserve">                                 </w:t>
      </w:r>
      <w:r w:rsidR="00F03369" w:rsidRPr="00AE5A31">
        <w:rPr>
          <w:rFonts w:ascii="Arial" w:hAnsi="Arial" w:cs="Arial"/>
          <w:sz w:val="24"/>
          <w:szCs w:val="24"/>
        </w:rPr>
        <w:t>RG:</w:t>
      </w:r>
    </w:p>
    <w:p w:rsidR="007B6738" w:rsidRDefault="007B6738" w:rsidP="007B6738">
      <w:pPr>
        <w:spacing w:after="0"/>
        <w:rPr>
          <w:rFonts w:ascii="Arial" w:hAnsi="Arial" w:cs="Arial"/>
          <w:sz w:val="24"/>
          <w:szCs w:val="24"/>
        </w:rPr>
      </w:pPr>
      <w:r>
        <w:rPr>
          <w:rFonts w:ascii="Arial" w:hAnsi="Arial" w:cs="Arial"/>
          <w:sz w:val="24"/>
          <w:szCs w:val="24"/>
        </w:rPr>
        <w:t xml:space="preserve">                                 </w:t>
      </w:r>
      <w:r w:rsidR="00A15119" w:rsidRPr="00AE5A31">
        <w:rPr>
          <w:rFonts w:ascii="Arial" w:hAnsi="Arial" w:cs="Arial"/>
          <w:sz w:val="24"/>
          <w:szCs w:val="24"/>
        </w:rPr>
        <w:t>CPF/MF:</w:t>
      </w:r>
    </w:p>
    <w:p w:rsidR="00A15119" w:rsidRPr="00AE5A31" w:rsidRDefault="007B6738" w:rsidP="007B6738">
      <w:pPr>
        <w:spacing w:after="0"/>
        <w:rPr>
          <w:rFonts w:ascii="Arial" w:hAnsi="Arial" w:cs="Arial"/>
          <w:sz w:val="24"/>
          <w:szCs w:val="24"/>
        </w:rPr>
      </w:pPr>
      <w:r>
        <w:rPr>
          <w:rFonts w:ascii="Arial" w:hAnsi="Arial" w:cs="Arial"/>
          <w:sz w:val="24"/>
          <w:szCs w:val="24"/>
        </w:rPr>
        <w:t xml:space="preserve">                                 </w:t>
      </w:r>
      <w:r w:rsidR="00A15119"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2032D0" w:rsidRDefault="002032D0" w:rsidP="00E82B63">
      <w:pPr>
        <w:spacing w:before="120"/>
        <w:ind w:right="-2"/>
        <w:rPr>
          <w:rFonts w:ascii="Arial" w:hAnsi="Arial" w:cs="Arial"/>
          <w:b/>
          <w:sz w:val="24"/>
          <w:szCs w:val="24"/>
        </w:rPr>
      </w:pPr>
    </w:p>
    <w:p w:rsidR="002032D0" w:rsidRDefault="002032D0" w:rsidP="00E82B63">
      <w:pPr>
        <w:spacing w:before="120"/>
        <w:ind w:right="-2"/>
        <w:rPr>
          <w:rFonts w:ascii="Arial" w:hAnsi="Arial" w:cs="Arial"/>
          <w:b/>
          <w:sz w:val="24"/>
          <w:szCs w:val="24"/>
        </w:rPr>
      </w:pPr>
    </w:p>
    <w:p w:rsidR="007B6738" w:rsidRDefault="007B6738" w:rsidP="00E82B63">
      <w:pPr>
        <w:spacing w:before="120"/>
        <w:ind w:right="-2"/>
        <w:rPr>
          <w:rFonts w:ascii="Arial" w:hAnsi="Arial" w:cs="Arial"/>
          <w:b/>
          <w:sz w:val="24"/>
          <w:szCs w:val="24"/>
        </w:rPr>
      </w:pPr>
    </w:p>
    <w:p w:rsidR="002032D0" w:rsidRDefault="002032D0"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2032D0" w:rsidRPr="00AE5A31" w:rsidRDefault="002032D0" w:rsidP="002032D0">
      <w:pPr>
        <w:rPr>
          <w:rFonts w:ascii="Arial" w:hAnsi="Arial" w:cs="Arial"/>
          <w:sz w:val="24"/>
          <w:szCs w:val="24"/>
        </w:rPr>
      </w:pP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2032D0">
      <w:pPr>
        <w:spacing w:line="240" w:lineRule="atLeast"/>
        <w:jc w:val="both"/>
        <w:rPr>
          <w:rFonts w:ascii="Arial" w:hAnsi="Arial" w:cs="Arial"/>
          <w:b/>
          <w:sz w:val="24"/>
          <w:szCs w:val="24"/>
        </w:rPr>
      </w:pPr>
      <w:r w:rsidRPr="008C31D5">
        <w:rPr>
          <w:rFonts w:ascii="Arial" w:hAnsi="Arial" w:cs="Arial"/>
          <w:b/>
          <w:sz w:val="24"/>
          <w:szCs w:val="24"/>
        </w:rPr>
        <w:t>Processo Administrativo SEI 6019.2023/0003910-6</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w:t>
      </w:r>
      <w:proofErr w:type="gramStart"/>
      <w:r w:rsidRPr="00AE5A31">
        <w:rPr>
          <w:rFonts w:ascii="Arial" w:hAnsi="Arial" w:cs="Arial"/>
          <w:b/>
          <w:sz w:val="24"/>
          <w:szCs w:val="24"/>
        </w:rPr>
        <w:t>papel</w:t>
      </w:r>
      <w:proofErr w:type="gramEnd"/>
      <w:r w:rsidRPr="00AE5A31">
        <w:rPr>
          <w:rFonts w:ascii="Arial" w:hAnsi="Arial" w:cs="Arial"/>
          <w:b/>
          <w:sz w:val="24"/>
          <w:szCs w:val="24"/>
        </w:rPr>
        <w:t xml:space="preserve">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w:t>
      </w:r>
      <w:proofErr w:type="gramStart"/>
      <w:r w:rsidRPr="00AE5A31">
        <w:rPr>
          <w:rFonts w:ascii="Arial" w:hAnsi="Arial" w:cs="Arial"/>
          <w:snapToGrid w:val="0"/>
          <w:sz w:val="24"/>
          <w:szCs w:val="24"/>
        </w:rPr>
        <w:t>)._</w:t>
      </w:r>
      <w:proofErr w:type="gramEnd"/>
      <w:r w:rsidRPr="00AE5A31">
        <w:rPr>
          <w:rFonts w:ascii="Arial" w:hAnsi="Arial" w:cs="Arial"/>
          <w:snapToGrid w:val="0"/>
          <w:sz w:val="24"/>
          <w:szCs w:val="24"/>
        </w:rPr>
        <w:t xml:space="preserve">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proofErr w:type="gramStart"/>
      <w:r w:rsidRPr="00AE5A31">
        <w:rPr>
          <w:rFonts w:ascii="Arial" w:hAnsi="Arial" w:cs="Arial"/>
          <w:color w:val="000000"/>
          <w:sz w:val="24"/>
          <w:szCs w:val="24"/>
        </w:rPr>
        <w:t>rigorosa</w:t>
      </w:r>
      <w:proofErr w:type="gramEnd"/>
      <w:r w:rsidRPr="00AE5A31">
        <w:rPr>
          <w:rFonts w:ascii="Arial" w:hAnsi="Arial" w:cs="Arial"/>
          <w:color w:val="000000"/>
          <w:sz w:val="24"/>
          <w:szCs w:val="24"/>
        </w:rPr>
        <w:t xml:space="preserve">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297FF8">
      <w:pPr>
        <w:spacing w:after="0"/>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297FF8" w:rsidP="00297FF8">
      <w:pPr>
        <w:spacing w:after="0"/>
        <w:rPr>
          <w:rFonts w:ascii="Arial" w:hAnsi="Arial" w:cs="Arial"/>
          <w:sz w:val="24"/>
          <w:szCs w:val="24"/>
        </w:rPr>
      </w:pPr>
      <w:r>
        <w:rPr>
          <w:rFonts w:ascii="Arial" w:hAnsi="Arial" w:cs="Arial"/>
          <w:sz w:val="24"/>
          <w:szCs w:val="24"/>
        </w:rPr>
        <w:t xml:space="preserve">                                       </w:t>
      </w:r>
      <w:r w:rsidR="00096832">
        <w:rPr>
          <w:rFonts w:ascii="Arial" w:hAnsi="Arial" w:cs="Arial"/>
          <w:sz w:val="24"/>
          <w:szCs w:val="24"/>
        </w:rPr>
        <w:t xml:space="preserve">  </w:t>
      </w:r>
      <w:r w:rsidR="00F03369" w:rsidRPr="00AE5A31">
        <w:rPr>
          <w:rFonts w:ascii="Arial" w:hAnsi="Arial" w:cs="Arial"/>
          <w:sz w:val="24"/>
          <w:szCs w:val="24"/>
        </w:rPr>
        <w:t xml:space="preserve"> Nome:</w:t>
      </w:r>
    </w:p>
    <w:p w:rsidR="00F03369" w:rsidRPr="00AE5A31" w:rsidRDefault="00297FF8" w:rsidP="00297FF8">
      <w:pPr>
        <w:spacing w:after="0"/>
        <w:rPr>
          <w:rFonts w:ascii="Arial" w:hAnsi="Arial" w:cs="Arial"/>
          <w:sz w:val="24"/>
          <w:szCs w:val="24"/>
        </w:rPr>
      </w:pPr>
      <w:r>
        <w:rPr>
          <w:rFonts w:ascii="Arial" w:hAnsi="Arial" w:cs="Arial"/>
          <w:sz w:val="24"/>
          <w:szCs w:val="24"/>
        </w:rPr>
        <w:t xml:space="preserve">                                          </w:t>
      </w:r>
      <w:r w:rsidR="00F03369" w:rsidRPr="00AE5A31">
        <w:rPr>
          <w:rFonts w:ascii="Arial" w:hAnsi="Arial" w:cs="Arial"/>
          <w:sz w:val="24"/>
          <w:szCs w:val="24"/>
        </w:rPr>
        <w:t>RG:</w:t>
      </w:r>
    </w:p>
    <w:p w:rsidR="00F03369" w:rsidRPr="00AE5A31" w:rsidRDefault="00297FF8" w:rsidP="00297FF8">
      <w:pPr>
        <w:spacing w:after="0"/>
        <w:rPr>
          <w:rFonts w:ascii="Arial" w:hAnsi="Arial" w:cs="Arial"/>
          <w:sz w:val="24"/>
          <w:szCs w:val="24"/>
        </w:rPr>
      </w:pPr>
      <w:r>
        <w:rPr>
          <w:rFonts w:ascii="Arial" w:hAnsi="Arial" w:cs="Arial"/>
          <w:sz w:val="24"/>
          <w:szCs w:val="24"/>
        </w:rPr>
        <w:t xml:space="preserve">                                          </w:t>
      </w:r>
      <w:r w:rsidR="00F03369" w:rsidRPr="00AE5A31">
        <w:rPr>
          <w:rFonts w:ascii="Arial" w:hAnsi="Arial" w:cs="Arial"/>
          <w:sz w:val="24"/>
          <w:szCs w:val="24"/>
        </w:rPr>
        <w:t>CPF/MF:</w:t>
      </w:r>
    </w:p>
    <w:p w:rsidR="00CE22A3" w:rsidRPr="00AE5A31" w:rsidRDefault="00297FF8" w:rsidP="00297FF8">
      <w:pPr>
        <w:spacing w:after="0"/>
        <w:ind w:right="-2"/>
        <w:rPr>
          <w:rFonts w:ascii="Arial" w:hAnsi="Arial" w:cs="Arial"/>
          <w:sz w:val="24"/>
          <w:szCs w:val="24"/>
        </w:rPr>
      </w:pPr>
      <w:r>
        <w:rPr>
          <w:rFonts w:ascii="Arial" w:hAnsi="Arial" w:cs="Arial"/>
          <w:sz w:val="24"/>
          <w:szCs w:val="24"/>
        </w:rPr>
        <w:t xml:space="preserve">                                          </w:t>
      </w:r>
      <w:r w:rsidR="00F03369"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2032D0" w:rsidRDefault="002032D0" w:rsidP="00CE22A3">
      <w:pPr>
        <w:rPr>
          <w:rFonts w:ascii="Arial" w:hAnsi="Arial" w:cs="Arial"/>
          <w:caps/>
          <w:sz w:val="24"/>
          <w:szCs w:val="24"/>
        </w:rPr>
      </w:pPr>
    </w:p>
    <w:p w:rsidR="002032D0" w:rsidRDefault="002032D0" w:rsidP="00CE22A3">
      <w:pPr>
        <w:rPr>
          <w:rFonts w:ascii="Arial" w:hAnsi="Arial" w:cs="Arial"/>
          <w:caps/>
          <w:sz w:val="24"/>
          <w:szCs w:val="24"/>
        </w:rPr>
      </w:pPr>
    </w:p>
    <w:p w:rsidR="00297FF8" w:rsidRDefault="00297FF8" w:rsidP="00CE22A3">
      <w:pPr>
        <w:rPr>
          <w:rFonts w:ascii="Arial" w:hAnsi="Arial" w:cs="Arial"/>
          <w:caps/>
          <w:sz w:val="24"/>
          <w:szCs w:val="24"/>
        </w:rPr>
      </w:pPr>
    </w:p>
    <w:p w:rsidR="00297FF8" w:rsidRDefault="00297FF8"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2032D0" w:rsidRPr="00AE5A31" w:rsidRDefault="002032D0" w:rsidP="002032D0">
      <w:pPr>
        <w:rPr>
          <w:rFonts w:ascii="Arial" w:hAnsi="Arial" w:cs="Arial"/>
          <w:sz w:val="24"/>
          <w:szCs w:val="24"/>
        </w:rPr>
      </w:pPr>
    </w:p>
    <w:p w:rsidR="002032D0" w:rsidRPr="008C31D5" w:rsidRDefault="002032D0" w:rsidP="005052DB">
      <w:pPr>
        <w:spacing w:after="0" w:line="240" w:lineRule="auto"/>
        <w:jc w:val="both"/>
        <w:rPr>
          <w:rFonts w:ascii="Arial" w:hAnsi="Arial" w:cs="Arial"/>
          <w:b/>
          <w:sz w:val="24"/>
          <w:szCs w:val="24"/>
        </w:rPr>
      </w:pPr>
      <w:r w:rsidRPr="008C31D5">
        <w:rPr>
          <w:rFonts w:ascii="Arial" w:hAnsi="Arial" w:cs="Arial"/>
          <w:b/>
          <w:sz w:val="24"/>
          <w:szCs w:val="24"/>
        </w:rPr>
        <w:lastRenderedPageBreak/>
        <w:t>Edital de Concorrência nº 18/SEME/2023</w:t>
      </w:r>
    </w:p>
    <w:p w:rsidR="002032D0" w:rsidRPr="008C31D5" w:rsidRDefault="002032D0" w:rsidP="005052DB">
      <w:pPr>
        <w:spacing w:after="0" w:line="240" w:lineRule="auto"/>
        <w:jc w:val="both"/>
        <w:rPr>
          <w:rFonts w:ascii="Arial" w:hAnsi="Arial" w:cs="Arial"/>
          <w:b/>
          <w:sz w:val="24"/>
          <w:szCs w:val="24"/>
        </w:rPr>
      </w:pPr>
      <w:r w:rsidRPr="008C31D5">
        <w:rPr>
          <w:rFonts w:ascii="Arial" w:hAnsi="Arial" w:cs="Arial"/>
          <w:b/>
          <w:sz w:val="24"/>
          <w:szCs w:val="24"/>
        </w:rPr>
        <w:t>TIPO: Menor Preço Global</w:t>
      </w:r>
    </w:p>
    <w:p w:rsidR="002032D0" w:rsidRPr="008C31D5" w:rsidRDefault="002032D0" w:rsidP="005052DB">
      <w:pPr>
        <w:spacing w:after="0" w:line="240" w:lineRule="auto"/>
        <w:jc w:val="both"/>
        <w:rPr>
          <w:rFonts w:ascii="Arial" w:hAnsi="Arial" w:cs="Arial"/>
          <w:b/>
          <w:sz w:val="24"/>
          <w:szCs w:val="24"/>
        </w:rPr>
      </w:pPr>
      <w:r w:rsidRPr="008C31D5">
        <w:rPr>
          <w:rFonts w:ascii="Arial" w:hAnsi="Arial" w:cs="Arial"/>
          <w:b/>
          <w:sz w:val="24"/>
          <w:szCs w:val="24"/>
        </w:rPr>
        <w:t>REGIME DE EXECUÇÃO: Empreitada por preço unitário</w:t>
      </w:r>
    </w:p>
    <w:p w:rsidR="002032D0" w:rsidRPr="008C31D5" w:rsidRDefault="002032D0" w:rsidP="005052DB">
      <w:pPr>
        <w:spacing w:after="0" w:line="240" w:lineRule="auto"/>
        <w:jc w:val="both"/>
        <w:rPr>
          <w:rFonts w:ascii="Arial" w:hAnsi="Arial" w:cs="Arial"/>
          <w:b/>
          <w:sz w:val="24"/>
          <w:szCs w:val="24"/>
        </w:rPr>
      </w:pPr>
      <w:r w:rsidRPr="008C31D5">
        <w:rPr>
          <w:rFonts w:ascii="Arial" w:hAnsi="Arial" w:cs="Arial"/>
          <w:b/>
          <w:sz w:val="24"/>
          <w:szCs w:val="24"/>
        </w:rPr>
        <w:t>Processo Administrativo SEI 6019.2023/0003910-6</w:t>
      </w:r>
    </w:p>
    <w:p w:rsidR="002032D0" w:rsidRDefault="002032D0" w:rsidP="005052DB">
      <w:pPr>
        <w:tabs>
          <w:tab w:val="left" w:pos="3703"/>
        </w:tabs>
        <w:spacing w:after="0" w:line="240" w:lineRule="auto"/>
        <w:ind w:right="281"/>
        <w:jc w:val="both"/>
        <w:outlineLvl w:val="0"/>
        <w:rPr>
          <w:rFonts w:ascii="Arial" w:hAnsi="Arial" w:cs="Arial"/>
          <w:b/>
          <w:sz w:val="24"/>
          <w:szCs w:val="24"/>
        </w:rPr>
      </w:pPr>
      <w:r w:rsidRPr="002032D0">
        <w:rPr>
          <w:rFonts w:ascii="Arial" w:hAnsi="Arial" w:cs="Arial"/>
          <w:b/>
          <w:sz w:val="24"/>
          <w:szCs w:val="24"/>
        </w:rPr>
        <w:t>Objeto</w:t>
      </w:r>
      <w:r w:rsidRPr="002032D0">
        <w:rPr>
          <w:rFonts w:ascii="Arial" w:hAnsi="Arial" w:cs="Arial"/>
          <w:sz w:val="24"/>
          <w:szCs w:val="24"/>
        </w:rPr>
        <w:t xml:space="preserve">: </w:t>
      </w:r>
      <w:r w:rsidRPr="002032D0">
        <w:rPr>
          <w:rFonts w:ascii="Arial" w:hAnsi="Arial" w:cs="Arial"/>
          <w:b/>
          <w:bCs/>
          <w:sz w:val="24"/>
          <w:szCs w:val="24"/>
        </w:rPr>
        <w:t>CONTRATAÇÃO DE EMPRESA ESPECIALIZADA DE ENGENHARIA PARA REFORMA E ADEQUAÇÃO DO CENTRO ESPORTIVO DA MOOCA" - RUA TAQUARI, 635 – MOOCA – SÃO PAULO – SP</w:t>
      </w:r>
      <w:r w:rsidRPr="002032D0">
        <w:rPr>
          <w:rFonts w:ascii="Arial" w:hAnsi="Arial" w:cs="Arial"/>
          <w:b/>
          <w:sz w:val="24"/>
          <w:szCs w:val="24"/>
        </w:rPr>
        <w:t>”.</w:t>
      </w:r>
    </w:p>
    <w:p w:rsidR="002032D0" w:rsidRPr="002032D0" w:rsidRDefault="002032D0" w:rsidP="002032D0">
      <w:pPr>
        <w:tabs>
          <w:tab w:val="left" w:pos="3703"/>
        </w:tabs>
        <w:spacing w:after="0" w:line="240" w:lineRule="auto"/>
        <w:ind w:right="281"/>
        <w:jc w:val="both"/>
        <w:outlineLvl w:val="0"/>
        <w:rPr>
          <w:rFonts w:ascii="Arial" w:hAnsi="Arial" w:cs="Arial"/>
          <w:b/>
          <w:sz w:val="24"/>
          <w:szCs w:val="24"/>
        </w:rPr>
      </w:pP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w:t>
      </w:r>
      <w:proofErr w:type="gramStart"/>
      <w:r w:rsidRPr="00AE5A31">
        <w:rPr>
          <w:rFonts w:ascii="Arial" w:hAnsi="Arial" w:cs="Arial"/>
          <w:b/>
          <w:sz w:val="24"/>
          <w:szCs w:val="24"/>
        </w:rPr>
        <w:t>papel</w:t>
      </w:r>
      <w:proofErr w:type="gramEnd"/>
      <w:r w:rsidRPr="00AE5A31">
        <w:rPr>
          <w:rFonts w:ascii="Arial" w:hAnsi="Arial" w:cs="Arial"/>
          <w:b/>
          <w:sz w:val="24"/>
          <w:szCs w:val="24"/>
        </w:rPr>
        <w:t xml:space="preserve">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 xml:space="preserve">sob nº ________________________, por intermédio de seu representante legal o(a)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F702C2">
        <w:rPr>
          <w:rFonts w:ascii="Arial" w:hAnsi="Arial" w:cs="Arial"/>
          <w:b/>
          <w:bCs/>
          <w:snapToGrid w:val="0"/>
          <w:sz w:val="24"/>
          <w:szCs w:val="24"/>
        </w:rPr>
        <w:t>17/SEME/2023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firstRow="1" w:lastRow="0" w:firstColumn="1" w:lastColumn="0" w:noHBand="0" w:noVBand="1"/>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297FF8">
      <w:pPr>
        <w:spacing w:after="0"/>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297FF8">
      <w:pPr>
        <w:spacing w:after="0" w:line="240" w:lineRule="auto"/>
        <w:rPr>
          <w:rFonts w:ascii="Arial" w:hAnsi="Arial" w:cs="Arial"/>
          <w:sz w:val="24"/>
          <w:szCs w:val="24"/>
        </w:rPr>
      </w:pPr>
      <w:r w:rsidRPr="00AE5A31">
        <w:rPr>
          <w:rFonts w:ascii="Arial" w:hAnsi="Arial" w:cs="Arial"/>
          <w:sz w:val="24"/>
          <w:szCs w:val="24"/>
        </w:rPr>
        <w:t xml:space="preserve">           </w:t>
      </w:r>
      <w:r w:rsidR="00096832">
        <w:rPr>
          <w:rFonts w:ascii="Arial" w:hAnsi="Arial" w:cs="Arial"/>
          <w:sz w:val="24"/>
          <w:szCs w:val="24"/>
        </w:rPr>
        <w:t xml:space="preserve">                               </w:t>
      </w:r>
      <w:r w:rsidRPr="00AE5A31">
        <w:rPr>
          <w:rFonts w:ascii="Arial" w:hAnsi="Arial" w:cs="Arial"/>
          <w:sz w:val="24"/>
          <w:szCs w:val="24"/>
        </w:rPr>
        <w:t xml:space="preserve"> Nome:</w:t>
      </w:r>
    </w:p>
    <w:p w:rsidR="000157EA" w:rsidRPr="00AE5A31" w:rsidRDefault="000157EA" w:rsidP="00297FF8">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w:t>
      </w:r>
      <w:r w:rsidR="00096832">
        <w:rPr>
          <w:rFonts w:ascii="Arial" w:hAnsi="Arial" w:cs="Arial"/>
          <w:sz w:val="24"/>
          <w:szCs w:val="24"/>
        </w:rPr>
        <w:t xml:space="preserve">          </w:t>
      </w:r>
      <w:r w:rsidRPr="00AE5A31">
        <w:rPr>
          <w:rFonts w:ascii="Arial" w:hAnsi="Arial" w:cs="Arial"/>
          <w:sz w:val="24"/>
          <w:szCs w:val="24"/>
        </w:rPr>
        <w:t>RG:</w:t>
      </w:r>
    </w:p>
    <w:p w:rsidR="000157EA" w:rsidRPr="00AE5A31" w:rsidRDefault="000157EA" w:rsidP="00297FF8">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w:t>
      </w:r>
      <w:r w:rsidR="00297FF8">
        <w:rPr>
          <w:rFonts w:ascii="Arial" w:hAnsi="Arial" w:cs="Arial"/>
          <w:sz w:val="24"/>
          <w:szCs w:val="24"/>
        </w:rPr>
        <w:t xml:space="preserve">          </w:t>
      </w:r>
      <w:r w:rsidR="00096832">
        <w:rPr>
          <w:rFonts w:ascii="Arial" w:hAnsi="Arial" w:cs="Arial"/>
          <w:sz w:val="24"/>
          <w:szCs w:val="24"/>
        </w:rPr>
        <w:t xml:space="preserve"> </w:t>
      </w:r>
      <w:r w:rsidRPr="00AE5A31">
        <w:rPr>
          <w:rFonts w:ascii="Arial" w:hAnsi="Arial" w:cs="Arial"/>
          <w:sz w:val="24"/>
          <w:szCs w:val="24"/>
        </w:rPr>
        <w:t>CPF/MF:</w:t>
      </w:r>
    </w:p>
    <w:p w:rsidR="000157EA" w:rsidRPr="00AE5A31" w:rsidRDefault="000157EA" w:rsidP="00297FF8">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F702C2">
        <w:rPr>
          <w:rFonts w:ascii="Arial" w:hAnsi="Arial" w:cs="Arial"/>
          <w:b/>
          <w:bCs/>
          <w:color w:val="000000" w:themeColor="text1"/>
          <w:sz w:val="24"/>
          <w:szCs w:val="24"/>
        </w:rPr>
        <w:t>17/SEME/2023</w:t>
      </w:r>
      <w:r w:rsidRPr="00AE5A31">
        <w:rPr>
          <w:rFonts w:ascii="Arial" w:hAnsi="Arial" w:cs="Arial"/>
          <w:color w:val="000000"/>
          <w:sz w:val="24"/>
          <w:szCs w:val="24"/>
        </w:rPr>
        <w:t xml:space="preserve"> e seus anexo. </w:t>
      </w: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277281" w:rsidRPr="00AE5A31" w:rsidRDefault="000157EA" w:rsidP="005052DB">
      <w:pPr>
        <w:jc w:val="center"/>
        <w:rPr>
          <w:rFonts w:ascii="Arial" w:hAnsi="Arial" w:cs="Arial"/>
          <w:sz w:val="24"/>
          <w:szCs w:val="24"/>
        </w:rPr>
      </w:pPr>
      <w:r w:rsidRPr="00AE5A31">
        <w:rPr>
          <w:rFonts w:ascii="Arial" w:hAnsi="Arial" w:cs="Arial"/>
          <w:sz w:val="24"/>
          <w:szCs w:val="24"/>
        </w:rPr>
        <w:t>Assinatura e identificação do profissional</w:t>
      </w: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62B" w:rsidRDefault="00F6662B">
      <w:r>
        <w:separator/>
      </w:r>
    </w:p>
  </w:endnote>
  <w:endnote w:type="continuationSeparator" w:id="0">
    <w:p w:rsidR="00F6662B" w:rsidRDefault="00F6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2B" w:rsidRDefault="00F6662B" w:rsidP="00F5515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6662B" w:rsidRDefault="00F6662B" w:rsidP="001D5DC3">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62B" w:rsidRDefault="00F6662B">
      <w:r>
        <w:separator/>
      </w:r>
    </w:p>
  </w:footnote>
  <w:footnote w:type="continuationSeparator" w:id="0">
    <w:p w:rsidR="00F6662B" w:rsidRDefault="00F666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2B" w:rsidRDefault="00F6662B" w:rsidP="00A9050D">
    <w:pPr>
      <w:pStyle w:val="Cabealho"/>
      <w:tabs>
        <w:tab w:val="left" w:pos="1753"/>
      </w:tabs>
    </w:pPr>
    <w:r>
      <w:rPr>
        <w:noProof/>
      </w:rPr>
      <w:drawing>
        <wp:anchor distT="0" distB="0" distL="114300" distR="114300" simplePos="0" relativeHeight="251659776" behindDoc="0" locked="0" layoutInCell="1" allowOverlap="1" wp14:anchorId="2DA95FA4" wp14:editId="55C6D392">
          <wp:simplePos x="0" y="0"/>
          <wp:positionH relativeFrom="column">
            <wp:posOffset>1975485</wp:posOffset>
          </wp:positionH>
          <wp:positionV relativeFrom="paragraph">
            <wp:posOffset>-724535</wp:posOffset>
          </wp:positionV>
          <wp:extent cx="1367790" cy="1025525"/>
          <wp:effectExtent l="0" t="0" r="0" b="0"/>
          <wp:wrapNone/>
          <wp:docPr id="22" name="Imagem 22"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7790" cy="1025525"/>
                  </a:xfrm>
                  <a:prstGeom prst="rect">
                    <a:avLst/>
                  </a:prstGeom>
                  <a:noFill/>
                  <a:ln>
                    <a:noFill/>
                  </a:ln>
                </pic:spPr>
              </pic:pic>
            </a:graphicData>
          </a:graphic>
        </wp:anchor>
      </w:drawing>
    </w:r>
  </w:p>
  <w:p w:rsidR="00F6662B" w:rsidRPr="00802F99" w:rsidRDefault="00F6662B" w:rsidP="004A33A8">
    <w:pPr>
      <w:pStyle w:val="Cabealho"/>
      <w:spacing w:after="0"/>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F6662B" w:rsidRDefault="00F6662B" w:rsidP="004A33A8">
    <w:pPr>
      <w:pStyle w:val="Cabealho"/>
      <w:spacing w:after="0"/>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2022665"/>
    <w:multiLevelType w:val="multilevel"/>
    <w:tmpl w:val="3BB4B1FE"/>
    <w:lvl w:ilvl="0">
      <w:start w:val="6"/>
      <w:numFmt w:val="decimal"/>
      <w:lvlText w:val="%1"/>
      <w:lvlJc w:val="left"/>
      <w:pPr>
        <w:ind w:left="757" w:hanging="625"/>
      </w:pPr>
      <w:rPr>
        <w:rFonts w:hint="default"/>
        <w:lang w:val="pt-PT" w:eastAsia="en-US" w:bidi="ar-SA"/>
      </w:rPr>
    </w:lvl>
    <w:lvl w:ilvl="1">
      <w:start w:val="4"/>
      <w:numFmt w:val="decimal"/>
      <w:lvlText w:val="%1.%2"/>
      <w:lvlJc w:val="left"/>
      <w:pPr>
        <w:ind w:left="757" w:hanging="625"/>
      </w:pPr>
      <w:rPr>
        <w:rFonts w:hint="default"/>
        <w:lang w:val="pt-PT" w:eastAsia="en-US" w:bidi="ar-SA"/>
      </w:rPr>
    </w:lvl>
    <w:lvl w:ilvl="2">
      <w:start w:val="1"/>
      <w:numFmt w:val="decimal"/>
      <w:lvlText w:val="%1.%2.%3"/>
      <w:lvlJc w:val="left"/>
      <w:pPr>
        <w:ind w:left="625"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39">
    <w:nsid w:val="03690741"/>
    <w:multiLevelType w:val="hybridMultilevel"/>
    <w:tmpl w:val="E17E22B0"/>
    <w:lvl w:ilvl="0" w:tplc="0D1EBE36">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AC3CF8FA">
      <w:numFmt w:val="bullet"/>
      <w:lvlText w:val="•"/>
      <w:lvlJc w:val="left"/>
      <w:pPr>
        <w:ind w:left="2266" w:hanging="360"/>
      </w:pPr>
      <w:rPr>
        <w:rFonts w:hint="default"/>
        <w:lang w:val="pt-PT" w:eastAsia="en-US" w:bidi="ar-SA"/>
      </w:rPr>
    </w:lvl>
    <w:lvl w:ilvl="2" w:tplc="46B86592">
      <w:numFmt w:val="bullet"/>
      <w:lvlText w:val="•"/>
      <w:lvlJc w:val="left"/>
      <w:pPr>
        <w:ind w:left="3113" w:hanging="360"/>
      </w:pPr>
      <w:rPr>
        <w:rFonts w:hint="default"/>
        <w:lang w:val="pt-PT" w:eastAsia="en-US" w:bidi="ar-SA"/>
      </w:rPr>
    </w:lvl>
    <w:lvl w:ilvl="3" w:tplc="0B80A562">
      <w:numFmt w:val="bullet"/>
      <w:lvlText w:val="•"/>
      <w:lvlJc w:val="left"/>
      <w:pPr>
        <w:ind w:left="3959" w:hanging="360"/>
      </w:pPr>
      <w:rPr>
        <w:rFonts w:hint="default"/>
        <w:lang w:val="pt-PT" w:eastAsia="en-US" w:bidi="ar-SA"/>
      </w:rPr>
    </w:lvl>
    <w:lvl w:ilvl="4" w:tplc="0E6EFFF4">
      <w:numFmt w:val="bullet"/>
      <w:lvlText w:val="•"/>
      <w:lvlJc w:val="left"/>
      <w:pPr>
        <w:ind w:left="4806" w:hanging="360"/>
      </w:pPr>
      <w:rPr>
        <w:rFonts w:hint="default"/>
        <w:lang w:val="pt-PT" w:eastAsia="en-US" w:bidi="ar-SA"/>
      </w:rPr>
    </w:lvl>
    <w:lvl w:ilvl="5" w:tplc="EC9A97B0">
      <w:numFmt w:val="bullet"/>
      <w:lvlText w:val="•"/>
      <w:lvlJc w:val="left"/>
      <w:pPr>
        <w:ind w:left="5653" w:hanging="360"/>
      </w:pPr>
      <w:rPr>
        <w:rFonts w:hint="default"/>
        <w:lang w:val="pt-PT" w:eastAsia="en-US" w:bidi="ar-SA"/>
      </w:rPr>
    </w:lvl>
    <w:lvl w:ilvl="6" w:tplc="E738F4AC">
      <w:numFmt w:val="bullet"/>
      <w:lvlText w:val="•"/>
      <w:lvlJc w:val="left"/>
      <w:pPr>
        <w:ind w:left="6499" w:hanging="360"/>
      </w:pPr>
      <w:rPr>
        <w:rFonts w:hint="default"/>
        <w:lang w:val="pt-PT" w:eastAsia="en-US" w:bidi="ar-SA"/>
      </w:rPr>
    </w:lvl>
    <w:lvl w:ilvl="7" w:tplc="EBBAEBC8">
      <w:numFmt w:val="bullet"/>
      <w:lvlText w:val="•"/>
      <w:lvlJc w:val="left"/>
      <w:pPr>
        <w:ind w:left="7346" w:hanging="360"/>
      </w:pPr>
      <w:rPr>
        <w:rFonts w:hint="default"/>
        <w:lang w:val="pt-PT" w:eastAsia="en-US" w:bidi="ar-SA"/>
      </w:rPr>
    </w:lvl>
    <w:lvl w:ilvl="8" w:tplc="18AAB1CA">
      <w:numFmt w:val="bullet"/>
      <w:lvlText w:val="•"/>
      <w:lvlJc w:val="left"/>
      <w:pPr>
        <w:ind w:left="8193" w:hanging="360"/>
      </w:pPr>
      <w:rPr>
        <w:rFonts w:hint="default"/>
        <w:lang w:val="pt-PT" w:eastAsia="en-US" w:bidi="ar-SA"/>
      </w:rPr>
    </w:lvl>
  </w:abstractNum>
  <w:abstractNum w:abstractNumId="40">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2">
    <w:nsid w:val="05D62202"/>
    <w:multiLevelType w:val="hybridMultilevel"/>
    <w:tmpl w:val="C69E5034"/>
    <w:lvl w:ilvl="0" w:tplc="46361996">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F7285C1E">
      <w:numFmt w:val="bullet"/>
      <w:lvlText w:val="•"/>
      <w:lvlJc w:val="left"/>
      <w:pPr>
        <w:ind w:left="2266" w:hanging="360"/>
      </w:pPr>
      <w:rPr>
        <w:rFonts w:hint="default"/>
        <w:lang w:val="pt-PT" w:eastAsia="en-US" w:bidi="ar-SA"/>
      </w:rPr>
    </w:lvl>
    <w:lvl w:ilvl="2" w:tplc="60EA4DCE">
      <w:numFmt w:val="bullet"/>
      <w:lvlText w:val="•"/>
      <w:lvlJc w:val="left"/>
      <w:pPr>
        <w:ind w:left="3113" w:hanging="360"/>
      </w:pPr>
      <w:rPr>
        <w:rFonts w:hint="default"/>
        <w:lang w:val="pt-PT" w:eastAsia="en-US" w:bidi="ar-SA"/>
      </w:rPr>
    </w:lvl>
    <w:lvl w:ilvl="3" w:tplc="2AAEC3CE">
      <w:numFmt w:val="bullet"/>
      <w:lvlText w:val="•"/>
      <w:lvlJc w:val="left"/>
      <w:pPr>
        <w:ind w:left="3959" w:hanging="360"/>
      </w:pPr>
      <w:rPr>
        <w:rFonts w:hint="default"/>
        <w:lang w:val="pt-PT" w:eastAsia="en-US" w:bidi="ar-SA"/>
      </w:rPr>
    </w:lvl>
    <w:lvl w:ilvl="4" w:tplc="4490971E">
      <w:numFmt w:val="bullet"/>
      <w:lvlText w:val="•"/>
      <w:lvlJc w:val="left"/>
      <w:pPr>
        <w:ind w:left="4806" w:hanging="360"/>
      </w:pPr>
      <w:rPr>
        <w:rFonts w:hint="default"/>
        <w:lang w:val="pt-PT" w:eastAsia="en-US" w:bidi="ar-SA"/>
      </w:rPr>
    </w:lvl>
    <w:lvl w:ilvl="5" w:tplc="D27213C8">
      <w:numFmt w:val="bullet"/>
      <w:lvlText w:val="•"/>
      <w:lvlJc w:val="left"/>
      <w:pPr>
        <w:ind w:left="5653" w:hanging="360"/>
      </w:pPr>
      <w:rPr>
        <w:rFonts w:hint="default"/>
        <w:lang w:val="pt-PT" w:eastAsia="en-US" w:bidi="ar-SA"/>
      </w:rPr>
    </w:lvl>
    <w:lvl w:ilvl="6" w:tplc="36EA419A">
      <w:numFmt w:val="bullet"/>
      <w:lvlText w:val="•"/>
      <w:lvlJc w:val="left"/>
      <w:pPr>
        <w:ind w:left="6499" w:hanging="360"/>
      </w:pPr>
      <w:rPr>
        <w:rFonts w:hint="default"/>
        <w:lang w:val="pt-PT" w:eastAsia="en-US" w:bidi="ar-SA"/>
      </w:rPr>
    </w:lvl>
    <w:lvl w:ilvl="7" w:tplc="065A053E">
      <w:numFmt w:val="bullet"/>
      <w:lvlText w:val="•"/>
      <w:lvlJc w:val="left"/>
      <w:pPr>
        <w:ind w:left="7346" w:hanging="360"/>
      </w:pPr>
      <w:rPr>
        <w:rFonts w:hint="default"/>
        <w:lang w:val="pt-PT" w:eastAsia="en-US" w:bidi="ar-SA"/>
      </w:rPr>
    </w:lvl>
    <w:lvl w:ilvl="8" w:tplc="766CAE1C">
      <w:numFmt w:val="bullet"/>
      <w:lvlText w:val="•"/>
      <w:lvlJc w:val="left"/>
      <w:pPr>
        <w:ind w:left="8193" w:hanging="360"/>
      </w:pPr>
      <w:rPr>
        <w:rFonts w:hint="default"/>
        <w:lang w:val="pt-PT" w:eastAsia="en-US" w:bidi="ar-SA"/>
      </w:rPr>
    </w:lvl>
  </w:abstractNum>
  <w:abstractNum w:abstractNumId="43">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11536325"/>
    <w:multiLevelType w:val="multilevel"/>
    <w:tmpl w:val="707238B6"/>
    <w:lvl w:ilvl="0">
      <w:start w:val="1"/>
      <w:numFmt w:val="decimal"/>
      <w:lvlText w:val="%1."/>
      <w:lvlJc w:val="left"/>
      <w:pPr>
        <w:ind w:left="644"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12987625"/>
    <w:multiLevelType w:val="multilevel"/>
    <w:tmpl w:val="5AF84814"/>
    <w:lvl w:ilvl="0">
      <w:start w:val="9"/>
      <w:numFmt w:val="decimal"/>
      <w:lvlText w:val="%1"/>
      <w:lvlJc w:val="left"/>
      <w:pPr>
        <w:ind w:left="480" w:hanging="480"/>
      </w:pPr>
      <w:rPr>
        <w:rFonts w:hint="default"/>
        <w:color w:val="000009"/>
      </w:rPr>
    </w:lvl>
    <w:lvl w:ilvl="1">
      <w:start w:val="1"/>
      <w:numFmt w:val="decimal"/>
      <w:lvlText w:val="%1.%2"/>
      <w:lvlJc w:val="left"/>
      <w:pPr>
        <w:ind w:left="546" w:hanging="480"/>
      </w:pPr>
      <w:rPr>
        <w:rFonts w:hint="default"/>
        <w:color w:val="000009"/>
      </w:rPr>
    </w:lvl>
    <w:lvl w:ilvl="2">
      <w:start w:val="1"/>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B8505A0"/>
    <w:multiLevelType w:val="hybridMultilevel"/>
    <w:tmpl w:val="E19CB3E2"/>
    <w:lvl w:ilvl="0" w:tplc="72DA80C4">
      <w:numFmt w:val="bullet"/>
      <w:lvlText w:val="-"/>
      <w:lvlJc w:val="left"/>
      <w:pPr>
        <w:ind w:left="699" w:hanging="140"/>
      </w:pPr>
      <w:rPr>
        <w:rFonts w:ascii="Calibri" w:eastAsia="Calibri" w:hAnsi="Calibri" w:cs="Calibri" w:hint="default"/>
        <w:w w:val="100"/>
        <w:sz w:val="22"/>
        <w:szCs w:val="22"/>
        <w:lang w:val="pt-PT" w:eastAsia="en-US" w:bidi="ar-SA"/>
      </w:rPr>
    </w:lvl>
    <w:lvl w:ilvl="1" w:tplc="72C8F2BE">
      <w:numFmt w:val="bullet"/>
      <w:lvlText w:val="•"/>
      <w:lvlJc w:val="left"/>
      <w:pPr>
        <w:ind w:left="1618" w:hanging="140"/>
      </w:pPr>
      <w:rPr>
        <w:rFonts w:hint="default"/>
        <w:lang w:val="pt-PT" w:eastAsia="en-US" w:bidi="ar-SA"/>
      </w:rPr>
    </w:lvl>
    <w:lvl w:ilvl="2" w:tplc="10620590">
      <w:numFmt w:val="bullet"/>
      <w:lvlText w:val="•"/>
      <w:lvlJc w:val="left"/>
      <w:pPr>
        <w:ind w:left="2537" w:hanging="140"/>
      </w:pPr>
      <w:rPr>
        <w:rFonts w:hint="default"/>
        <w:lang w:val="pt-PT" w:eastAsia="en-US" w:bidi="ar-SA"/>
      </w:rPr>
    </w:lvl>
    <w:lvl w:ilvl="3" w:tplc="D4CE61A2">
      <w:numFmt w:val="bullet"/>
      <w:lvlText w:val="•"/>
      <w:lvlJc w:val="left"/>
      <w:pPr>
        <w:ind w:left="3455" w:hanging="140"/>
      </w:pPr>
      <w:rPr>
        <w:rFonts w:hint="default"/>
        <w:lang w:val="pt-PT" w:eastAsia="en-US" w:bidi="ar-SA"/>
      </w:rPr>
    </w:lvl>
    <w:lvl w:ilvl="4" w:tplc="15500E8E">
      <w:numFmt w:val="bullet"/>
      <w:lvlText w:val="•"/>
      <w:lvlJc w:val="left"/>
      <w:pPr>
        <w:ind w:left="4374" w:hanging="140"/>
      </w:pPr>
      <w:rPr>
        <w:rFonts w:hint="default"/>
        <w:lang w:val="pt-PT" w:eastAsia="en-US" w:bidi="ar-SA"/>
      </w:rPr>
    </w:lvl>
    <w:lvl w:ilvl="5" w:tplc="A7A29732">
      <w:numFmt w:val="bullet"/>
      <w:lvlText w:val="•"/>
      <w:lvlJc w:val="left"/>
      <w:pPr>
        <w:ind w:left="5293" w:hanging="140"/>
      </w:pPr>
      <w:rPr>
        <w:rFonts w:hint="default"/>
        <w:lang w:val="pt-PT" w:eastAsia="en-US" w:bidi="ar-SA"/>
      </w:rPr>
    </w:lvl>
    <w:lvl w:ilvl="6" w:tplc="E70C5266">
      <w:numFmt w:val="bullet"/>
      <w:lvlText w:val="•"/>
      <w:lvlJc w:val="left"/>
      <w:pPr>
        <w:ind w:left="6211" w:hanging="140"/>
      </w:pPr>
      <w:rPr>
        <w:rFonts w:hint="default"/>
        <w:lang w:val="pt-PT" w:eastAsia="en-US" w:bidi="ar-SA"/>
      </w:rPr>
    </w:lvl>
    <w:lvl w:ilvl="7" w:tplc="AD8EBFC4">
      <w:numFmt w:val="bullet"/>
      <w:lvlText w:val="•"/>
      <w:lvlJc w:val="left"/>
      <w:pPr>
        <w:ind w:left="7130" w:hanging="140"/>
      </w:pPr>
      <w:rPr>
        <w:rFonts w:hint="default"/>
        <w:lang w:val="pt-PT" w:eastAsia="en-US" w:bidi="ar-SA"/>
      </w:rPr>
    </w:lvl>
    <w:lvl w:ilvl="8" w:tplc="6A1653F8">
      <w:numFmt w:val="bullet"/>
      <w:lvlText w:val="•"/>
      <w:lvlJc w:val="left"/>
      <w:pPr>
        <w:ind w:left="8049" w:hanging="140"/>
      </w:pPr>
      <w:rPr>
        <w:rFonts w:hint="default"/>
        <w:lang w:val="pt-PT" w:eastAsia="en-US" w:bidi="ar-SA"/>
      </w:rPr>
    </w:lvl>
  </w:abstractNum>
  <w:abstractNum w:abstractNumId="50">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1">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25432C7B"/>
    <w:multiLevelType w:val="multilevel"/>
    <w:tmpl w:val="5A529856"/>
    <w:lvl w:ilvl="0">
      <w:start w:val="9"/>
      <w:numFmt w:val="decimal"/>
      <w:lvlText w:val="%1"/>
      <w:lvlJc w:val="left"/>
      <w:pPr>
        <w:ind w:left="480" w:hanging="480"/>
      </w:pPr>
      <w:rPr>
        <w:rFonts w:hint="default"/>
        <w:color w:val="000009"/>
      </w:rPr>
    </w:lvl>
    <w:lvl w:ilvl="1">
      <w:start w:val="3"/>
      <w:numFmt w:val="decimal"/>
      <w:lvlText w:val="%1.%2"/>
      <w:lvlJc w:val="left"/>
      <w:pPr>
        <w:ind w:left="546" w:hanging="480"/>
      </w:pPr>
      <w:rPr>
        <w:rFonts w:hint="default"/>
        <w:color w:val="000009"/>
      </w:rPr>
    </w:lvl>
    <w:lvl w:ilvl="2">
      <w:start w:val="1"/>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53">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4">
    <w:nsid w:val="2CC36C8A"/>
    <w:multiLevelType w:val="multilevel"/>
    <w:tmpl w:val="5DC26126"/>
    <w:lvl w:ilvl="0">
      <w:start w:val="9"/>
      <w:numFmt w:val="decimal"/>
      <w:lvlText w:val="%1"/>
      <w:lvlJc w:val="left"/>
      <w:pPr>
        <w:ind w:left="480" w:hanging="480"/>
      </w:pPr>
      <w:rPr>
        <w:rFonts w:hint="default"/>
        <w:color w:val="000009"/>
      </w:rPr>
    </w:lvl>
    <w:lvl w:ilvl="1">
      <w:start w:val="1"/>
      <w:numFmt w:val="decimal"/>
      <w:lvlText w:val="%1.%2"/>
      <w:lvlJc w:val="left"/>
      <w:pPr>
        <w:ind w:left="546" w:hanging="480"/>
      </w:pPr>
      <w:rPr>
        <w:rFonts w:hint="default"/>
        <w:color w:val="000009"/>
      </w:rPr>
    </w:lvl>
    <w:lvl w:ilvl="2">
      <w:start w:val="1"/>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55">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8">
    <w:nsid w:val="30E321B0"/>
    <w:multiLevelType w:val="multilevel"/>
    <w:tmpl w:val="37F28B28"/>
    <w:lvl w:ilvl="0">
      <w:start w:val="7"/>
      <w:numFmt w:val="decimal"/>
      <w:lvlText w:val="%1"/>
      <w:lvlJc w:val="left"/>
      <w:pPr>
        <w:ind w:left="480" w:hanging="480"/>
      </w:pPr>
      <w:rPr>
        <w:rFonts w:hint="default"/>
      </w:rPr>
    </w:lvl>
    <w:lvl w:ilvl="1">
      <w:start w:val="1"/>
      <w:numFmt w:val="decimal"/>
      <w:lvlText w:val="%1.%2"/>
      <w:lvlJc w:val="left"/>
      <w:pPr>
        <w:ind w:left="546" w:hanging="48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59">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32B2112B"/>
    <w:multiLevelType w:val="hybridMultilevel"/>
    <w:tmpl w:val="AFBC61F2"/>
    <w:lvl w:ilvl="0" w:tplc="152A2D2C">
      <w:start w:val="1"/>
      <w:numFmt w:val="upperRoman"/>
      <w:lvlText w:val="%1."/>
      <w:lvlJc w:val="left"/>
      <w:pPr>
        <w:ind w:left="793" w:hanging="661"/>
      </w:pPr>
      <w:rPr>
        <w:rFonts w:ascii="Calibri" w:eastAsia="Calibri" w:hAnsi="Calibri" w:cs="Calibri" w:hint="default"/>
        <w:b/>
        <w:bCs/>
        <w:spacing w:val="0"/>
        <w:w w:val="100"/>
        <w:sz w:val="22"/>
        <w:szCs w:val="22"/>
        <w:lang w:val="pt-PT" w:eastAsia="en-US" w:bidi="ar-SA"/>
      </w:rPr>
    </w:lvl>
    <w:lvl w:ilvl="1" w:tplc="7F4E6778">
      <w:start w:val="1"/>
      <w:numFmt w:val="upperRoman"/>
      <w:lvlText w:val="%2."/>
      <w:lvlJc w:val="left"/>
      <w:pPr>
        <w:ind w:left="702" w:hanging="428"/>
        <w:jc w:val="right"/>
      </w:pPr>
      <w:rPr>
        <w:rFonts w:ascii="Calibri" w:eastAsia="Calibri" w:hAnsi="Calibri" w:cs="Calibri" w:hint="default"/>
        <w:color w:val="000009"/>
        <w:spacing w:val="0"/>
        <w:w w:val="100"/>
        <w:sz w:val="28"/>
        <w:szCs w:val="28"/>
        <w:lang w:val="pt-PT" w:eastAsia="en-US" w:bidi="ar-SA"/>
      </w:rPr>
    </w:lvl>
    <w:lvl w:ilvl="2" w:tplc="EDE2B9BA">
      <w:start w:val="1"/>
      <w:numFmt w:val="lowerLetter"/>
      <w:lvlText w:val="(%3)"/>
      <w:lvlJc w:val="left"/>
      <w:pPr>
        <w:ind w:left="989" w:hanging="290"/>
      </w:pPr>
      <w:rPr>
        <w:rFonts w:ascii="Calibri" w:eastAsia="Calibri" w:hAnsi="Calibri" w:cs="Calibri" w:hint="default"/>
        <w:color w:val="000009"/>
        <w:spacing w:val="-1"/>
        <w:w w:val="100"/>
        <w:sz w:val="22"/>
        <w:szCs w:val="22"/>
        <w:lang w:val="pt-PT" w:eastAsia="en-US" w:bidi="ar-SA"/>
      </w:rPr>
    </w:lvl>
    <w:lvl w:ilvl="3" w:tplc="A3881C14">
      <w:numFmt w:val="bullet"/>
      <w:lvlText w:val="•"/>
      <w:lvlJc w:val="left"/>
      <w:pPr>
        <w:ind w:left="2093" w:hanging="290"/>
      </w:pPr>
      <w:rPr>
        <w:rFonts w:hint="default"/>
        <w:lang w:val="pt-PT" w:eastAsia="en-US" w:bidi="ar-SA"/>
      </w:rPr>
    </w:lvl>
    <w:lvl w:ilvl="4" w:tplc="7FD475F6">
      <w:numFmt w:val="bullet"/>
      <w:lvlText w:val="•"/>
      <w:lvlJc w:val="left"/>
      <w:pPr>
        <w:ind w:left="3206" w:hanging="290"/>
      </w:pPr>
      <w:rPr>
        <w:rFonts w:hint="default"/>
        <w:lang w:val="pt-PT" w:eastAsia="en-US" w:bidi="ar-SA"/>
      </w:rPr>
    </w:lvl>
    <w:lvl w:ilvl="5" w:tplc="CC8A7DAC">
      <w:numFmt w:val="bullet"/>
      <w:lvlText w:val="•"/>
      <w:lvlJc w:val="left"/>
      <w:pPr>
        <w:ind w:left="4319" w:hanging="290"/>
      </w:pPr>
      <w:rPr>
        <w:rFonts w:hint="default"/>
        <w:lang w:val="pt-PT" w:eastAsia="en-US" w:bidi="ar-SA"/>
      </w:rPr>
    </w:lvl>
    <w:lvl w:ilvl="6" w:tplc="A4B2AF54">
      <w:numFmt w:val="bullet"/>
      <w:lvlText w:val="•"/>
      <w:lvlJc w:val="left"/>
      <w:pPr>
        <w:ind w:left="5433" w:hanging="290"/>
      </w:pPr>
      <w:rPr>
        <w:rFonts w:hint="default"/>
        <w:lang w:val="pt-PT" w:eastAsia="en-US" w:bidi="ar-SA"/>
      </w:rPr>
    </w:lvl>
    <w:lvl w:ilvl="7" w:tplc="AC58596A">
      <w:numFmt w:val="bullet"/>
      <w:lvlText w:val="•"/>
      <w:lvlJc w:val="left"/>
      <w:pPr>
        <w:ind w:left="6546" w:hanging="290"/>
      </w:pPr>
      <w:rPr>
        <w:rFonts w:hint="default"/>
        <w:lang w:val="pt-PT" w:eastAsia="en-US" w:bidi="ar-SA"/>
      </w:rPr>
    </w:lvl>
    <w:lvl w:ilvl="8" w:tplc="B4CEDF1A">
      <w:numFmt w:val="bullet"/>
      <w:lvlText w:val="•"/>
      <w:lvlJc w:val="left"/>
      <w:pPr>
        <w:ind w:left="7659" w:hanging="290"/>
      </w:pPr>
      <w:rPr>
        <w:rFonts w:hint="default"/>
        <w:lang w:val="pt-PT" w:eastAsia="en-US" w:bidi="ar-SA"/>
      </w:rPr>
    </w:lvl>
  </w:abstractNum>
  <w:abstractNum w:abstractNumId="61">
    <w:nsid w:val="34100ECA"/>
    <w:multiLevelType w:val="multilevel"/>
    <w:tmpl w:val="377E2BEA"/>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394C4A9F"/>
    <w:multiLevelType w:val="hybridMultilevel"/>
    <w:tmpl w:val="15DAC354"/>
    <w:lvl w:ilvl="0" w:tplc="0E72B01E">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01CE74B8">
      <w:numFmt w:val="bullet"/>
      <w:lvlText w:val="•"/>
      <w:lvlJc w:val="left"/>
      <w:pPr>
        <w:ind w:left="2266" w:hanging="360"/>
      </w:pPr>
      <w:rPr>
        <w:rFonts w:hint="default"/>
        <w:lang w:val="pt-PT" w:eastAsia="en-US" w:bidi="ar-SA"/>
      </w:rPr>
    </w:lvl>
    <w:lvl w:ilvl="2" w:tplc="2C62F374">
      <w:numFmt w:val="bullet"/>
      <w:lvlText w:val="•"/>
      <w:lvlJc w:val="left"/>
      <w:pPr>
        <w:ind w:left="3113" w:hanging="360"/>
      </w:pPr>
      <w:rPr>
        <w:rFonts w:hint="default"/>
        <w:lang w:val="pt-PT" w:eastAsia="en-US" w:bidi="ar-SA"/>
      </w:rPr>
    </w:lvl>
    <w:lvl w:ilvl="3" w:tplc="43128EB6">
      <w:numFmt w:val="bullet"/>
      <w:lvlText w:val="•"/>
      <w:lvlJc w:val="left"/>
      <w:pPr>
        <w:ind w:left="3959" w:hanging="360"/>
      </w:pPr>
      <w:rPr>
        <w:rFonts w:hint="default"/>
        <w:lang w:val="pt-PT" w:eastAsia="en-US" w:bidi="ar-SA"/>
      </w:rPr>
    </w:lvl>
    <w:lvl w:ilvl="4" w:tplc="773005B8">
      <w:numFmt w:val="bullet"/>
      <w:lvlText w:val="•"/>
      <w:lvlJc w:val="left"/>
      <w:pPr>
        <w:ind w:left="4806" w:hanging="360"/>
      </w:pPr>
      <w:rPr>
        <w:rFonts w:hint="default"/>
        <w:lang w:val="pt-PT" w:eastAsia="en-US" w:bidi="ar-SA"/>
      </w:rPr>
    </w:lvl>
    <w:lvl w:ilvl="5" w:tplc="E6226D52">
      <w:numFmt w:val="bullet"/>
      <w:lvlText w:val="•"/>
      <w:lvlJc w:val="left"/>
      <w:pPr>
        <w:ind w:left="5653" w:hanging="360"/>
      </w:pPr>
      <w:rPr>
        <w:rFonts w:hint="default"/>
        <w:lang w:val="pt-PT" w:eastAsia="en-US" w:bidi="ar-SA"/>
      </w:rPr>
    </w:lvl>
    <w:lvl w:ilvl="6" w:tplc="44D2A250">
      <w:numFmt w:val="bullet"/>
      <w:lvlText w:val="•"/>
      <w:lvlJc w:val="left"/>
      <w:pPr>
        <w:ind w:left="6499" w:hanging="360"/>
      </w:pPr>
      <w:rPr>
        <w:rFonts w:hint="default"/>
        <w:lang w:val="pt-PT" w:eastAsia="en-US" w:bidi="ar-SA"/>
      </w:rPr>
    </w:lvl>
    <w:lvl w:ilvl="7" w:tplc="78CE0ABC">
      <w:numFmt w:val="bullet"/>
      <w:lvlText w:val="•"/>
      <w:lvlJc w:val="left"/>
      <w:pPr>
        <w:ind w:left="7346" w:hanging="360"/>
      </w:pPr>
      <w:rPr>
        <w:rFonts w:hint="default"/>
        <w:lang w:val="pt-PT" w:eastAsia="en-US" w:bidi="ar-SA"/>
      </w:rPr>
    </w:lvl>
    <w:lvl w:ilvl="8" w:tplc="504CCE94">
      <w:numFmt w:val="bullet"/>
      <w:lvlText w:val="•"/>
      <w:lvlJc w:val="left"/>
      <w:pPr>
        <w:ind w:left="8193" w:hanging="360"/>
      </w:pPr>
      <w:rPr>
        <w:rFonts w:hint="default"/>
        <w:lang w:val="pt-PT" w:eastAsia="en-US" w:bidi="ar-SA"/>
      </w:rPr>
    </w:lvl>
  </w:abstractNum>
  <w:abstractNum w:abstractNumId="64">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5">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8">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nsid w:val="51073E91"/>
    <w:multiLevelType w:val="multilevel"/>
    <w:tmpl w:val="2E5CDCDC"/>
    <w:lvl w:ilvl="0">
      <w:start w:val="1"/>
      <w:numFmt w:val="decimal"/>
      <w:lvlText w:val="%1"/>
      <w:lvlJc w:val="left"/>
      <w:pPr>
        <w:ind w:left="433" w:hanging="433"/>
      </w:pPr>
      <w:rPr>
        <w:rFonts w:ascii="Calibri" w:eastAsia="Calibri" w:hAnsi="Calibri" w:cs="Calibri" w:hint="default"/>
        <w:b/>
        <w:bCs/>
        <w:w w:val="100"/>
        <w:sz w:val="28"/>
        <w:szCs w:val="28"/>
        <w:lang w:val="pt-PT" w:eastAsia="en-US" w:bidi="ar-SA"/>
      </w:rPr>
    </w:lvl>
    <w:lvl w:ilvl="1">
      <w:start w:val="1"/>
      <w:numFmt w:val="decimal"/>
      <w:lvlText w:val="%1.%2"/>
      <w:lvlJc w:val="left"/>
      <w:pPr>
        <w:ind w:left="757" w:hanging="625"/>
      </w:pPr>
      <w:rPr>
        <w:rFonts w:hint="default"/>
        <w:spacing w:val="-1"/>
        <w:w w:val="100"/>
        <w:lang w:val="pt-PT" w:eastAsia="en-US" w:bidi="ar-SA"/>
      </w:rPr>
    </w:lvl>
    <w:lvl w:ilvl="2">
      <w:numFmt w:val="bullet"/>
      <w:lvlText w:val="•"/>
      <w:lvlJc w:val="left"/>
      <w:pPr>
        <w:ind w:left="860" w:hanging="625"/>
      </w:pPr>
      <w:rPr>
        <w:rFonts w:ascii="Calibri" w:eastAsia="Calibri" w:hAnsi="Calibri" w:cs="Calibri" w:hint="default"/>
        <w:w w:val="100"/>
        <w:sz w:val="22"/>
        <w:szCs w:val="22"/>
        <w:lang w:val="pt-PT" w:eastAsia="en-US" w:bidi="ar-SA"/>
      </w:rPr>
    </w:lvl>
    <w:lvl w:ilvl="3">
      <w:numFmt w:val="bullet"/>
      <w:lvlText w:val="•"/>
      <w:lvlJc w:val="left"/>
      <w:pPr>
        <w:ind w:left="860" w:hanging="625"/>
      </w:pPr>
      <w:rPr>
        <w:rFonts w:hint="default"/>
        <w:lang w:val="pt-PT" w:eastAsia="en-US" w:bidi="ar-SA"/>
      </w:rPr>
    </w:lvl>
    <w:lvl w:ilvl="4">
      <w:numFmt w:val="bullet"/>
      <w:lvlText w:val="•"/>
      <w:lvlJc w:val="left"/>
      <w:pPr>
        <w:ind w:left="2149" w:hanging="625"/>
      </w:pPr>
      <w:rPr>
        <w:rFonts w:hint="default"/>
        <w:lang w:val="pt-PT" w:eastAsia="en-US" w:bidi="ar-SA"/>
      </w:rPr>
    </w:lvl>
    <w:lvl w:ilvl="5">
      <w:numFmt w:val="bullet"/>
      <w:lvlText w:val="•"/>
      <w:lvlJc w:val="left"/>
      <w:pPr>
        <w:ind w:left="3438" w:hanging="625"/>
      </w:pPr>
      <w:rPr>
        <w:rFonts w:hint="default"/>
        <w:lang w:val="pt-PT" w:eastAsia="en-US" w:bidi="ar-SA"/>
      </w:rPr>
    </w:lvl>
    <w:lvl w:ilvl="6">
      <w:numFmt w:val="bullet"/>
      <w:lvlText w:val="•"/>
      <w:lvlJc w:val="left"/>
      <w:pPr>
        <w:ind w:left="4728" w:hanging="625"/>
      </w:pPr>
      <w:rPr>
        <w:rFonts w:hint="default"/>
        <w:lang w:val="pt-PT" w:eastAsia="en-US" w:bidi="ar-SA"/>
      </w:rPr>
    </w:lvl>
    <w:lvl w:ilvl="7">
      <w:numFmt w:val="bullet"/>
      <w:lvlText w:val="•"/>
      <w:lvlJc w:val="left"/>
      <w:pPr>
        <w:ind w:left="6017" w:hanging="625"/>
      </w:pPr>
      <w:rPr>
        <w:rFonts w:hint="default"/>
        <w:lang w:val="pt-PT" w:eastAsia="en-US" w:bidi="ar-SA"/>
      </w:rPr>
    </w:lvl>
    <w:lvl w:ilvl="8">
      <w:numFmt w:val="bullet"/>
      <w:lvlText w:val="•"/>
      <w:lvlJc w:val="left"/>
      <w:pPr>
        <w:ind w:left="7307" w:hanging="625"/>
      </w:pPr>
      <w:rPr>
        <w:rFonts w:hint="default"/>
        <w:lang w:val="pt-PT" w:eastAsia="en-US" w:bidi="ar-SA"/>
      </w:rPr>
    </w:lvl>
  </w:abstractNum>
  <w:abstractNum w:abstractNumId="72">
    <w:nsid w:val="53760E4F"/>
    <w:multiLevelType w:val="multilevel"/>
    <w:tmpl w:val="83446FA4"/>
    <w:lvl w:ilvl="0">
      <w:start w:val="6"/>
      <w:numFmt w:val="decimal"/>
      <w:lvlText w:val="%1"/>
      <w:lvlJc w:val="left"/>
      <w:pPr>
        <w:ind w:left="757" w:hanging="625"/>
      </w:pPr>
      <w:rPr>
        <w:rFonts w:hint="default"/>
        <w:lang w:val="pt-PT" w:eastAsia="en-US" w:bidi="ar-SA"/>
      </w:rPr>
    </w:lvl>
    <w:lvl w:ilvl="1">
      <w:start w:val="3"/>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73">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5">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8">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80">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1">
    <w:nsid w:val="707B6F24"/>
    <w:multiLevelType w:val="hybridMultilevel"/>
    <w:tmpl w:val="F4CCC57A"/>
    <w:lvl w:ilvl="0" w:tplc="697E7F30">
      <w:numFmt w:val="bullet"/>
      <w:lvlText w:val="·"/>
      <w:lvlJc w:val="left"/>
      <w:pPr>
        <w:ind w:left="699" w:hanging="106"/>
      </w:pPr>
      <w:rPr>
        <w:rFonts w:ascii="Calibri" w:eastAsia="Calibri" w:hAnsi="Calibri" w:cs="Calibri" w:hint="default"/>
        <w:w w:val="100"/>
        <w:sz w:val="22"/>
        <w:szCs w:val="22"/>
        <w:lang w:val="pt-PT" w:eastAsia="en-US" w:bidi="ar-SA"/>
      </w:rPr>
    </w:lvl>
    <w:lvl w:ilvl="1" w:tplc="E08A952A">
      <w:numFmt w:val="bullet"/>
      <w:lvlText w:val="•"/>
      <w:lvlJc w:val="left"/>
      <w:pPr>
        <w:ind w:left="1618" w:hanging="106"/>
      </w:pPr>
      <w:rPr>
        <w:rFonts w:hint="default"/>
        <w:lang w:val="pt-PT" w:eastAsia="en-US" w:bidi="ar-SA"/>
      </w:rPr>
    </w:lvl>
    <w:lvl w:ilvl="2" w:tplc="DEA4BFF0">
      <w:numFmt w:val="bullet"/>
      <w:lvlText w:val="•"/>
      <w:lvlJc w:val="left"/>
      <w:pPr>
        <w:ind w:left="2537" w:hanging="106"/>
      </w:pPr>
      <w:rPr>
        <w:rFonts w:hint="default"/>
        <w:lang w:val="pt-PT" w:eastAsia="en-US" w:bidi="ar-SA"/>
      </w:rPr>
    </w:lvl>
    <w:lvl w:ilvl="3" w:tplc="05784BC4">
      <w:numFmt w:val="bullet"/>
      <w:lvlText w:val="•"/>
      <w:lvlJc w:val="left"/>
      <w:pPr>
        <w:ind w:left="3455" w:hanging="106"/>
      </w:pPr>
      <w:rPr>
        <w:rFonts w:hint="default"/>
        <w:lang w:val="pt-PT" w:eastAsia="en-US" w:bidi="ar-SA"/>
      </w:rPr>
    </w:lvl>
    <w:lvl w:ilvl="4" w:tplc="0F0476F0">
      <w:numFmt w:val="bullet"/>
      <w:lvlText w:val="•"/>
      <w:lvlJc w:val="left"/>
      <w:pPr>
        <w:ind w:left="4374" w:hanging="106"/>
      </w:pPr>
      <w:rPr>
        <w:rFonts w:hint="default"/>
        <w:lang w:val="pt-PT" w:eastAsia="en-US" w:bidi="ar-SA"/>
      </w:rPr>
    </w:lvl>
    <w:lvl w:ilvl="5" w:tplc="782E1B80">
      <w:numFmt w:val="bullet"/>
      <w:lvlText w:val="•"/>
      <w:lvlJc w:val="left"/>
      <w:pPr>
        <w:ind w:left="5293" w:hanging="106"/>
      </w:pPr>
      <w:rPr>
        <w:rFonts w:hint="default"/>
        <w:lang w:val="pt-PT" w:eastAsia="en-US" w:bidi="ar-SA"/>
      </w:rPr>
    </w:lvl>
    <w:lvl w:ilvl="6" w:tplc="7D409F5C">
      <w:numFmt w:val="bullet"/>
      <w:lvlText w:val="•"/>
      <w:lvlJc w:val="left"/>
      <w:pPr>
        <w:ind w:left="6211" w:hanging="106"/>
      </w:pPr>
      <w:rPr>
        <w:rFonts w:hint="default"/>
        <w:lang w:val="pt-PT" w:eastAsia="en-US" w:bidi="ar-SA"/>
      </w:rPr>
    </w:lvl>
    <w:lvl w:ilvl="7" w:tplc="F5BE3EA0">
      <w:numFmt w:val="bullet"/>
      <w:lvlText w:val="•"/>
      <w:lvlJc w:val="left"/>
      <w:pPr>
        <w:ind w:left="7130" w:hanging="106"/>
      </w:pPr>
      <w:rPr>
        <w:rFonts w:hint="default"/>
        <w:lang w:val="pt-PT" w:eastAsia="en-US" w:bidi="ar-SA"/>
      </w:rPr>
    </w:lvl>
    <w:lvl w:ilvl="8" w:tplc="FBCC4EF0">
      <w:numFmt w:val="bullet"/>
      <w:lvlText w:val="•"/>
      <w:lvlJc w:val="left"/>
      <w:pPr>
        <w:ind w:left="8049" w:hanging="106"/>
      </w:pPr>
      <w:rPr>
        <w:rFonts w:hint="default"/>
        <w:lang w:val="pt-PT" w:eastAsia="en-US" w:bidi="ar-SA"/>
      </w:rPr>
    </w:lvl>
  </w:abstractNum>
  <w:abstractNum w:abstractNumId="82">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3">
    <w:nsid w:val="75440187"/>
    <w:multiLevelType w:val="multilevel"/>
    <w:tmpl w:val="4ED837D6"/>
    <w:lvl w:ilvl="0">
      <w:start w:val="6"/>
      <w:numFmt w:val="decimal"/>
      <w:lvlText w:val="%1"/>
      <w:lvlJc w:val="left"/>
      <w:pPr>
        <w:ind w:left="757" w:hanging="625"/>
      </w:pPr>
      <w:rPr>
        <w:rFonts w:hint="default"/>
        <w:lang w:val="pt-PT" w:eastAsia="en-US" w:bidi="ar-SA"/>
      </w:rPr>
    </w:lvl>
    <w:lvl w:ilvl="1">
      <w:start w:val="1"/>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84">
    <w:nsid w:val="756C0FC3"/>
    <w:multiLevelType w:val="multilevel"/>
    <w:tmpl w:val="BE28A06E"/>
    <w:lvl w:ilvl="0">
      <w:start w:val="7"/>
      <w:numFmt w:val="decimal"/>
      <w:lvlText w:val="%1"/>
      <w:lvlJc w:val="left"/>
      <w:pPr>
        <w:ind w:left="480" w:hanging="480"/>
      </w:pPr>
      <w:rPr>
        <w:rFonts w:hint="default"/>
      </w:rPr>
    </w:lvl>
    <w:lvl w:ilvl="1">
      <w:start w:val="3"/>
      <w:numFmt w:val="decimal"/>
      <w:lvlText w:val="%1.%2"/>
      <w:lvlJc w:val="left"/>
      <w:pPr>
        <w:ind w:left="546" w:hanging="48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85">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7F82A06"/>
    <w:multiLevelType w:val="hybridMultilevel"/>
    <w:tmpl w:val="D6228CF4"/>
    <w:lvl w:ilvl="0" w:tplc="DDF481A6">
      <w:numFmt w:val="bullet"/>
      <w:lvlText w:val="-"/>
      <w:lvlJc w:val="left"/>
      <w:pPr>
        <w:ind w:left="699" w:hanging="118"/>
      </w:pPr>
      <w:rPr>
        <w:rFonts w:ascii="Calibri" w:eastAsia="Calibri" w:hAnsi="Calibri" w:cs="Calibri" w:hint="default"/>
        <w:w w:val="100"/>
        <w:sz w:val="22"/>
        <w:szCs w:val="22"/>
        <w:lang w:val="pt-PT" w:eastAsia="en-US" w:bidi="ar-SA"/>
      </w:rPr>
    </w:lvl>
    <w:lvl w:ilvl="1" w:tplc="51EAE230">
      <w:numFmt w:val="bullet"/>
      <w:lvlText w:val="•"/>
      <w:lvlJc w:val="left"/>
      <w:pPr>
        <w:ind w:left="1618" w:hanging="118"/>
      </w:pPr>
      <w:rPr>
        <w:rFonts w:hint="default"/>
        <w:lang w:val="pt-PT" w:eastAsia="en-US" w:bidi="ar-SA"/>
      </w:rPr>
    </w:lvl>
    <w:lvl w:ilvl="2" w:tplc="DE6EB640">
      <w:numFmt w:val="bullet"/>
      <w:lvlText w:val="•"/>
      <w:lvlJc w:val="left"/>
      <w:pPr>
        <w:ind w:left="2537" w:hanging="118"/>
      </w:pPr>
      <w:rPr>
        <w:rFonts w:hint="default"/>
        <w:lang w:val="pt-PT" w:eastAsia="en-US" w:bidi="ar-SA"/>
      </w:rPr>
    </w:lvl>
    <w:lvl w:ilvl="3" w:tplc="44562E24">
      <w:numFmt w:val="bullet"/>
      <w:lvlText w:val="•"/>
      <w:lvlJc w:val="left"/>
      <w:pPr>
        <w:ind w:left="3455" w:hanging="118"/>
      </w:pPr>
      <w:rPr>
        <w:rFonts w:hint="default"/>
        <w:lang w:val="pt-PT" w:eastAsia="en-US" w:bidi="ar-SA"/>
      </w:rPr>
    </w:lvl>
    <w:lvl w:ilvl="4" w:tplc="A5762372">
      <w:numFmt w:val="bullet"/>
      <w:lvlText w:val="•"/>
      <w:lvlJc w:val="left"/>
      <w:pPr>
        <w:ind w:left="4374" w:hanging="118"/>
      </w:pPr>
      <w:rPr>
        <w:rFonts w:hint="default"/>
        <w:lang w:val="pt-PT" w:eastAsia="en-US" w:bidi="ar-SA"/>
      </w:rPr>
    </w:lvl>
    <w:lvl w:ilvl="5" w:tplc="1C066C38">
      <w:numFmt w:val="bullet"/>
      <w:lvlText w:val="•"/>
      <w:lvlJc w:val="left"/>
      <w:pPr>
        <w:ind w:left="5293" w:hanging="118"/>
      </w:pPr>
      <w:rPr>
        <w:rFonts w:hint="default"/>
        <w:lang w:val="pt-PT" w:eastAsia="en-US" w:bidi="ar-SA"/>
      </w:rPr>
    </w:lvl>
    <w:lvl w:ilvl="6" w:tplc="0A968B16">
      <w:numFmt w:val="bullet"/>
      <w:lvlText w:val="•"/>
      <w:lvlJc w:val="left"/>
      <w:pPr>
        <w:ind w:left="6211" w:hanging="118"/>
      </w:pPr>
      <w:rPr>
        <w:rFonts w:hint="default"/>
        <w:lang w:val="pt-PT" w:eastAsia="en-US" w:bidi="ar-SA"/>
      </w:rPr>
    </w:lvl>
    <w:lvl w:ilvl="7" w:tplc="51965782">
      <w:numFmt w:val="bullet"/>
      <w:lvlText w:val="•"/>
      <w:lvlJc w:val="left"/>
      <w:pPr>
        <w:ind w:left="7130" w:hanging="118"/>
      </w:pPr>
      <w:rPr>
        <w:rFonts w:hint="default"/>
        <w:lang w:val="pt-PT" w:eastAsia="en-US" w:bidi="ar-SA"/>
      </w:rPr>
    </w:lvl>
    <w:lvl w:ilvl="8" w:tplc="A308FEAC">
      <w:numFmt w:val="bullet"/>
      <w:lvlText w:val="•"/>
      <w:lvlJc w:val="left"/>
      <w:pPr>
        <w:ind w:left="8049" w:hanging="118"/>
      </w:pPr>
      <w:rPr>
        <w:rFonts w:hint="default"/>
        <w:lang w:val="pt-PT" w:eastAsia="en-US" w:bidi="ar-SA"/>
      </w:rPr>
    </w:lvl>
  </w:abstractNum>
  <w:abstractNum w:abstractNumId="87">
    <w:nsid w:val="7C40729E"/>
    <w:multiLevelType w:val="multilevel"/>
    <w:tmpl w:val="CADA81C4"/>
    <w:lvl w:ilvl="0">
      <w:start w:val="8"/>
      <w:numFmt w:val="decimal"/>
      <w:lvlText w:val="%1"/>
      <w:lvlJc w:val="left"/>
      <w:pPr>
        <w:ind w:left="480" w:hanging="480"/>
      </w:pPr>
      <w:rPr>
        <w:rFonts w:hint="default"/>
        <w:color w:val="000009"/>
      </w:rPr>
    </w:lvl>
    <w:lvl w:ilvl="1">
      <w:start w:val="1"/>
      <w:numFmt w:val="decimal"/>
      <w:lvlText w:val="%1.%2"/>
      <w:lvlJc w:val="left"/>
      <w:pPr>
        <w:ind w:left="546" w:hanging="480"/>
      </w:pPr>
      <w:rPr>
        <w:rFonts w:hint="default"/>
        <w:color w:val="000009"/>
      </w:rPr>
    </w:lvl>
    <w:lvl w:ilvl="2">
      <w:start w:val="2"/>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88">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50"/>
  </w:num>
  <w:num w:numId="3">
    <w:abstractNumId w:val="59"/>
  </w:num>
  <w:num w:numId="4">
    <w:abstractNumId w:val="37"/>
  </w:num>
  <w:num w:numId="5">
    <w:abstractNumId w:val="3"/>
  </w:num>
  <w:num w:numId="6">
    <w:abstractNumId w:val="1"/>
  </w:num>
  <w:num w:numId="7">
    <w:abstractNumId w:val="0"/>
  </w:num>
  <w:num w:numId="8">
    <w:abstractNumId w:val="74"/>
  </w:num>
  <w:num w:numId="9">
    <w:abstractNumId w:val="53"/>
  </w:num>
  <w:num w:numId="10">
    <w:abstractNumId w:val="82"/>
  </w:num>
  <w:num w:numId="11">
    <w:abstractNumId w:val="70"/>
  </w:num>
  <w:num w:numId="12">
    <w:abstractNumId w:val="45"/>
  </w:num>
  <w:num w:numId="13">
    <w:abstractNumId w:val="63"/>
  </w:num>
  <w:num w:numId="14">
    <w:abstractNumId w:val="42"/>
  </w:num>
  <w:num w:numId="15">
    <w:abstractNumId w:val="39"/>
  </w:num>
  <w:num w:numId="16">
    <w:abstractNumId w:val="86"/>
  </w:num>
  <w:num w:numId="17">
    <w:abstractNumId w:val="38"/>
  </w:num>
  <w:num w:numId="18">
    <w:abstractNumId w:val="72"/>
  </w:num>
  <w:num w:numId="19">
    <w:abstractNumId w:val="83"/>
  </w:num>
  <w:num w:numId="20">
    <w:abstractNumId w:val="49"/>
  </w:num>
  <w:num w:numId="21">
    <w:abstractNumId w:val="81"/>
  </w:num>
  <w:num w:numId="22">
    <w:abstractNumId w:val="71"/>
  </w:num>
  <w:num w:numId="23">
    <w:abstractNumId w:val="60"/>
  </w:num>
  <w:num w:numId="24">
    <w:abstractNumId w:val="58"/>
  </w:num>
  <w:num w:numId="25">
    <w:abstractNumId w:val="84"/>
  </w:num>
  <w:num w:numId="26">
    <w:abstractNumId w:val="61"/>
  </w:num>
  <w:num w:numId="27">
    <w:abstractNumId w:val="87"/>
  </w:num>
  <w:num w:numId="28">
    <w:abstractNumId w:val="54"/>
  </w:num>
  <w:num w:numId="29">
    <w:abstractNumId w:val="46"/>
  </w:num>
  <w:num w:numId="30">
    <w:abstractNumId w:val="5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12993"/>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FB0"/>
    <w:rsid w:val="00000236"/>
    <w:rsid w:val="00000255"/>
    <w:rsid w:val="00000D2C"/>
    <w:rsid w:val="0000125F"/>
    <w:rsid w:val="00001353"/>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1FA6"/>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47BF2"/>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133"/>
    <w:rsid w:val="00093776"/>
    <w:rsid w:val="00093E60"/>
    <w:rsid w:val="00094ED9"/>
    <w:rsid w:val="00095F2C"/>
    <w:rsid w:val="00096832"/>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6AFB"/>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4C4F"/>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4F1"/>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29A"/>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2D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3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97FF8"/>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6CD"/>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827"/>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1E1B"/>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6F3E"/>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C7796"/>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2F4A"/>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853"/>
    <w:rsid w:val="00411AC4"/>
    <w:rsid w:val="00411C0C"/>
    <w:rsid w:val="004135C3"/>
    <w:rsid w:val="0041448B"/>
    <w:rsid w:val="00414638"/>
    <w:rsid w:val="00414650"/>
    <w:rsid w:val="00414A02"/>
    <w:rsid w:val="004153DF"/>
    <w:rsid w:val="004159FC"/>
    <w:rsid w:val="004170F7"/>
    <w:rsid w:val="0041730F"/>
    <w:rsid w:val="00417448"/>
    <w:rsid w:val="00417871"/>
    <w:rsid w:val="00417EA5"/>
    <w:rsid w:val="00420402"/>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95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AF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3A8"/>
    <w:rsid w:val="004A3C16"/>
    <w:rsid w:val="004A3D82"/>
    <w:rsid w:val="004A4450"/>
    <w:rsid w:val="004A4B6C"/>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B7E4E"/>
    <w:rsid w:val="004C06AA"/>
    <w:rsid w:val="004C07AB"/>
    <w:rsid w:val="004C095A"/>
    <w:rsid w:val="004C0BC5"/>
    <w:rsid w:val="004C0CDE"/>
    <w:rsid w:val="004C12F1"/>
    <w:rsid w:val="004C1497"/>
    <w:rsid w:val="004C275D"/>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4981"/>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2DB"/>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462"/>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47F"/>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2E9"/>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81"/>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046"/>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534"/>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566"/>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5AF"/>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42B"/>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668B"/>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38"/>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899"/>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19FA"/>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81F"/>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1D5"/>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5BD6"/>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1AC"/>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5630"/>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1F"/>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C5"/>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8D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250"/>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6A0"/>
    <w:rsid w:val="00A12A1E"/>
    <w:rsid w:val="00A12D73"/>
    <w:rsid w:val="00A13202"/>
    <w:rsid w:val="00A13515"/>
    <w:rsid w:val="00A13640"/>
    <w:rsid w:val="00A139AC"/>
    <w:rsid w:val="00A13C08"/>
    <w:rsid w:val="00A13D5A"/>
    <w:rsid w:val="00A14212"/>
    <w:rsid w:val="00A143F5"/>
    <w:rsid w:val="00A1497B"/>
    <w:rsid w:val="00A15119"/>
    <w:rsid w:val="00A15712"/>
    <w:rsid w:val="00A1571F"/>
    <w:rsid w:val="00A1580F"/>
    <w:rsid w:val="00A15DEB"/>
    <w:rsid w:val="00A16197"/>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256"/>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19A"/>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0E55"/>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A73C1"/>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D7CF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567F"/>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77A"/>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816"/>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02"/>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3C6"/>
    <w:rsid w:val="00B764B1"/>
    <w:rsid w:val="00B76CA1"/>
    <w:rsid w:val="00B7706B"/>
    <w:rsid w:val="00B776FD"/>
    <w:rsid w:val="00B77D04"/>
    <w:rsid w:val="00B80142"/>
    <w:rsid w:val="00B80313"/>
    <w:rsid w:val="00B8046F"/>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1C"/>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8A5"/>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4945"/>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796"/>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0C8"/>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8A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47DE7"/>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2D5"/>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27A"/>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74D"/>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484"/>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17F0F"/>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478"/>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67CC"/>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7EE"/>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671"/>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19EF"/>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27E03"/>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62B"/>
    <w:rsid w:val="00F66943"/>
    <w:rsid w:val="00F6696E"/>
    <w:rsid w:val="00F66FA0"/>
    <w:rsid w:val="00F671C6"/>
    <w:rsid w:val="00F676FD"/>
    <w:rsid w:val="00F702C2"/>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23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B8C"/>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49B5"/>
    <w:rsid w:val="00FF5258"/>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5:docId w15:val="{EAD10DD3-7933-41E3-B443-7BD62FD8A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uiPriority w:val="99"/>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uiPriority w:val="99"/>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uiPriority w:val="99"/>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uiPriority w:val="9"/>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 w:type="paragraph" w:customStyle="1" w:styleId="xl287">
    <w:name w:val="xl287"/>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8">
    <w:name w:val="xl288"/>
    <w:basedOn w:val="Normal"/>
    <w:rsid w:val="00AD7CF1"/>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9">
    <w:name w:val="xl289"/>
    <w:basedOn w:val="Normal"/>
    <w:rsid w:val="00AD7CF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0">
    <w:name w:val="xl290"/>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1">
    <w:name w:val="xl291"/>
    <w:basedOn w:val="Normal"/>
    <w:rsid w:val="00AD7CF1"/>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2">
    <w:name w:val="xl292"/>
    <w:basedOn w:val="Normal"/>
    <w:rsid w:val="00AD7CF1"/>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3">
    <w:name w:val="xl293"/>
    <w:basedOn w:val="Normal"/>
    <w:rsid w:val="00AD7CF1"/>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4">
    <w:name w:val="xl294"/>
    <w:basedOn w:val="Normal"/>
    <w:rsid w:val="00AD7CF1"/>
    <w:pPr>
      <w:pBdr>
        <w:top w:val="single" w:sz="8" w:space="0" w:color="auto"/>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5">
    <w:name w:val="xl295"/>
    <w:basedOn w:val="Normal"/>
    <w:rsid w:val="00AD7CF1"/>
    <w:pPr>
      <w:pBdr>
        <w:top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6">
    <w:name w:val="xl296"/>
    <w:basedOn w:val="Normal"/>
    <w:rsid w:val="00AD7CF1"/>
    <w:pPr>
      <w:pBdr>
        <w:top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7">
    <w:name w:val="xl297"/>
    <w:basedOn w:val="Normal"/>
    <w:rsid w:val="00AD7CF1"/>
    <w:pPr>
      <w:pBdr>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8">
    <w:name w:val="xl298"/>
    <w:basedOn w:val="Normal"/>
    <w:rsid w:val="00AD7CF1"/>
    <w:pP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9">
    <w:name w:val="xl299"/>
    <w:basedOn w:val="Normal"/>
    <w:rsid w:val="00AD7CF1"/>
    <w:pPr>
      <w:pBdr>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1CharCharChar">
    <w:name w:val="1 Char Char Char"/>
    <w:basedOn w:val="Normal"/>
    <w:next w:val="TextosemFormatao"/>
    <w:link w:val="1CharCharCharChar"/>
    <w:rsid w:val="004D4981"/>
    <w:pPr>
      <w:spacing w:before="120" w:after="120" w:line="288" w:lineRule="auto"/>
      <w:ind w:right="567"/>
      <w:jc w:val="both"/>
    </w:pPr>
    <w:rPr>
      <w:rFonts w:ascii="Courier New" w:eastAsia="Times New Roman" w:hAnsi="Courier New" w:cs="Times New Roman"/>
      <w:sz w:val="24"/>
      <w:szCs w:val="20"/>
      <w:lang w:val="x-none" w:eastAsia="x-none"/>
    </w:rPr>
  </w:style>
  <w:style w:type="character" w:customStyle="1" w:styleId="1CharCharCharChar">
    <w:name w:val="1 Char Char Char Char"/>
    <w:link w:val="1CharCharChar"/>
    <w:rsid w:val="004D4981"/>
    <w:rPr>
      <w:rFonts w:ascii="Courier New" w:eastAsia="Times New Roman" w:hAnsi="Courier New" w:cs="Times New Roman"/>
      <w:sz w:val="24"/>
      <w:szCs w:val="20"/>
      <w:lang w:val="x-none" w:eastAsia="x-none"/>
    </w:rPr>
  </w:style>
  <w:style w:type="paragraph" w:customStyle="1" w:styleId="tITULO1">
    <w:name w:val="tITULO 1"/>
    <w:basedOn w:val="Ttulo1"/>
    <w:rsid w:val="004D4981"/>
    <w:pPr>
      <w:keepLines w:val="0"/>
      <w:spacing w:after="60" w:line="288" w:lineRule="auto"/>
      <w:ind w:right="567"/>
      <w:jc w:val="both"/>
    </w:pPr>
    <w:rPr>
      <w:rFonts w:ascii="Arial" w:eastAsia="Times New Roman" w:hAnsi="Arial" w:cs="Arial"/>
      <w:b/>
      <w:bCs/>
      <w:i/>
      <w:color w:val="auto"/>
      <w:kern w:val="32"/>
      <w:sz w:val="28"/>
      <w:szCs w:val="28"/>
    </w:rPr>
  </w:style>
  <w:style w:type="character" w:customStyle="1" w:styleId="xcontentpasted0">
    <w:name w:val="x_contentpasted0"/>
    <w:basedOn w:val="Fontepargpadro"/>
    <w:rsid w:val="004D4981"/>
  </w:style>
  <w:style w:type="paragraph" w:customStyle="1" w:styleId="xl345">
    <w:name w:val="xl345"/>
    <w:basedOn w:val="Normal"/>
    <w:rsid w:val="00E907EE"/>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346">
    <w:name w:val="xl346"/>
    <w:basedOn w:val="Normal"/>
    <w:rsid w:val="00E907EE"/>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347">
    <w:name w:val="xl347"/>
    <w:basedOn w:val="Normal"/>
    <w:rsid w:val="00E907EE"/>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348">
    <w:name w:val="xl348"/>
    <w:basedOn w:val="Normal"/>
    <w:rsid w:val="00E907EE"/>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349">
    <w:name w:val="xl349"/>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350">
    <w:name w:val="xl350"/>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351">
    <w:name w:val="xl351"/>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352">
    <w:name w:val="xl352"/>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353">
    <w:name w:val="xl353"/>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354">
    <w:name w:val="xl354"/>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355">
    <w:name w:val="xl355"/>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356">
    <w:name w:val="xl356"/>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357">
    <w:name w:val="xl357"/>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358">
    <w:name w:val="xl358"/>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359">
    <w:name w:val="xl359"/>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360">
    <w:name w:val="xl360"/>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361">
    <w:name w:val="xl361"/>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362">
    <w:name w:val="xl362"/>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363">
    <w:name w:val="xl363"/>
    <w:basedOn w:val="Normal"/>
    <w:rsid w:val="00E907E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364">
    <w:name w:val="xl364"/>
    <w:basedOn w:val="Normal"/>
    <w:rsid w:val="00E907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365">
    <w:name w:val="xl365"/>
    <w:basedOn w:val="Normal"/>
    <w:rsid w:val="00E907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366">
    <w:name w:val="xl366"/>
    <w:basedOn w:val="Normal"/>
    <w:rsid w:val="00E907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367">
    <w:name w:val="xl367"/>
    <w:basedOn w:val="Normal"/>
    <w:rsid w:val="00E907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368">
    <w:name w:val="xl368"/>
    <w:basedOn w:val="Normal"/>
    <w:rsid w:val="00E907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369">
    <w:name w:val="xl369"/>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370">
    <w:name w:val="xl370"/>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i/>
      <w:iCs/>
      <w:sz w:val="16"/>
      <w:szCs w:val="16"/>
    </w:rPr>
  </w:style>
  <w:style w:type="paragraph" w:customStyle="1" w:styleId="xl371">
    <w:name w:val="xl371"/>
    <w:basedOn w:val="Normal"/>
    <w:rsid w:val="00E907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i/>
      <w:iCs/>
      <w:sz w:val="16"/>
      <w:szCs w:val="16"/>
    </w:rPr>
  </w:style>
  <w:style w:type="paragraph" w:customStyle="1" w:styleId="xl372">
    <w:name w:val="xl372"/>
    <w:basedOn w:val="Normal"/>
    <w:rsid w:val="00E907E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73">
    <w:name w:val="xl373"/>
    <w:basedOn w:val="Normal"/>
    <w:rsid w:val="00AF567F"/>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374">
    <w:name w:val="xl374"/>
    <w:basedOn w:val="Normal"/>
    <w:rsid w:val="00AF567F"/>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375">
    <w:name w:val="xl375"/>
    <w:basedOn w:val="Normal"/>
    <w:rsid w:val="00AF56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376">
    <w:name w:val="xl376"/>
    <w:basedOn w:val="Normal"/>
    <w:rsid w:val="00AF567F"/>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377">
    <w:name w:val="xl377"/>
    <w:basedOn w:val="Normal"/>
    <w:rsid w:val="00AF56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378">
    <w:name w:val="xl378"/>
    <w:basedOn w:val="Normal"/>
    <w:rsid w:val="00AF567F"/>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379">
    <w:name w:val="xl379"/>
    <w:basedOn w:val="Normal"/>
    <w:rsid w:val="00AF56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6847">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77770635">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0410">
      <w:bodyDiv w:val="1"/>
      <w:marLeft w:val="0"/>
      <w:marRight w:val="0"/>
      <w:marTop w:val="0"/>
      <w:marBottom w:val="0"/>
      <w:divBdr>
        <w:top w:val="none" w:sz="0" w:space="0" w:color="auto"/>
        <w:left w:val="none" w:sz="0" w:space="0" w:color="auto"/>
        <w:bottom w:val="none" w:sz="0" w:space="0" w:color="auto"/>
        <w:right w:val="none" w:sz="0" w:space="0" w:color="auto"/>
      </w:divBdr>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1666978">
      <w:bodyDiv w:val="1"/>
      <w:marLeft w:val="0"/>
      <w:marRight w:val="0"/>
      <w:marTop w:val="0"/>
      <w:marBottom w:val="0"/>
      <w:divBdr>
        <w:top w:val="none" w:sz="0" w:space="0" w:color="auto"/>
        <w:left w:val="none" w:sz="0" w:space="0" w:color="auto"/>
        <w:bottom w:val="none" w:sz="0" w:space="0" w:color="auto"/>
        <w:right w:val="none" w:sz="0" w:space="0" w:color="auto"/>
      </w:divBdr>
    </w:div>
    <w:div w:id="681904178">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43403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06870466">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45311720">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67476268">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19253694">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csilva@smsub.prefeitura.sp.gov.b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hyperlink" Target="mailto:frcsilva@smsub.prefeitur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A6CA0-9470-4C49-AF29-12030006F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137</Pages>
  <Words>38478</Words>
  <Characters>207787</Characters>
  <Application>Microsoft Office Word</Application>
  <DocSecurity>0</DocSecurity>
  <Lines>1731</Lines>
  <Paragraphs>491</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245774</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Karla Patricia Pereira dos Santos</cp:lastModifiedBy>
  <cp:revision>62</cp:revision>
  <cp:lastPrinted>2020-07-06T20:29:00Z</cp:lastPrinted>
  <dcterms:created xsi:type="dcterms:W3CDTF">2023-10-23T12:36:00Z</dcterms:created>
  <dcterms:modified xsi:type="dcterms:W3CDTF">2023-11-01T12:15:00Z</dcterms:modified>
</cp:coreProperties>
</file>