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proofErr w:type="gramStart"/>
            <w:r w:rsidRPr="00AE5A31">
              <w:rPr>
                <w:rFonts w:ascii="Arial" w:hAnsi="Arial" w:cs="Arial"/>
                <w:caps/>
                <w:sz w:val="24"/>
                <w:szCs w:val="24"/>
              </w:rPr>
              <w:t>ANEXO VI</w:t>
            </w:r>
            <w:proofErr w:type="gramEnd"/>
            <w:r w:rsidRPr="00AE5A31">
              <w:rPr>
                <w:rFonts w:ascii="Arial" w:hAnsi="Arial" w:cs="Arial"/>
                <w:caps/>
                <w:sz w:val="24"/>
                <w:szCs w:val="24"/>
              </w:rPr>
              <w:t xml:space="preserve">.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declaraçãoreferente ao art </w:t>
            </w:r>
            <w:proofErr w:type="gramStart"/>
            <w:r w:rsidRPr="00AE5A31">
              <w:rPr>
                <w:rFonts w:ascii="Arial" w:hAnsi="Arial" w:cs="Arial"/>
                <w:caps/>
                <w:sz w:val="24"/>
                <w:szCs w:val="24"/>
              </w:rPr>
              <w:t>87 ,</w:t>
            </w:r>
            <w:proofErr w:type="gramEnd"/>
            <w:r w:rsidRPr="00AE5A31">
              <w:rPr>
                <w:rFonts w:ascii="Arial" w:hAnsi="Arial" w:cs="Arial"/>
                <w:caps/>
                <w:sz w:val="24"/>
                <w:szCs w:val="24"/>
              </w:rPr>
              <w:t xml:space="preserve">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 xml:space="preserve">O edital de licitação e seus anexos poderão ser obtidos mediante “download” na página </w:t>
      </w:r>
      <w:proofErr w:type="gramStart"/>
      <w:r w:rsidRPr="00663F6E">
        <w:rPr>
          <w:rFonts w:ascii="Arial" w:hAnsi="Arial" w:cs="Arial"/>
          <w:sz w:val="24"/>
          <w:szCs w:val="24"/>
        </w:rPr>
        <w:t>https</w:t>
      </w:r>
      <w:proofErr w:type="gramEnd"/>
      <w:r w:rsidRPr="00663F6E">
        <w:rPr>
          <w:rFonts w:ascii="Arial" w:hAnsi="Arial" w:cs="Arial"/>
          <w:sz w:val="24"/>
          <w:szCs w:val="24"/>
        </w:rPr>
        <w:t>://diariooficial.prefeitura.sp.gov.br/md_epubli_controlador.php?</w:t>
      </w:r>
      <w:proofErr w:type="gramStart"/>
      <w:r w:rsidRPr="00663F6E">
        <w:rPr>
          <w:rFonts w:ascii="Arial" w:hAnsi="Arial" w:cs="Arial"/>
          <w:sz w:val="24"/>
          <w:szCs w:val="24"/>
        </w:rPr>
        <w:t>acao</w:t>
      </w:r>
      <w:proofErr w:type="gramEnd"/>
      <w:r w:rsidRPr="00663F6E">
        <w:rPr>
          <w:rFonts w:ascii="Arial" w:hAnsi="Arial" w:cs="Arial"/>
          <w:sz w:val="24"/>
          <w:szCs w:val="24"/>
        </w:rPr>
        <w:t>=inicio.Observação:no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proofErr w:type="gramStart"/>
      <w:r w:rsidR="004E2678">
        <w:rPr>
          <w:rFonts w:ascii="Arial" w:hAnsi="Arial" w:cs="Arial"/>
          <w:b/>
          <w:sz w:val="24"/>
          <w:szCs w:val="24"/>
        </w:rPr>
        <w:t>às</w:t>
      </w:r>
      <w:proofErr w:type="gramEnd"/>
      <w:r w:rsidR="004E2678">
        <w:rPr>
          <w:rFonts w:ascii="Arial" w:hAnsi="Arial" w:cs="Arial"/>
          <w:b/>
          <w:sz w:val="24"/>
          <w:szCs w:val="24"/>
        </w:rPr>
        <w:t xml:space="preserve"> </w:t>
      </w:r>
      <w:r w:rsidR="00D27518">
        <w:rPr>
          <w:rFonts w:ascii="Arial" w:hAnsi="Arial" w:cs="Arial"/>
          <w:b/>
          <w:sz w:val="24"/>
          <w:szCs w:val="24"/>
        </w:rPr>
        <w:t xml:space="preserve">14:00 </w:t>
      </w:r>
      <w:r w:rsidR="004E2678">
        <w:rPr>
          <w:rFonts w:ascii="Arial" w:hAnsi="Arial" w:cs="Arial"/>
          <w:b/>
          <w:sz w:val="24"/>
          <w:szCs w:val="24"/>
        </w:rPr>
        <w:t xml:space="preserve">horas do dia </w:t>
      </w:r>
      <w:r w:rsidR="00D27518">
        <w:rPr>
          <w:rFonts w:ascii="Arial" w:hAnsi="Arial" w:cs="Arial"/>
          <w:b/>
          <w:sz w:val="24"/>
          <w:szCs w:val="24"/>
        </w:rPr>
        <w:t xml:space="preserve">24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proofErr w:type="gramStart"/>
      <w:r w:rsidR="008E35EF">
        <w:rPr>
          <w:rFonts w:ascii="Arial" w:hAnsi="Arial" w:cs="Arial"/>
          <w:b/>
          <w:sz w:val="24"/>
          <w:szCs w:val="24"/>
        </w:rPr>
        <w:t>14:30</w:t>
      </w:r>
      <w:proofErr w:type="gramEnd"/>
      <w:r w:rsidR="008E35EF">
        <w:rPr>
          <w:rFonts w:ascii="Arial" w:hAnsi="Arial" w:cs="Arial"/>
          <w:b/>
          <w:sz w:val="24"/>
          <w:szCs w:val="24"/>
        </w:rPr>
        <w:t xml:space="preserve"> horas</w:t>
      </w:r>
      <w:r w:rsidR="007D6A13" w:rsidRPr="00AE5A31">
        <w:rPr>
          <w:rFonts w:ascii="Arial" w:hAnsi="Arial" w:cs="Arial"/>
          <w:b/>
          <w:sz w:val="24"/>
          <w:szCs w:val="24"/>
        </w:rPr>
        <w:t xml:space="preserve"> do dia </w:t>
      </w:r>
      <w:r w:rsidR="008E35EF">
        <w:rPr>
          <w:rFonts w:ascii="Arial" w:hAnsi="Arial" w:cs="Arial"/>
          <w:b/>
          <w:sz w:val="24"/>
          <w:szCs w:val="24"/>
        </w:rPr>
        <w:t>24 de novembro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proofErr w:type="gramStart"/>
      <w:r w:rsidRPr="00AE5A31">
        <w:rPr>
          <w:rFonts w:ascii="Arial" w:hAnsi="Arial" w:cs="Arial"/>
          <w:b/>
          <w:bCs/>
          <w:sz w:val="24"/>
          <w:szCs w:val="24"/>
        </w:rPr>
        <w:t>1</w:t>
      </w:r>
      <w:proofErr w:type="gramEnd"/>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w:t>
      </w:r>
      <w:proofErr w:type="gramStart"/>
      <w:r w:rsidRPr="00AE5A31">
        <w:rPr>
          <w:rFonts w:ascii="Arial" w:hAnsi="Arial" w:cs="Arial"/>
          <w:sz w:val="24"/>
          <w:szCs w:val="24"/>
        </w:rPr>
        <w:t xml:space="preserve">modelo contido no </w:t>
      </w:r>
      <w:r w:rsidRPr="00AE5A31">
        <w:rPr>
          <w:rFonts w:ascii="Arial" w:hAnsi="Arial" w:cs="Arial"/>
          <w:b/>
          <w:sz w:val="24"/>
          <w:szCs w:val="24"/>
        </w:rPr>
        <w:t>ANEXO VI</w:t>
      </w:r>
      <w:proofErr w:type="gramEnd"/>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proofErr w:type="gramStart"/>
      <w:r w:rsidR="008E35EF">
        <w:rPr>
          <w:rFonts w:ascii="Arial" w:hAnsi="Arial" w:cs="Arial"/>
          <w:b/>
          <w:sz w:val="24"/>
          <w:szCs w:val="24"/>
        </w:rPr>
        <w:t>14:30</w:t>
      </w:r>
      <w:proofErr w:type="gramEnd"/>
      <w:r w:rsidR="008E35EF">
        <w:rPr>
          <w:rFonts w:ascii="Arial" w:hAnsi="Arial" w:cs="Arial"/>
          <w:b/>
          <w:sz w:val="24"/>
          <w:szCs w:val="24"/>
        </w:rPr>
        <w:t xml:space="preserve"> horas</w:t>
      </w:r>
      <w:r w:rsidR="004E2678">
        <w:rPr>
          <w:rFonts w:ascii="Arial" w:hAnsi="Arial" w:cs="Arial"/>
          <w:b/>
          <w:sz w:val="24"/>
          <w:szCs w:val="24"/>
        </w:rPr>
        <w:t xml:space="preserve"> do dia</w:t>
      </w:r>
      <w:r w:rsidR="008E35EF">
        <w:rPr>
          <w:rFonts w:ascii="Arial" w:hAnsi="Arial" w:cs="Arial"/>
          <w:b/>
          <w:sz w:val="24"/>
          <w:szCs w:val="24"/>
        </w:rPr>
        <w:t xml:space="preserve"> 24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2.</w:t>
      </w:r>
      <w:proofErr w:type="gramEnd"/>
      <w:r w:rsidRPr="00AE5A31">
        <w:rPr>
          <w:rFonts w:ascii="Arial" w:hAnsi="Arial" w:cs="Arial"/>
          <w:b/>
          <w:sz w:val="24"/>
          <w:szCs w:val="24"/>
          <w:u w:val="single"/>
        </w:rPr>
        <w:t>OBJETO</w:t>
      </w:r>
    </w:p>
    <w:p w:rsidR="00FC0286" w:rsidRDefault="00C950FB" w:rsidP="00E54212">
      <w:pPr>
        <w:tabs>
          <w:tab w:val="left" w:pos="3703"/>
        </w:tabs>
        <w:spacing w:after="0" w:line="240" w:lineRule="auto"/>
        <w:ind w:right="281"/>
        <w:jc w:val="both"/>
        <w:outlineLvl w:val="0"/>
        <w:rPr>
          <w:rFonts w:ascii="Arial" w:hAnsi="Arial" w:cs="Arial"/>
          <w:color w:val="000000" w:themeColor="text1"/>
          <w:sz w:val="24"/>
          <w:szCs w:val="24"/>
        </w:rPr>
      </w:pPr>
      <w:proofErr w:type="gramStart"/>
      <w:r w:rsidRPr="00AE5A31">
        <w:rPr>
          <w:rFonts w:ascii="Arial" w:hAnsi="Arial" w:cs="Arial"/>
          <w:b/>
          <w:sz w:val="24"/>
          <w:szCs w:val="24"/>
        </w:rPr>
        <w:t>2.1.</w:t>
      </w:r>
      <w:proofErr w:type="gramEnd"/>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E17F0F">
        <w:rPr>
          <w:rFonts w:ascii="Arial" w:hAnsi="Arial" w:cs="Arial"/>
          <w:b/>
          <w:sz w:val="24"/>
          <w:szCs w:val="24"/>
        </w:rPr>
        <w:t>CONTRATAÇÃO DE EMPRESA ESPECIALIZADA DE ENGENHARIA PARA REVITALIZAÇÃO DE ESPAÇO PÚBLICO NO CDC PRESTE MAIA, LOCALIZADO NA RUARUA JOSÉ CAPOBIANCO, 232 - JD COLOMBO - SÃO PAULO - SP - CEP: 05628-080</w:t>
      </w:r>
      <w:r w:rsidR="00B8046F">
        <w:rPr>
          <w:rFonts w:ascii="Arial" w:hAnsi="Arial" w:cs="Arial"/>
          <w:color w:val="000000" w:themeColor="text1"/>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DB774D" w:rsidRPr="00DB774D" w:rsidRDefault="00DB774D" w:rsidP="00E54212">
      <w:pPr>
        <w:tabs>
          <w:tab w:val="left" w:pos="3703"/>
        </w:tabs>
        <w:spacing w:after="0" w:line="240" w:lineRule="auto"/>
        <w:ind w:right="281"/>
        <w:jc w:val="both"/>
        <w:outlineLvl w:val="0"/>
        <w:rPr>
          <w:rFonts w:ascii="Arial" w:hAnsi="Arial" w:cs="Arial"/>
          <w:color w:val="000000" w:themeColor="text1"/>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3</w:t>
      </w:r>
      <w:r w:rsidR="00C950FB" w:rsidRPr="00AE5A31">
        <w:rPr>
          <w:rFonts w:ascii="Arial" w:hAnsi="Arial" w:cs="Arial"/>
          <w:b/>
          <w:sz w:val="24"/>
          <w:szCs w:val="24"/>
        </w:rPr>
        <w:t>.</w:t>
      </w:r>
      <w:proofErr w:type="gramEnd"/>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proofErr w:type="gramStart"/>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proofErr w:type="gramEnd"/>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b.</w:t>
      </w:r>
      <w:proofErr w:type="gramEnd"/>
      <w:r w:rsidRPr="00AE5A31">
        <w:rPr>
          <w:rFonts w:ascii="Arial" w:hAnsi="Arial" w:cs="Arial"/>
          <w:bCs w:val="0"/>
          <w:color w:val="auto"/>
          <w:szCs w:val="24"/>
        </w:rPr>
        <w:t>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299 do Código Penal, de que se enquadra na situação de microempresa ou empresa </w:t>
      </w:r>
      <w:r w:rsidR="00CA65DE" w:rsidRPr="00AE5A31">
        <w:rPr>
          <w:rFonts w:ascii="Arial" w:hAnsi="Arial" w:cs="Arial"/>
          <w:b w:val="0"/>
          <w:szCs w:val="24"/>
        </w:rPr>
        <w:lastRenderedPageBreak/>
        <w:t>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w:t>
      </w:r>
      <w:proofErr w:type="spellStart"/>
      <w:r w:rsidR="006C1CF6" w:rsidRPr="00AE5A31">
        <w:rPr>
          <w:rFonts w:ascii="Arial" w:hAnsi="Arial" w:cs="Arial"/>
          <w:sz w:val="24"/>
          <w:szCs w:val="24"/>
        </w:rPr>
        <w:t>suasalterações</w:t>
      </w:r>
      <w:proofErr w:type="spellEnd"/>
      <w:r w:rsidR="006C1CF6" w:rsidRPr="00AE5A31">
        <w:rPr>
          <w:rFonts w:ascii="Arial" w:hAnsi="Arial" w:cs="Arial"/>
          <w:sz w:val="24"/>
          <w:szCs w:val="24"/>
        </w:rPr>
        <w:t>;</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w:t>
      </w:r>
      <w:proofErr w:type="spellStart"/>
      <w:r w:rsidR="006C1CF6" w:rsidRPr="00AE5A31">
        <w:rPr>
          <w:rFonts w:ascii="Arial" w:hAnsi="Arial" w:cs="Arial"/>
          <w:sz w:val="24"/>
          <w:szCs w:val="24"/>
        </w:rPr>
        <w:t>ouinfrações</w:t>
      </w:r>
      <w:proofErr w:type="spellEnd"/>
      <w:r w:rsidR="006C1CF6" w:rsidRPr="00AE5A31">
        <w:rPr>
          <w:rFonts w:ascii="Arial" w:hAnsi="Arial" w:cs="Arial"/>
          <w:sz w:val="24"/>
          <w:szCs w:val="24"/>
        </w:rPr>
        <w:t xml:space="preserve"> à legislação sobre segurança e saúde no trabalho nos termos </w:t>
      </w:r>
      <w:proofErr w:type="spellStart"/>
      <w:proofErr w:type="gramStart"/>
      <w:r w:rsidR="006C1CF6" w:rsidRPr="00AE5A31">
        <w:rPr>
          <w:rFonts w:ascii="Arial" w:hAnsi="Arial" w:cs="Arial"/>
          <w:sz w:val="24"/>
          <w:szCs w:val="24"/>
        </w:rPr>
        <w:t>daLei</w:t>
      </w:r>
      <w:proofErr w:type="spellEnd"/>
      <w:proofErr w:type="gramEnd"/>
      <w:r w:rsidR="006C1CF6" w:rsidRPr="00AE5A31">
        <w:rPr>
          <w:rFonts w:ascii="Arial" w:hAnsi="Arial" w:cs="Arial"/>
          <w:sz w:val="24"/>
          <w:szCs w:val="24"/>
        </w:rPr>
        <w:t xml:space="preserve">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proofErr w:type="gramStart"/>
      <w:r w:rsidRPr="00AE5A31">
        <w:rPr>
          <w:rFonts w:ascii="Arial" w:hAnsi="Arial" w:cs="Arial"/>
          <w:b/>
          <w:sz w:val="24"/>
          <w:szCs w:val="24"/>
        </w:rPr>
        <w:t>f)</w:t>
      </w:r>
      <w:proofErr w:type="gramEnd"/>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w:t>
      </w:r>
      <w:proofErr w:type="spellStart"/>
      <w:r w:rsidR="006C1CF6" w:rsidRPr="00AE5A31">
        <w:rPr>
          <w:rFonts w:ascii="Arial" w:hAnsi="Arial" w:cs="Arial"/>
          <w:sz w:val="24"/>
          <w:szCs w:val="24"/>
        </w:rPr>
        <w:t>dalegislação</w:t>
      </w:r>
      <w:proofErr w:type="spellEnd"/>
      <w:r w:rsidR="006C1CF6" w:rsidRPr="00AE5A31">
        <w:rPr>
          <w:rFonts w:ascii="Arial" w:hAnsi="Arial" w:cs="Arial"/>
          <w:sz w:val="24"/>
          <w:szCs w:val="24"/>
        </w:rPr>
        <w:t xml:space="preserve">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lastRenderedPageBreak/>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w:t>
      </w:r>
      <w:proofErr w:type="gramStart"/>
      <w:r w:rsidRPr="00AE5A31">
        <w:rPr>
          <w:rFonts w:ascii="Arial" w:hAnsi="Arial" w:cs="Arial"/>
          <w:sz w:val="24"/>
          <w:szCs w:val="24"/>
        </w:rPr>
        <w:t>interessadas</w:t>
      </w:r>
      <w:r w:rsidRPr="00AE5A31">
        <w:rPr>
          <w:rFonts w:ascii="Arial" w:hAnsi="Arial" w:cs="Arial"/>
          <w:b/>
          <w:caps/>
          <w:sz w:val="24"/>
          <w:szCs w:val="24"/>
        </w:rPr>
        <w:t>poderão</w:t>
      </w:r>
      <w:proofErr w:type="gramEnd"/>
      <w:r w:rsidRPr="00AE5A31">
        <w:rPr>
          <w:rFonts w:ascii="Arial" w:hAnsi="Arial" w:cs="Arial"/>
          <w:b/>
          <w:caps/>
          <w:sz w:val="24"/>
          <w:szCs w:val="24"/>
        </w:rPr>
        <w:t xml:space="preserve">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 xml:space="preserve">A visita </w:t>
      </w:r>
      <w:proofErr w:type="spellStart"/>
      <w:r w:rsidRPr="00AE5A31">
        <w:rPr>
          <w:rFonts w:ascii="Arial" w:hAnsi="Arial" w:cs="Arial"/>
          <w:bCs/>
          <w:sz w:val="24"/>
          <w:szCs w:val="24"/>
        </w:rPr>
        <w:t>técnica</w:t>
      </w:r>
      <w:r w:rsidRPr="00AE5A31">
        <w:rPr>
          <w:rFonts w:ascii="Arial" w:hAnsi="Arial" w:cs="Arial"/>
          <w:sz w:val="24"/>
          <w:szCs w:val="24"/>
        </w:rPr>
        <w:t>ao</w:t>
      </w:r>
      <w:proofErr w:type="spellEnd"/>
      <w:r w:rsidRPr="00AE5A31">
        <w:rPr>
          <w:rFonts w:ascii="Arial" w:hAnsi="Arial" w:cs="Arial"/>
          <w:sz w:val="24"/>
          <w:szCs w:val="24"/>
        </w:rPr>
        <w:t xml:space="preserve">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 xml:space="preserve">visitou e </w:t>
      </w:r>
      <w:proofErr w:type="spellStart"/>
      <w:r w:rsidRPr="00AE5A31">
        <w:rPr>
          <w:rFonts w:ascii="Arial" w:hAnsi="Arial" w:cs="Arial"/>
          <w:bCs/>
          <w:sz w:val="24"/>
          <w:szCs w:val="24"/>
        </w:rPr>
        <w:t>vistoriou</w:t>
      </w:r>
      <w:r w:rsidRPr="00AE5A31">
        <w:rPr>
          <w:rFonts w:ascii="Arial" w:hAnsi="Arial" w:cs="Arial"/>
          <w:sz w:val="24"/>
          <w:szCs w:val="24"/>
        </w:rPr>
        <w:t>o</w:t>
      </w:r>
      <w:proofErr w:type="spellEnd"/>
      <w:r w:rsidRPr="00AE5A31">
        <w:rPr>
          <w:rFonts w:ascii="Arial" w:hAnsi="Arial" w:cs="Arial"/>
          <w:sz w:val="24"/>
          <w:szCs w:val="24"/>
        </w:rPr>
        <w:t xml:space="preserve"> local, anexando à declaração nos moldes do </w:t>
      </w:r>
      <w:r w:rsidRPr="00AE5A31">
        <w:rPr>
          <w:rFonts w:ascii="Arial" w:hAnsi="Arial" w:cs="Arial"/>
          <w:b/>
          <w:bCs/>
          <w:caps/>
          <w:sz w:val="24"/>
          <w:szCs w:val="24"/>
        </w:rPr>
        <w:t xml:space="preserve">Anexo </w:t>
      </w:r>
      <w:proofErr w:type="spellStart"/>
      <w:proofErr w:type="gramStart"/>
      <w:r w:rsidRPr="00AE5A31">
        <w:rPr>
          <w:rFonts w:ascii="Arial" w:hAnsi="Arial" w:cs="Arial"/>
          <w:b/>
          <w:bCs/>
          <w:caps/>
          <w:sz w:val="24"/>
          <w:szCs w:val="24"/>
        </w:rPr>
        <w:t>xi</w:t>
      </w:r>
      <w:r w:rsidRPr="00AE5A31">
        <w:rPr>
          <w:rFonts w:ascii="Arial" w:hAnsi="Arial" w:cs="Arial"/>
          <w:bCs/>
          <w:sz w:val="24"/>
          <w:szCs w:val="24"/>
        </w:rPr>
        <w:t>do</w:t>
      </w:r>
      <w:proofErr w:type="spellEnd"/>
      <w:proofErr w:type="gramEnd"/>
      <w:r w:rsidRPr="00AE5A31">
        <w:rPr>
          <w:rFonts w:ascii="Arial" w:hAnsi="Arial" w:cs="Arial"/>
          <w:bCs/>
          <w:sz w:val="24"/>
          <w:szCs w:val="24"/>
        </w:rPr>
        <w:t xml:space="preserve">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8E35EF">
        <w:rPr>
          <w:rFonts w:ascii="Arial" w:eastAsia="Times New Roman" w:hAnsi="Arial" w:cs="Arial"/>
          <w:color w:val="000000"/>
          <w:sz w:val="24"/>
          <w:szCs w:val="24"/>
          <w:lang w:eastAsia="ja-JP"/>
        </w:rPr>
        <w:t>17 de novembro de 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proofErr w:type="spellStart"/>
      <w:r w:rsidR="008E35EF" w:rsidRPr="008E35EF">
        <w:rPr>
          <w:rFonts w:ascii="Arial" w:hAnsi="Arial" w:cs="Arial"/>
          <w:b/>
          <w:sz w:val="24"/>
          <w:szCs w:val="24"/>
        </w:rPr>
        <w:t>Arqto</w:t>
      </w:r>
      <w:proofErr w:type="spellEnd"/>
      <w:r w:rsidR="008E35EF" w:rsidRPr="008E35EF">
        <w:rPr>
          <w:rFonts w:ascii="Arial" w:hAnsi="Arial" w:cs="Arial"/>
          <w:b/>
          <w:sz w:val="24"/>
          <w:szCs w:val="24"/>
        </w:rPr>
        <w:t xml:space="preserve">. Kleber Augusto </w:t>
      </w:r>
      <w:proofErr w:type="spellStart"/>
      <w:r w:rsidR="008E35EF" w:rsidRPr="008E35EF">
        <w:rPr>
          <w:rFonts w:ascii="Arial" w:hAnsi="Arial" w:cs="Arial"/>
          <w:b/>
          <w:sz w:val="24"/>
          <w:szCs w:val="24"/>
        </w:rPr>
        <w:t>Pupo</w:t>
      </w:r>
      <w:proofErr w:type="spellEnd"/>
      <w:r w:rsidR="008E35EF" w:rsidRPr="008E35EF">
        <w:rPr>
          <w:rFonts w:ascii="Arial" w:hAnsi="Arial" w:cs="Arial"/>
          <w:b/>
          <w:sz w:val="24"/>
          <w:szCs w:val="24"/>
        </w:rPr>
        <w:t xml:space="preserve"> Mendonça</w:t>
      </w:r>
      <w:r w:rsidR="008E35EF">
        <w:rPr>
          <w:rFonts w:ascii="Arial" w:hAnsi="Arial" w:cs="Arial"/>
          <w:b/>
          <w:sz w:val="24"/>
          <w:szCs w:val="24"/>
        </w:rPr>
        <w:t xml:space="preserve"> </w:t>
      </w:r>
      <w:r w:rsidR="00A65520" w:rsidRPr="00A65520">
        <w:rPr>
          <w:rFonts w:ascii="Arial" w:eastAsia="Times New Roman" w:hAnsi="Arial" w:cs="Arial"/>
          <w:color w:val="000000"/>
          <w:sz w:val="24"/>
          <w:szCs w:val="24"/>
          <w:lang w:eastAsia="ja-JP"/>
        </w:rPr>
        <w:t>ou seu substituto</w:t>
      </w:r>
      <w:r w:rsidR="008E35EF">
        <w:rPr>
          <w:rFonts w:ascii="Arial" w:eastAsia="Times New Roman" w:hAnsi="Arial" w:cs="Arial"/>
          <w:color w:val="000000"/>
          <w:sz w:val="24"/>
          <w:szCs w:val="24"/>
          <w:lang w:eastAsia="ja-JP"/>
        </w:rPr>
        <w:t xml:space="preserve"> </w:t>
      </w:r>
      <w:proofErr w:type="spellStart"/>
      <w:r w:rsidR="008E35EF" w:rsidRPr="008E35EF">
        <w:rPr>
          <w:rFonts w:ascii="Arial" w:hAnsi="Arial" w:cs="Arial"/>
          <w:b/>
          <w:sz w:val="24"/>
          <w:szCs w:val="24"/>
        </w:rPr>
        <w:t>Arqta</w:t>
      </w:r>
      <w:proofErr w:type="spellEnd"/>
      <w:r w:rsidR="008E35EF" w:rsidRPr="008E35EF">
        <w:rPr>
          <w:rFonts w:ascii="Arial" w:hAnsi="Arial" w:cs="Arial"/>
          <w:b/>
          <w:sz w:val="24"/>
          <w:szCs w:val="24"/>
        </w:rPr>
        <w:t>. Gabriela Caroline Paixão Cavalcante</w:t>
      </w:r>
      <w:r w:rsidR="008E35EF">
        <w:rPr>
          <w:rFonts w:ascii="Arial" w:hAnsi="Arial" w:cs="Arial"/>
          <w:b/>
          <w:sz w:val="24"/>
          <w:szCs w:val="24"/>
        </w:rPr>
        <w:t xml:space="preserve"> </w:t>
      </w:r>
      <w:r w:rsidRPr="00AE5A31">
        <w:rPr>
          <w:rFonts w:ascii="Arial" w:eastAsia="Times New Roman" w:hAnsi="Arial" w:cs="Arial"/>
          <w:color w:val="000000"/>
          <w:sz w:val="24"/>
          <w:szCs w:val="24"/>
          <w:lang w:eastAsia="ja-JP"/>
        </w:rPr>
        <w:t xml:space="preserve">da Secretaria Municipal de Esportes e Lazer para esclarecer as dúvidas pertinentes e certificar o comparecimento, mediante </w:t>
      </w:r>
      <w:proofErr w:type="spellStart"/>
      <w:r w:rsidRPr="00AE5A31">
        <w:rPr>
          <w:rFonts w:ascii="Arial" w:eastAsia="Times New Roman" w:hAnsi="Arial" w:cs="Arial"/>
          <w:color w:val="000000"/>
          <w:sz w:val="24"/>
          <w:szCs w:val="24"/>
          <w:lang w:eastAsia="ja-JP"/>
        </w:rPr>
        <w:t>apresentaçãodo</w:t>
      </w:r>
      <w:proofErr w:type="spellEnd"/>
      <w:r w:rsidRPr="00AE5A31">
        <w:rPr>
          <w:rFonts w:ascii="Arial" w:eastAsia="Times New Roman" w:hAnsi="Arial" w:cs="Arial"/>
          <w:color w:val="000000"/>
          <w:sz w:val="24"/>
          <w:szCs w:val="24"/>
          <w:lang w:eastAsia="ja-JP"/>
        </w:rPr>
        <w:t xml:space="preserve">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proofErr w:type="gramStart"/>
      <w:r>
        <w:rPr>
          <w:rFonts w:ascii="Arial" w:hAnsi="Arial" w:cs="Arial"/>
          <w:b/>
          <w:sz w:val="24"/>
          <w:szCs w:val="24"/>
        </w:rPr>
        <w:t>f</w:t>
      </w:r>
      <w:r w:rsidR="007468B5">
        <w:rPr>
          <w:rFonts w:ascii="Arial" w:hAnsi="Arial" w:cs="Arial"/>
          <w:b/>
          <w:sz w:val="24"/>
          <w:szCs w:val="24"/>
        </w:rPr>
        <w:t>.</w:t>
      </w:r>
      <w:proofErr w:type="gramEnd"/>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 xml:space="preserve">NÃO REALIZAR VISTORIA </w:t>
      </w:r>
      <w:proofErr w:type="spellStart"/>
      <w:r w:rsidRPr="002D043B">
        <w:rPr>
          <w:rFonts w:ascii="Arial" w:hAnsi="Arial" w:cs="Arial"/>
          <w:b/>
          <w:sz w:val="24"/>
          <w:szCs w:val="24"/>
        </w:rPr>
        <w:lastRenderedPageBreak/>
        <w:t>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eclaração</w:t>
      </w:r>
      <w:proofErr w:type="spellEnd"/>
      <w:r w:rsidR="007468B5" w:rsidRPr="007468B5">
        <w:rPr>
          <w:rFonts w:ascii="Arial" w:hAnsi="Arial" w:cs="Arial"/>
          <w:sz w:val="24"/>
          <w:szCs w:val="24"/>
        </w:rPr>
        <w:t xml:space="preserve">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xml:space="preserve">, assinada pelo responsável técnico, acompanhada do CREA da Pessoa </w:t>
      </w:r>
      <w:proofErr w:type="spellStart"/>
      <w:r w:rsidRPr="00AE5A31">
        <w:rPr>
          <w:rFonts w:ascii="Arial" w:hAnsi="Arial" w:cs="Arial"/>
          <w:sz w:val="24"/>
          <w:szCs w:val="24"/>
        </w:rPr>
        <w:t>Jurídica</w:t>
      </w:r>
      <w:r w:rsidR="007468B5" w:rsidRPr="007468B5">
        <w:rPr>
          <w:rFonts w:ascii="Arial" w:hAnsi="Arial" w:cs="Arial"/>
          <w:sz w:val="24"/>
          <w:szCs w:val="24"/>
        </w:rPr>
        <w:t>comprovando</w:t>
      </w:r>
      <w:proofErr w:type="spellEnd"/>
      <w:r w:rsidR="007468B5" w:rsidRPr="007468B5">
        <w:rPr>
          <w:rFonts w:ascii="Arial" w:hAnsi="Arial" w:cs="Arial"/>
          <w:sz w:val="24"/>
          <w:szCs w:val="24"/>
        </w:rPr>
        <w:t xml:space="preserve"> sua condição técnica e a comprovação do vínculo com a empresa licitante.</w:t>
      </w:r>
      <w:r w:rsidRPr="00AE5A31">
        <w:rPr>
          <w:rFonts w:ascii="Arial" w:hAnsi="Arial" w:cs="Arial"/>
          <w:sz w:val="24"/>
          <w:szCs w:val="24"/>
        </w:rPr>
        <w:t xml:space="preserve">, de </w:t>
      </w:r>
      <w:proofErr w:type="spellStart"/>
      <w:r w:rsidRPr="00AE5A31">
        <w:rPr>
          <w:rFonts w:ascii="Arial" w:eastAsia="Times New Roman" w:hAnsi="Arial" w:cs="Arial"/>
          <w:b/>
          <w:i/>
          <w:color w:val="000000"/>
          <w:sz w:val="24"/>
          <w:szCs w:val="24"/>
          <w:lang w:eastAsia="ja-JP"/>
        </w:rPr>
        <w:t>de</w:t>
      </w:r>
      <w:proofErr w:type="spellEnd"/>
      <w:r w:rsidRPr="00AE5A31">
        <w:rPr>
          <w:rFonts w:ascii="Arial" w:eastAsia="Times New Roman" w:hAnsi="Arial" w:cs="Arial"/>
          <w:b/>
          <w:i/>
          <w:color w:val="000000"/>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8E35EF">
        <w:rPr>
          <w:rStyle w:val="N"/>
          <w:rFonts w:ascii="Arial" w:hAnsi="Arial" w:cs="Arial"/>
          <w:b w:val="0"/>
          <w:sz w:val="24"/>
          <w:szCs w:val="24"/>
        </w:rPr>
        <w:t>21 de novembro de 2023</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 xml:space="preserve">o Artigo 56, § 1º, incisos I a III </w:t>
      </w:r>
      <w:proofErr w:type="spellStart"/>
      <w:r w:rsidR="005241E6" w:rsidRPr="00AE5A31">
        <w:rPr>
          <w:rFonts w:ascii="Arial" w:hAnsi="Arial" w:cs="Arial"/>
          <w:sz w:val="24"/>
          <w:szCs w:val="24"/>
        </w:rPr>
        <w:t>d</w:t>
      </w:r>
      <w:r w:rsidR="006C5422" w:rsidRPr="00AE5A31">
        <w:rPr>
          <w:rFonts w:ascii="Arial" w:hAnsi="Arial" w:cs="Arial"/>
          <w:sz w:val="24"/>
          <w:szCs w:val="24"/>
        </w:rPr>
        <w:t>aLei</w:t>
      </w:r>
      <w:proofErr w:type="spellEnd"/>
      <w:r w:rsidR="006C5422" w:rsidRPr="00AE5A31">
        <w:rPr>
          <w:rFonts w:ascii="Arial" w:hAnsi="Arial" w:cs="Arial"/>
          <w:sz w:val="24"/>
          <w:szCs w:val="24"/>
        </w:rPr>
        <w:t xml:space="preserve">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8E35EF">
        <w:rPr>
          <w:rFonts w:ascii="Arial" w:hAnsi="Arial" w:cs="Arial"/>
          <w:sz w:val="24"/>
          <w:szCs w:val="24"/>
        </w:rPr>
        <w:t xml:space="preserve"> </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proofErr w:type="gramStart"/>
      <w:r w:rsidRPr="00AE5A31">
        <w:rPr>
          <w:rFonts w:ascii="Arial" w:hAnsi="Arial" w:cs="Arial"/>
          <w:b/>
          <w:sz w:val="24"/>
          <w:szCs w:val="24"/>
        </w:rPr>
        <w:t>c</w:t>
      </w:r>
      <w:r w:rsidR="00EF054B" w:rsidRPr="00AE5A31">
        <w:rPr>
          <w:rFonts w:ascii="Arial" w:hAnsi="Arial" w:cs="Arial"/>
          <w:b/>
          <w:sz w:val="24"/>
          <w:szCs w:val="24"/>
        </w:rPr>
        <w:t>)</w:t>
      </w:r>
      <w:proofErr w:type="gramEnd"/>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8E35EF">
        <w:rPr>
          <w:rFonts w:ascii="Arial" w:hAnsi="Arial" w:cs="Arial"/>
          <w:sz w:val="24"/>
          <w:szCs w:val="24"/>
        </w:rPr>
        <w:t xml:space="preserve">17 de novembro de 2023 </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proofErr w:type="gramStart"/>
      <w:r w:rsidR="007A5B9E" w:rsidRPr="00AE5A31">
        <w:rPr>
          <w:rFonts w:ascii="Arial" w:hAnsi="Arial" w:cs="Arial"/>
          <w:b/>
          <w:caps/>
          <w:sz w:val="24"/>
          <w:szCs w:val="24"/>
        </w:rPr>
        <w:t>-</w:t>
      </w:r>
      <w:r w:rsidRPr="00AE5A31">
        <w:rPr>
          <w:rFonts w:ascii="Arial" w:hAnsi="Arial" w:cs="Arial"/>
          <w:b/>
          <w:caps/>
          <w:sz w:val="24"/>
          <w:szCs w:val="24"/>
        </w:rPr>
        <w:t>Documentos</w:t>
      </w:r>
      <w:proofErr w:type="gramEnd"/>
      <w:r w:rsidRPr="00AE5A31">
        <w:rPr>
          <w:rFonts w:ascii="Arial" w:hAnsi="Arial" w:cs="Arial"/>
          <w:b/>
          <w:caps/>
          <w:sz w:val="24"/>
          <w:szCs w:val="24"/>
        </w:rPr>
        <w:t xml:space="preserve">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w:t>
      </w:r>
      <w:proofErr w:type="spellStart"/>
      <w:proofErr w:type="gramStart"/>
      <w:r w:rsidRPr="00AE5A31">
        <w:rPr>
          <w:rFonts w:ascii="Arial" w:hAnsi="Arial" w:cs="Arial"/>
          <w:sz w:val="24"/>
          <w:szCs w:val="24"/>
        </w:rPr>
        <w:t>daPortaria</w:t>
      </w:r>
      <w:r w:rsidRPr="00AE5A31">
        <w:rPr>
          <w:rFonts w:ascii="Arial" w:hAnsi="Arial" w:cs="Arial"/>
          <w:b/>
          <w:sz w:val="24"/>
          <w:szCs w:val="24"/>
        </w:rPr>
        <w:t>SF</w:t>
      </w:r>
      <w:proofErr w:type="spellEnd"/>
      <w:proofErr w:type="gramEnd"/>
      <w:r w:rsidRPr="00AE5A31">
        <w:rPr>
          <w:rFonts w:ascii="Arial" w:hAnsi="Arial" w:cs="Arial"/>
          <w:b/>
          <w:sz w:val="24"/>
          <w:szCs w:val="24"/>
        </w:rPr>
        <w:t xml:space="preserve">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lastRenderedPageBreak/>
        <w:t>f</w:t>
      </w:r>
      <w:r w:rsidR="00570274" w:rsidRPr="00AE5A31">
        <w:rPr>
          <w:rFonts w:ascii="Arial" w:hAnsi="Arial" w:cs="Arial"/>
          <w:b/>
          <w:sz w:val="24"/>
          <w:szCs w:val="24"/>
        </w:rPr>
        <w:t>)</w:t>
      </w:r>
      <w:proofErr w:type="gramEnd"/>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proofErr w:type="spellStart"/>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após</w:t>
      </w:r>
      <w:proofErr w:type="spellEnd"/>
      <w:r w:rsidR="00B64B4E" w:rsidRPr="00AE5A31">
        <w:rPr>
          <w:rFonts w:ascii="Arial" w:hAnsi="Arial" w:cs="Arial"/>
          <w:sz w:val="24"/>
          <w:szCs w:val="24"/>
        </w:rPr>
        <w:t xml:space="preserve"> a </w:t>
      </w:r>
      <w:r w:rsidRPr="00AE5A31">
        <w:rPr>
          <w:rFonts w:ascii="Arial" w:hAnsi="Arial" w:cs="Arial"/>
          <w:sz w:val="24"/>
          <w:szCs w:val="24"/>
        </w:rPr>
        <w:t xml:space="preserve">assinatura do Termo de Contrato, nos termos </w:t>
      </w:r>
      <w:proofErr w:type="spellStart"/>
      <w:r w:rsidRPr="00AE5A31">
        <w:rPr>
          <w:rFonts w:ascii="Arial" w:hAnsi="Arial" w:cs="Arial"/>
          <w:sz w:val="24"/>
          <w:szCs w:val="24"/>
        </w:rPr>
        <w:t>daPortaria</w:t>
      </w:r>
      <w:r w:rsidRPr="00AE5A31">
        <w:rPr>
          <w:rFonts w:ascii="Arial" w:hAnsi="Arial" w:cs="Arial"/>
          <w:b/>
          <w:sz w:val="24"/>
          <w:szCs w:val="24"/>
        </w:rPr>
        <w:t>SF</w:t>
      </w:r>
      <w:proofErr w:type="spellEnd"/>
      <w:r w:rsidRPr="00AE5A31">
        <w:rPr>
          <w:rFonts w:ascii="Arial" w:hAnsi="Arial" w:cs="Arial"/>
          <w:b/>
          <w:sz w:val="24"/>
          <w:szCs w:val="24"/>
        </w:rPr>
        <w:t xml:space="preserve">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proofErr w:type="spellStart"/>
      <w:r w:rsidR="005241E6" w:rsidRPr="00AE5A31">
        <w:rPr>
          <w:rFonts w:ascii="Arial" w:hAnsi="Arial" w:cs="Arial"/>
          <w:sz w:val="24"/>
          <w:szCs w:val="24"/>
        </w:rPr>
        <w:t>nocasode</w:t>
      </w:r>
      <w:proofErr w:type="spellEnd"/>
      <w:r w:rsidR="005241E6" w:rsidRPr="00AE5A31">
        <w:rPr>
          <w:rFonts w:ascii="Arial" w:hAnsi="Arial" w:cs="Arial"/>
          <w:sz w:val="24"/>
          <w:szCs w:val="24"/>
        </w:rPr>
        <w:t xml:space="preserve"> interposição de recurso o prazo de devolução será contado a partir do </w:t>
      </w:r>
      <w:proofErr w:type="spellStart"/>
      <w:r w:rsidR="005241E6" w:rsidRPr="00AE5A31">
        <w:rPr>
          <w:rFonts w:ascii="Arial" w:hAnsi="Arial" w:cs="Arial"/>
          <w:sz w:val="24"/>
          <w:szCs w:val="24"/>
        </w:rPr>
        <w:t>julgamento</w:t>
      </w:r>
      <w:r w:rsidR="00570274" w:rsidRPr="00AE5A31">
        <w:rPr>
          <w:rFonts w:ascii="Arial" w:hAnsi="Arial" w:cs="Arial"/>
          <w:sz w:val="24"/>
          <w:szCs w:val="24"/>
        </w:rPr>
        <w:t>definitivo</w:t>
      </w:r>
      <w:proofErr w:type="spellEnd"/>
      <w:r w:rsidR="00570274" w:rsidRPr="00AE5A31">
        <w:rPr>
          <w:rFonts w:ascii="Arial" w:hAnsi="Arial" w:cs="Arial"/>
          <w:sz w:val="24"/>
          <w:szCs w:val="24"/>
        </w:rPr>
        <w:t xml:space="preserve">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proofErr w:type="gramStart"/>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proofErr w:type="gramEnd"/>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proofErr w:type="gramStart"/>
      <w:r w:rsidR="00663F6E" w:rsidRPr="00663F6E">
        <w:rPr>
          <w:rStyle w:val="Hyperlink"/>
          <w:rFonts w:ascii="Arial" w:hAnsi="Arial" w:cs="Arial"/>
          <w:sz w:val="24"/>
          <w:szCs w:val="24"/>
        </w:rPr>
        <w:t>.</w:t>
      </w:r>
      <w:proofErr w:type="gramEnd"/>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xml:space="preserve">, deverá </w:t>
      </w:r>
      <w:proofErr w:type="gramStart"/>
      <w:r w:rsidRPr="00AE5A31">
        <w:rPr>
          <w:rFonts w:ascii="Arial" w:hAnsi="Arial" w:cs="Arial"/>
          <w:sz w:val="24"/>
          <w:szCs w:val="24"/>
        </w:rPr>
        <w:t>a</w:t>
      </w:r>
      <w:proofErr w:type="gramEnd"/>
      <w:r w:rsidRPr="00AE5A31">
        <w:rPr>
          <w:rFonts w:ascii="Arial" w:hAnsi="Arial" w:cs="Arial"/>
          <w:sz w:val="24"/>
          <w:szCs w:val="24"/>
        </w:rPr>
        <w:t xml:space="preserve">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E17F0F">
        <w:rPr>
          <w:rFonts w:ascii="Arial" w:hAnsi="Arial" w:cs="Arial"/>
          <w:bCs/>
          <w:sz w:val="24"/>
          <w:szCs w:val="24"/>
        </w:rPr>
        <w:t>6019.2023/0003487-2</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w:t>
      </w:r>
      <w:proofErr w:type="gramEnd"/>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8E35EF">
        <w:rPr>
          <w:rFonts w:ascii="Arial" w:hAnsi="Arial" w:cs="Arial"/>
          <w:sz w:val="24"/>
          <w:szCs w:val="24"/>
        </w:rPr>
        <w:t xml:space="preserve"> </w:t>
      </w:r>
      <w:r w:rsidR="001C6FEE" w:rsidRPr="00E17F0F">
        <w:rPr>
          <w:rFonts w:ascii="Arial" w:hAnsi="Arial" w:cs="Arial"/>
          <w:b/>
          <w:sz w:val="24"/>
          <w:szCs w:val="24"/>
        </w:rPr>
        <w:t>(</w:t>
      </w:r>
      <w:r w:rsidR="001C6FEE" w:rsidRPr="00E17F0F">
        <w:rPr>
          <w:rFonts w:ascii="Arial" w:hAnsi="Arial" w:cs="Arial"/>
          <w:b/>
          <w:sz w:val="24"/>
          <w:szCs w:val="24"/>
          <w:u w:val="single"/>
        </w:rPr>
        <w:t>até</w:t>
      </w:r>
      <w:r w:rsidR="008E35EF">
        <w:rPr>
          <w:rFonts w:ascii="Arial" w:hAnsi="Arial" w:cs="Arial"/>
          <w:b/>
          <w:sz w:val="24"/>
          <w:szCs w:val="24"/>
          <w:u w:val="single"/>
        </w:rPr>
        <w:t xml:space="preserve"> 21/11/2023</w:t>
      </w:r>
      <w:r w:rsidR="001C6FEE" w:rsidRPr="00E17F0F">
        <w:rPr>
          <w:rFonts w:ascii="Arial" w:hAnsi="Arial" w:cs="Arial"/>
          <w:b/>
          <w:sz w:val="24"/>
          <w:szCs w:val="24"/>
          <w:u w:val="single"/>
        </w:rPr>
        <w:t>)</w:t>
      </w:r>
      <w:r w:rsidR="008E35EF">
        <w:rPr>
          <w:rFonts w:ascii="Arial" w:hAnsi="Arial" w:cs="Arial"/>
          <w:b/>
          <w:sz w:val="24"/>
          <w:szCs w:val="24"/>
          <w:u w:val="single"/>
        </w:rPr>
        <w:t xml:space="preserve"> </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 xml:space="preserve">Secretaria </w:t>
      </w:r>
      <w:proofErr w:type="spellStart"/>
      <w:r w:rsidR="003464F4" w:rsidRPr="00AE5A31">
        <w:rPr>
          <w:rFonts w:ascii="Arial" w:hAnsi="Arial" w:cs="Arial"/>
          <w:sz w:val="24"/>
          <w:szCs w:val="24"/>
        </w:rPr>
        <w:t>Municipa</w:t>
      </w:r>
      <w:proofErr w:type="spellEnd"/>
      <w:r w:rsidR="003464F4" w:rsidRPr="00AE5A31">
        <w:rPr>
          <w:rFonts w:ascii="Arial" w:hAnsi="Arial" w:cs="Arial"/>
          <w:sz w:val="24"/>
          <w:szCs w:val="24"/>
        </w:rPr>
        <w:t xml:space="preserve">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.1.1.</w:t>
      </w:r>
      <w:proofErr w:type="gramEnd"/>
      <w:r w:rsidR="00D70AA6" w:rsidRPr="00AE5A31">
        <w:rPr>
          <w:rFonts w:ascii="Arial" w:hAnsi="Arial" w:cs="Arial"/>
          <w:color w:val="000000"/>
          <w:sz w:val="24"/>
          <w:szCs w:val="24"/>
        </w:rPr>
        <w:t xml:space="preserve">Eventuais impugnações ao presente Edital deverão ser dirigidas à Comissão de Licitação, </w:t>
      </w:r>
      <w:r w:rsidR="00D70AA6" w:rsidRPr="00AD7CF1">
        <w:rPr>
          <w:rFonts w:ascii="Arial" w:hAnsi="Arial" w:cs="Arial"/>
          <w:color w:val="000000"/>
          <w:sz w:val="24"/>
          <w:szCs w:val="24"/>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lastRenderedPageBreak/>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w:t>
      </w:r>
      <w:proofErr w:type="gramStart"/>
      <w:r w:rsidR="00663190" w:rsidRPr="00AE5A31">
        <w:rPr>
          <w:rFonts w:ascii="Arial" w:hAnsi="Arial" w:cs="Arial"/>
          <w:sz w:val="24"/>
          <w:szCs w:val="24"/>
        </w:rPr>
        <w:t>serão</w:t>
      </w:r>
      <w:proofErr w:type="gramEnd"/>
      <w:r w:rsidR="00663190" w:rsidRPr="00AE5A31">
        <w:rPr>
          <w:rFonts w:ascii="Arial" w:hAnsi="Arial" w:cs="Arial"/>
          <w:sz w:val="24"/>
          <w:szCs w:val="24"/>
        </w:rPr>
        <w:t xml:space="preserve">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.3.</w:t>
      </w:r>
      <w:proofErr w:type="gramEnd"/>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.4.</w:t>
      </w:r>
      <w:proofErr w:type="gramEnd"/>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 xml:space="preserve">Decairá do direito de impugnar os termos deste Edital </w:t>
      </w:r>
      <w:proofErr w:type="gramStart"/>
      <w:r w:rsidR="00C950FB" w:rsidRPr="00AE5A31">
        <w:rPr>
          <w:rFonts w:ascii="Arial" w:hAnsi="Arial" w:cs="Arial"/>
          <w:sz w:val="24"/>
          <w:szCs w:val="24"/>
        </w:rPr>
        <w:t>perante a</w:t>
      </w:r>
      <w:proofErr w:type="gramEnd"/>
      <w:r w:rsidR="008E35EF">
        <w:rPr>
          <w:rFonts w:ascii="Arial" w:hAnsi="Arial" w:cs="Arial"/>
          <w:sz w:val="24"/>
          <w:szCs w:val="24"/>
        </w:rPr>
        <w:t xml:space="preserve"> </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proofErr w:type="gramStart"/>
      <w:r w:rsidRPr="00AE5A31">
        <w:rPr>
          <w:rFonts w:ascii="Arial" w:hAnsi="Arial" w:cs="Arial"/>
          <w:b/>
          <w:bCs/>
          <w:sz w:val="24"/>
          <w:szCs w:val="24"/>
        </w:rPr>
        <w:t>5</w:t>
      </w:r>
      <w:r w:rsidR="00C950FB" w:rsidRPr="00AE5A31">
        <w:rPr>
          <w:rFonts w:ascii="Arial" w:hAnsi="Arial" w:cs="Arial"/>
          <w:b/>
          <w:bCs/>
          <w:sz w:val="24"/>
          <w:szCs w:val="24"/>
        </w:rPr>
        <w:t>.6.</w:t>
      </w:r>
      <w:proofErr w:type="gramEnd"/>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lastRenderedPageBreak/>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proofErr w:type="gramStart"/>
      <w:r w:rsidRPr="00AE5A31">
        <w:rPr>
          <w:rFonts w:cs="Arial"/>
          <w:b/>
          <w:szCs w:val="24"/>
        </w:rPr>
        <w:t>6</w:t>
      </w:r>
      <w:r w:rsidR="00C950FB" w:rsidRPr="00AE5A31">
        <w:rPr>
          <w:rFonts w:cs="Arial"/>
          <w:b/>
          <w:szCs w:val="24"/>
        </w:rPr>
        <w:t>.1.</w:t>
      </w:r>
      <w:proofErr w:type="gramEnd"/>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0547F3" w:rsidP="00630434">
      <w:pPr>
        <w:tabs>
          <w:tab w:val="left" w:pos="5760"/>
        </w:tabs>
        <w:ind w:left="902"/>
        <w:jc w:val="both"/>
        <w:rPr>
          <w:rFonts w:ascii="Arial" w:hAnsi="Arial" w:cs="Arial"/>
          <w:b/>
          <w:smallCaps/>
          <w:sz w:val="24"/>
          <w:szCs w:val="24"/>
        </w:rPr>
      </w:pPr>
      <w:r w:rsidRPr="000547F3">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D27518" w:rsidRPr="002D3814" w:rsidRDefault="00D27518"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D27518" w:rsidRPr="002D3814" w:rsidRDefault="00D27518" w:rsidP="002E78E6">
                  <w:pPr>
                    <w:spacing w:after="0" w:line="240" w:lineRule="auto"/>
                    <w:rPr>
                      <w:rFonts w:ascii="Calibri" w:hAnsi="Calibri" w:cs="Arial"/>
                      <w:b/>
                      <w:smallCaps/>
                      <w:sz w:val="20"/>
                      <w:szCs w:val="20"/>
                    </w:rPr>
                  </w:pPr>
                </w:p>
                <w:p w:rsidR="00D27518" w:rsidRDefault="00D27518"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E17F0F">
                    <w:rPr>
                      <w:rFonts w:ascii="Calibri" w:hAnsi="Calibri" w:cs="Arial"/>
                      <w:b/>
                      <w:smallCaps/>
                      <w:sz w:val="20"/>
                      <w:szCs w:val="20"/>
                    </w:rPr>
                    <w:t>6019.2023/0003487-2</w:t>
                  </w:r>
                </w:p>
                <w:p w:rsidR="00D27518" w:rsidRPr="00BF5518" w:rsidRDefault="00D27518" w:rsidP="002E78E6">
                  <w:pPr>
                    <w:spacing w:after="0" w:line="240" w:lineRule="auto"/>
                    <w:rPr>
                      <w:rFonts w:ascii="Calibri" w:hAnsi="Calibri" w:cs="Arial"/>
                      <w:b/>
                      <w:smallCaps/>
                      <w:color w:val="000000" w:themeColor="text1"/>
                      <w:sz w:val="20"/>
                      <w:szCs w:val="20"/>
                    </w:rPr>
                  </w:pPr>
                </w:p>
                <w:p w:rsidR="00D27518" w:rsidRDefault="00D27518"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16/SEME/2023</w:t>
                  </w:r>
                </w:p>
                <w:p w:rsidR="00D27518" w:rsidRPr="00BF5518" w:rsidRDefault="00D27518" w:rsidP="002E78E6">
                  <w:pPr>
                    <w:spacing w:after="0" w:line="240" w:lineRule="auto"/>
                    <w:rPr>
                      <w:rFonts w:ascii="Calibri" w:hAnsi="Calibri" w:cs="Arial"/>
                      <w:b/>
                      <w:smallCaps/>
                      <w:color w:val="000000" w:themeColor="text1"/>
                      <w:sz w:val="20"/>
                      <w:szCs w:val="20"/>
                    </w:rPr>
                  </w:pPr>
                </w:p>
                <w:p w:rsidR="00D27518" w:rsidRPr="00BF5518" w:rsidRDefault="00D27518" w:rsidP="00BF5518">
                  <w:pPr>
                    <w:spacing w:after="13" w:line="248" w:lineRule="auto"/>
                    <w:jc w:val="both"/>
                    <w:rPr>
                      <w:rFonts w:cstheme="minorHAnsi"/>
                      <w:sz w:val="20"/>
                      <w:szCs w:val="20"/>
                    </w:rPr>
                  </w:pPr>
                  <w:r>
                    <w:rPr>
                      <w:rFonts w:ascii="Calibri" w:hAnsi="Calibri" w:cs="Arial"/>
                      <w:b/>
                      <w:caps/>
                      <w:sz w:val="20"/>
                      <w:szCs w:val="20"/>
                    </w:rPr>
                    <w:t>OBJETO:</w:t>
                  </w:r>
                  <w:proofErr w:type="gramStart"/>
                  <w:r>
                    <w:rPr>
                      <w:rFonts w:ascii="Calibri" w:hAnsi="Calibri" w:cs="Arial"/>
                      <w:b/>
                      <w:caps/>
                      <w:sz w:val="20"/>
                      <w:szCs w:val="20"/>
                    </w:rPr>
                    <w:t xml:space="preserve">  </w:t>
                  </w:r>
                  <w:proofErr w:type="gramEnd"/>
                  <w:r w:rsidRPr="00E17F0F">
                    <w:rPr>
                      <w:rFonts w:ascii="Calibri" w:hAnsi="Calibri" w:cs="Arial"/>
                      <w:b/>
                      <w:caps/>
                      <w:sz w:val="20"/>
                      <w:szCs w:val="20"/>
                    </w:rPr>
                    <w:t>CONTRATAÇÃO DE EMPRESA ESPECIALIZADA DE ENGENHARIA PARA REVITALIZAÇÃO DE ESPAÇO PÚBLICO NO CDC PRESTE MAIA, LOCALIZADO NA RUARUA JOSÉ CAPOBIANCO, 232 - JD COLOMBO - SÃO PAULO - SP - CEP: 05628-080.</w:t>
                  </w:r>
                </w:p>
                <w:p w:rsidR="00D27518" w:rsidRDefault="00D27518"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27518" w:rsidRDefault="00D27518"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D27518" w:rsidRPr="002D3814" w:rsidRDefault="00D27518"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D27518" w:rsidRPr="002D3814" w:rsidRDefault="00D27518" w:rsidP="00673D88">
                  <w:pPr>
                    <w:spacing w:after="0" w:line="240" w:lineRule="auto"/>
                    <w:jc w:val="both"/>
                    <w:rPr>
                      <w:rFonts w:ascii="Century Gothic" w:hAnsi="Century Gothic" w:cs="Arial"/>
                      <w:b/>
                      <w:smallCaps/>
                      <w:sz w:val="20"/>
                      <w:szCs w:val="20"/>
                    </w:rPr>
                  </w:pPr>
                </w:p>
                <w:p w:rsidR="00D27518" w:rsidRPr="007C7A73" w:rsidRDefault="00D27518" w:rsidP="00C950FB">
                  <w:pPr>
                    <w:spacing w:before="120"/>
                    <w:jc w:val="both"/>
                    <w:rPr>
                      <w:rFonts w:ascii="Century Gothic" w:hAnsi="Century Gothic" w:cs="Arial"/>
                      <w:b/>
                      <w:smallCaps/>
                    </w:rPr>
                  </w:pPr>
                </w:p>
                <w:p w:rsidR="00D27518" w:rsidRDefault="00D27518"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0547F3" w:rsidP="00636FDA">
      <w:pPr>
        <w:tabs>
          <w:tab w:val="right" w:pos="9353"/>
        </w:tabs>
        <w:jc w:val="both"/>
        <w:rPr>
          <w:rFonts w:ascii="Arial" w:hAnsi="Arial" w:cs="Arial"/>
          <w:b/>
          <w:sz w:val="24"/>
          <w:szCs w:val="24"/>
        </w:rPr>
      </w:pPr>
      <w:r w:rsidRPr="000547F3">
        <w:rPr>
          <w:rFonts w:ascii="Arial" w:hAnsi="Arial" w:cs="Arial"/>
          <w:b/>
          <w:smallCaps/>
          <w:noProof/>
          <w:sz w:val="24"/>
          <w:szCs w:val="24"/>
        </w:rPr>
        <w:pict>
          <v:shape id="_x0000_s1027" type="#_x0000_t202" style="position:absolute;left:0;text-align:left;margin-left:9pt;margin-top:6.9pt;width:458.25pt;height:20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D27518" w:rsidRPr="002D3814" w:rsidRDefault="00D27518"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D27518" w:rsidRPr="002D3814" w:rsidRDefault="00D27518" w:rsidP="002E78E6">
                  <w:pPr>
                    <w:spacing w:after="0" w:line="240" w:lineRule="auto"/>
                    <w:rPr>
                      <w:rFonts w:ascii="Calibri" w:hAnsi="Calibri" w:cs="Arial"/>
                      <w:b/>
                      <w:smallCaps/>
                      <w:sz w:val="20"/>
                      <w:szCs w:val="20"/>
                    </w:rPr>
                  </w:pPr>
                </w:p>
                <w:p w:rsidR="00D27518" w:rsidRPr="00BF5518" w:rsidRDefault="00D27518"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E17F0F">
                    <w:rPr>
                      <w:rFonts w:ascii="Calibri" w:hAnsi="Calibri" w:cs="Arial"/>
                      <w:b/>
                      <w:smallCaps/>
                      <w:sz w:val="20"/>
                      <w:szCs w:val="20"/>
                    </w:rPr>
                    <w:t>6019.2023/0003487-2</w:t>
                  </w:r>
                </w:p>
                <w:p w:rsidR="00D27518" w:rsidRPr="00BF5518" w:rsidRDefault="00D27518" w:rsidP="00D8403F">
                  <w:pPr>
                    <w:spacing w:after="0" w:line="240" w:lineRule="auto"/>
                    <w:rPr>
                      <w:rFonts w:ascii="Calibri" w:hAnsi="Calibri" w:cs="Arial"/>
                      <w:b/>
                      <w:smallCaps/>
                      <w:color w:val="000000" w:themeColor="text1"/>
                      <w:sz w:val="20"/>
                      <w:szCs w:val="20"/>
                    </w:rPr>
                  </w:pPr>
                </w:p>
                <w:p w:rsidR="00D27518" w:rsidRDefault="00D27518"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16/SEME/2023</w:t>
                  </w:r>
                </w:p>
                <w:p w:rsidR="00D27518" w:rsidRDefault="00D27518" w:rsidP="00D8403F">
                  <w:pPr>
                    <w:spacing w:after="0" w:line="240" w:lineRule="auto"/>
                    <w:rPr>
                      <w:rFonts w:ascii="Calibri" w:hAnsi="Calibri" w:cs="Arial"/>
                      <w:b/>
                      <w:smallCaps/>
                      <w:color w:val="000000" w:themeColor="text1"/>
                      <w:sz w:val="20"/>
                      <w:szCs w:val="20"/>
                    </w:rPr>
                  </w:pPr>
                </w:p>
                <w:p w:rsidR="00D27518" w:rsidRPr="00BF5518" w:rsidRDefault="00D27518" w:rsidP="00D8403F">
                  <w:pPr>
                    <w:spacing w:after="13" w:line="248" w:lineRule="auto"/>
                    <w:jc w:val="both"/>
                    <w:rPr>
                      <w:rFonts w:cstheme="minorHAnsi"/>
                      <w:sz w:val="20"/>
                      <w:szCs w:val="20"/>
                    </w:rPr>
                  </w:pPr>
                  <w:r>
                    <w:rPr>
                      <w:rFonts w:ascii="Calibri" w:hAnsi="Calibri" w:cs="Arial"/>
                      <w:b/>
                      <w:caps/>
                      <w:sz w:val="20"/>
                      <w:szCs w:val="20"/>
                    </w:rPr>
                    <w:t xml:space="preserve">OBJETO: </w:t>
                  </w:r>
                  <w:r w:rsidRPr="00E17F0F">
                    <w:rPr>
                      <w:rFonts w:ascii="Calibri" w:hAnsi="Calibri" w:cs="Arial"/>
                      <w:b/>
                      <w:caps/>
                      <w:sz w:val="20"/>
                      <w:szCs w:val="20"/>
                    </w:rPr>
                    <w:t>CONTRATAÇÃO DE EMPRESA ESPECIALIZADA DE ENGENHARIA PARA REVITALIZAÇÃO DE ESPAÇO PÚBLICO NO CDC PRESTE MAIA, LOCALIZADO NA RUARUA JOSÉ CAPOBIANCO, 232 - JD COLOMBO - SÃO PAULO - SP - CEP: 05628-080.</w:t>
                  </w:r>
                </w:p>
                <w:p w:rsidR="00D27518" w:rsidRPr="002D3814" w:rsidRDefault="00D27518"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27518" w:rsidRPr="002D3814" w:rsidRDefault="00D27518"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D27518" w:rsidRPr="002D3814" w:rsidRDefault="00D27518" w:rsidP="002E78E6">
                  <w:pPr>
                    <w:spacing w:after="0" w:line="240" w:lineRule="auto"/>
                    <w:jc w:val="both"/>
                    <w:rPr>
                      <w:rFonts w:ascii="Calibri" w:hAnsi="Calibri" w:cs="Arial"/>
                      <w:b/>
                      <w:smallCaps/>
                      <w:sz w:val="20"/>
                      <w:szCs w:val="20"/>
                    </w:rPr>
                  </w:pPr>
                </w:p>
                <w:p w:rsidR="00D27518" w:rsidRPr="002D3814" w:rsidRDefault="00D27518"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w:t>
      </w:r>
      <w:r w:rsidR="00C950FB" w:rsidRPr="00AE5A31">
        <w:rPr>
          <w:rFonts w:ascii="Arial" w:hAnsi="Arial" w:cs="Arial"/>
          <w:sz w:val="24"/>
          <w:szCs w:val="24"/>
        </w:rPr>
        <w:lastRenderedPageBreak/>
        <w:t>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.2.2.</w:t>
      </w:r>
      <w:proofErr w:type="gramEnd"/>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.2.3.</w:t>
      </w:r>
      <w:proofErr w:type="gramEnd"/>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w:t>
      </w:r>
      <w:proofErr w:type="gramEnd"/>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.2.4.1.</w:t>
      </w:r>
      <w:proofErr w:type="gramEnd"/>
      <w:r w:rsidR="00C950FB" w:rsidRPr="00AE5A31">
        <w:rPr>
          <w:rFonts w:ascii="Arial" w:hAnsi="Arial" w:cs="Arial"/>
          <w:sz w:val="24"/>
          <w:szCs w:val="24"/>
        </w:rPr>
        <w:t xml:space="preserve">A qualificação da licitante como microempresa ou empresa de pequeno porte será feita mediante apresentação de Declaração firmada pelo </w:t>
      </w:r>
      <w:proofErr w:type="spellStart"/>
      <w:r w:rsidR="00C950FB" w:rsidRPr="00AE5A31">
        <w:rPr>
          <w:rFonts w:ascii="Arial" w:hAnsi="Arial" w:cs="Arial"/>
          <w:sz w:val="24"/>
          <w:szCs w:val="24"/>
        </w:rPr>
        <w:t>representante</w:t>
      </w:r>
      <w:r w:rsidR="009A1EEF" w:rsidRPr="00AE5A31">
        <w:rPr>
          <w:rFonts w:ascii="Arial" w:hAnsi="Arial" w:cs="Arial"/>
          <w:sz w:val="24"/>
          <w:szCs w:val="24"/>
        </w:rPr>
        <w:t>legal</w:t>
      </w:r>
      <w:r w:rsidR="00C950FB" w:rsidRPr="00AE5A31">
        <w:rPr>
          <w:rFonts w:ascii="Arial" w:hAnsi="Arial" w:cs="Arial"/>
          <w:sz w:val="24"/>
          <w:szCs w:val="24"/>
        </w:rPr>
        <w:t>da</w:t>
      </w:r>
      <w:proofErr w:type="spellEnd"/>
      <w:r w:rsidR="00C950FB" w:rsidRPr="00AE5A31">
        <w:rPr>
          <w:rFonts w:ascii="Arial" w:hAnsi="Arial" w:cs="Arial"/>
          <w:sz w:val="24"/>
          <w:szCs w:val="24"/>
        </w:rPr>
        <w:t xml:space="preserve">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.2.4.2.</w:t>
      </w:r>
      <w:proofErr w:type="gramEnd"/>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.2.4.3.</w:t>
      </w:r>
      <w:proofErr w:type="gramEnd"/>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proofErr w:type="gramStart"/>
      <w:r>
        <w:rPr>
          <w:rFonts w:ascii="Arial" w:hAnsi="Arial" w:cs="Arial"/>
          <w:b/>
          <w:sz w:val="24"/>
          <w:szCs w:val="24"/>
        </w:rPr>
        <w:t>6.2.4.4.</w:t>
      </w:r>
      <w:proofErr w:type="gramEnd"/>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a proposta e a habilitação deverão ser </w:t>
      </w:r>
      <w:proofErr w:type="gramStart"/>
      <w:r w:rsidRPr="00B46E22">
        <w:rPr>
          <w:rFonts w:ascii="Arial" w:hAnsi="Arial" w:cs="Arial"/>
          <w:sz w:val="24"/>
          <w:szCs w:val="24"/>
        </w:rPr>
        <w:t>apresentados</w:t>
      </w:r>
      <w:proofErr w:type="gramEnd"/>
      <w:r w:rsidRPr="00B46E22">
        <w:rPr>
          <w:rFonts w:ascii="Arial" w:hAnsi="Arial" w:cs="Arial"/>
          <w:sz w:val="24"/>
          <w:szCs w:val="24"/>
        </w:rPr>
        <w:t xml:space="preserve"> em </w:t>
      </w:r>
      <w:r w:rsidRPr="00E17F0F">
        <w:rPr>
          <w:rFonts w:ascii="Arial" w:hAnsi="Arial" w:cs="Arial"/>
          <w:b/>
          <w:sz w:val="24"/>
          <w:szCs w:val="24"/>
        </w:rPr>
        <w:t>mídia digital (pen drive)</w:t>
      </w:r>
      <w:r w:rsidRPr="00B46E22">
        <w:rPr>
          <w:rFonts w:ascii="Arial" w:hAnsi="Arial" w:cs="Arial"/>
          <w:sz w:val="24"/>
          <w:szCs w:val="24"/>
        </w:rPr>
        <w:t xml:space="preser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lastRenderedPageBreak/>
        <w:t>7</w:t>
      </w:r>
      <w:r w:rsidR="00C950FB" w:rsidRPr="00AE5A31">
        <w:rPr>
          <w:rFonts w:ascii="Arial" w:hAnsi="Arial" w:cs="Arial"/>
          <w:b/>
          <w:sz w:val="24"/>
          <w:szCs w:val="24"/>
        </w:rPr>
        <w:t>.</w:t>
      </w:r>
      <w:proofErr w:type="gramEnd"/>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proofErr w:type="gramEnd"/>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.2.1.1.</w:t>
      </w:r>
      <w:proofErr w:type="gramEnd"/>
      <w:r w:rsidR="00C950FB" w:rsidRPr="00AE5A31">
        <w:rPr>
          <w:rFonts w:ascii="Arial" w:hAnsi="Arial" w:cs="Arial"/>
          <w:sz w:val="24"/>
          <w:szCs w:val="24"/>
        </w:rPr>
        <w:t xml:space="preserve">O valor total da proposta apresentada corresponderá ao somatório dos valores subtotais obrigatoriamente </w:t>
      </w:r>
      <w:proofErr w:type="spellStart"/>
      <w:r w:rsidR="00C950FB" w:rsidRPr="00AE5A31">
        <w:rPr>
          <w:rFonts w:ascii="Arial" w:hAnsi="Arial" w:cs="Arial"/>
          <w:sz w:val="24"/>
          <w:szCs w:val="24"/>
        </w:rPr>
        <w:t>apontadosna</w:t>
      </w:r>
      <w:r w:rsidR="00B8166E" w:rsidRPr="00AE5A31">
        <w:rPr>
          <w:rFonts w:ascii="Arial" w:hAnsi="Arial" w:cs="Arial"/>
          <w:b/>
          <w:caps/>
          <w:sz w:val="24"/>
          <w:szCs w:val="24"/>
        </w:rPr>
        <w:t>Planilha</w:t>
      </w:r>
      <w:proofErr w:type="spellEnd"/>
      <w:r w:rsidR="00B8166E" w:rsidRPr="00AE5A31">
        <w:rPr>
          <w:rFonts w:ascii="Arial" w:hAnsi="Arial" w:cs="Arial"/>
          <w:b/>
          <w:caps/>
          <w:sz w:val="24"/>
          <w:szCs w:val="24"/>
        </w:rPr>
        <w:t xml:space="preserve">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.3.</w:t>
      </w:r>
      <w:proofErr w:type="gramEnd"/>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 xml:space="preserve">ente preenchida e acompanhada </w:t>
      </w:r>
      <w:proofErr w:type="spellStart"/>
      <w:r w:rsidR="006F3705" w:rsidRPr="00AE5A31">
        <w:rPr>
          <w:rFonts w:ascii="Arial" w:hAnsi="Arial" w:cs="Arial"/>
          <w:sz w:val="24"/>
          <w:szCs w:val="24"/>
        </w:rPr>
        <w:t>da</w:t>
      </w:r>
      <w:r w:rsidR="006F3705" w:rsidRPr="00AE5A31">
        <w:rPr>
          <w:rFonts w:ascii="Arial" w:hAnsi="Arial" w:cs="Arial"/>
          <w:b/>
          <w:caps/>
          <w:sz w:val="24"/>
          <w:szCs w:val="24"/>
        </w:rPr>
        <w:t>Planilha</w:t>
      </w:r>
      <w:proofErr w:type="spellEnd"/>
      <w:r w:rsidR="006F3705" w:rsidRPr="00AE5A31">
        <w:rPr>
          <w:rFonts w:ascii="Arial" w:hAnsi="Arial" w:cs="Arial"/>
          <w:b/>
          <w:caps/>
          <w:sz w:val="24"/>
          <w:szCs w:val="24"/>
        </w:rPr>
        <w:t xml:space="preserve">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proofErr w:type="gramStart"/>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proofErr w:type="gramEnd"/>
      <w:r w:rsidR="00C950FB" w:rsidRPr="00CD5B4D">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CD5B4D">
        <w:t>EPI´</w:t>
      </w:r>
      <w:proofErr w:type="spellEnd"/>
      <w:r w:rsidR="00C950FB" w:rsidRPr="00CD5B4D">
        <w:t>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proofErr w:type="gramStart"/>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proofErr w:type="gramEnd"/>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r w:rsidR="00A66029" w:rsidRPr="00AE5A31">
        <w:rPr>
          <w:rFonts w:ascii="Arial" w:hAnsi="Arial" w:cs="Arial"/>
          <w:b/>
          <w:sz w:val="24"/>
          <w:szCs w:val="24"/>
        </w:rPr>
        <w:t>.</w:t>
      </w:r>
      <w:proofErr w:type="gramEnd"/>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proofErr w:type="gramEnd"/>
      <w:r w:rsidR="00C950FB" w:rsidRPr="00AE5A31">
        <w:rPr>
          <w:rFonts w:ascii="Arial" w:hAnsi="Arial" w:cs="Arial"/>
          <w:b/>
          <w:sz w:val="24"/>
          <w:szCs w:val="24"/>
        </w:rPr>
        <w:t>A,</w:t>
      </w:r>
      <w:r w:rsidR="00C950FB" w:rsidRPr="00AE5A31">
        <w:rPr>
          <w:rFonts w:ascii="Arial" w:hAnsi="Arial" w:cs="Arial"/>
          <w:sz w:val="24"/>
          <w:szCs w:val="24"/>
        </w:rPr>
        <w:t xml:space="preserve"> bem como a supressão ou acréscimo de itens de serviços. Em nenhuma hipótese o conteúdo das propostas poderá ser alterado, </w:t>
      </w:r>
      <w:proofErr w:type="gramStart"/>
      <w:r w:rsidR="00C950FB" w:rsidRPr="00AE5A31">
        <w:rPr>
          <w:rFonts w:ascii="Arial" w:hAnsi="Arial" w:cs="Arial"/>
          <w:sz w:val="24"/>
          <w:szCs w:val="24"/>
        </w:rPr>
        <w:t>seja</w:t>
      </w:r>
      <w:proofErr w:type="gramEnd"/>
      <w:r w:rsidR="00C950FB" w:rsidRPr="00AE5A31">
        <w:rPr>
          <w:rFonts w:ascii="Arial" w:hAnsi="Arial" w:cs="Arial"/>
          <w:sz w:val="24"/>
          <w:szCs w:val="24"/>
        </w:rPr>
        <w:t xml:space="preserve">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proofErr w:type="gramEnd"/>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w:t>
      </w:r>
      <w:proofErr w:type="spellStart"/>
      <w:r w:rsidR="007006F4" w:rsidRPr="00AE5A31">
        <w:rPr>
          <w:rFonts w:ascii="Arial" w:hAnsi="Arial" w:cs="Arial"/>
          <w:b/>
          <w:sz w:val="24"/>
          <w:szCs w:val="24"/>
        </w:rPr>
        <w:t>A</w:t>
      </w:r>
      <w:r w:rsidR="00C950FB" w:rsidRPr="00AE5A31">
        <w:rPr>
          <w:rFonts w:ascii="Arial" w:hAnsi="Arial" w:cs="Arial"/>
          <w:sz w:val="24"/>
          <w:szCs w:val="24"/>
        </w:rPr>
        <w:t>orçados</w:t>
      </w:r>
      <w:proofErr w:type="spellEnd"/>
      <w:r w:rsidR="00C950FB" w:rsidRPr="00AE5A31">
        <w:rPr>
          <w:rFonts w:ascii="Arial" w:hAnsi="Arial" w:cs="Arial"/>
          <w:sz w:val="24"/>
          <w:szCs w:val="24"/>
        </w:rPr>
        <w:t xml:space="preserve">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proofErr w:type="gramStart"/>
      <w:r w:rsidRPr="00AE5A31">
        <w:rPr>
          <w:rFonts w:ascii="Arial" w:hAnsi="Arial" w:cs="Arial"/>
          <w:b/>
          <w:sz w:val="24"/>
          <w:szCs w:val="24"/>
        </w:rPr>
        <w:t>8.1</w:t>
      </w:r>
      <w:r w:rsidR="00515E18" w:rsidRPr="00AE5A31">
        <w:rPr>
          <w:rFonts w:ascii="Arial" w:hAnsi="Arial" w:cs="Arial"/>
          <w:b/>
          <w:sz w:val="24"/>
          <w:szCs w:val="24"/>
        </w:rPr>
        <w:t>.</w:t>
      </w:r>
      <w:proofErr w:type="spellStart"/>
      <w:proofErr w:type="gramEnd"/>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no</w:t>
      </w:r>
      <w:proofErr w:type="spellEnd"/>
      <w:r w:rsidR="00515E18" w:rsidRPr="00AE5A31">
        <w:rPr>
          <w:rFonts w:ascii="Arial" w:hAnsi="Arial" w:cs="Arial"/>
          <w:sz w:val="24"/>
          <w:szCs w:val="24"/>
        </w:rPr>
        <w:t xml:space="preserve">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C950FB" w:rsidRPr="00AE5A31" w:rsidRDefault="00E17F0F" w:rsidP="009B68D5">
      <w:pPr>
        <w:ind w:right="-1"/>
        <w:jc w:val="both"/>
        <w:rPr>
          <w:rFonts w:ascii="Arial" w:hAnsi="Arial" w:cs="Arial"/>
          <w:sz w:val="24"/>
          <w:szCs w:val="24"/>
        </w:rPr>
      </w:pPr>
      <w:r>
        <w:rPr>
          <w:rFonts w:ascii="Arial" w:hAnsi="Arial" w:cs="Arial"/>
          <w:b/>
          <w:sz w:val="24"/>
          <w:szCs w:val="24"/>
        </w:rPr>
        <w:t>8</w:t>
      </w:r>
      <w:r w:rsidR="00D73541" w:rsidRPr="00AE5A31">
        <w:rPr>
          <w:rFonts w:ascii="Arial" w:hAnsi="Arial" w:cs="Arial"/>
          <w:b/>
          <w:sz w:val="24"/>
          <w:szCs w:val="24"/>
        </w:rPr>
        <w:t>.2.</w:t>
      </w:r>
      <w:r w:rsidR="00D73541" w:rsidRPr="00AE5A31">
        <w:rPr>
          <w:rFonts w:ascii="Arial" w:hAnsi="Arial" w:cs="Arial"/>
          <w:sz w:val="24"/>
          <w:szCs w:val="24"/>
        </w:rPr>
        <w:t xml:space="preserve"> Os documentos não devem ser grampeados, pois </w:t>
      </w:r>
      <w:proofErr w:type="spellStart"/>
      <w:r w:rsidR="00D73541" w:rsidRPr="00AE5A31">
        <w:rPr>
          <w:rFonts w:ascii="Arial" w:hAnsi="Arial" w:cs="Arial"/>
          <w:sz w:val="24"/>
          <w:szCs w:val="24"/>
        </w:rPr>
        <w:t>serão</w:t>
      </w:r>
      <w:r w:rsidR="007B4D4D" w:rsidRPr="00AE5A31">
        <w:rPr>
          <w:rFonts w:ascii="Arial" w:hAnsi="Arial" w:cs="Arial"/>
          <w:sz w:val="24"/>
          <w:szCs w:val="24"/>
        </w:rPr>
        <w:t>digitalizado</w:t>
      </w:r>
      <w:r w:rsidR="00462D5B" w:rsidRPr="00AE5A31">
        <w:rPr>
          <w:rFonts w:ascii="Arial" w:hAnsi="Arial" w:cs="Arial"/>
          <w:sz w:val="24"/>
          <w:szCs w:val="24"/>
        </w:rPr>
        <w:t>s</w:t>
      </w:r>
      <w:proofErr w:type="spellEnd"/>
      <w:r w:rsidR="00462D5B" w:rsidRPr="00AE5A31">
        <w:rPr>
          <w:rFonts w:ascii="Arial" w:hAnsi="Arial" w:cs="Arial"/>
          <w:sz w:val="24"/>
          <w:szCs w:val="24"/>
        </w:rPr>
        <w:t xml:space="preserve"> e inseridos no processo eletrônico.</w:t>
      </w:r>
    </w:p>
    <w:p w:rsidR="002B2433" w:rsidRDefault="00E17F0F" w:rsidP="009B68D5">
      <w:pPr>
        <w:jc w:val="both"/>
        <w:rPr>
          <w:rFonts w:ascii="Arial" w:hAnsi="Arial" w:cs="Arial"/>
          <w:sz w:val="24"/>
          <w:szCs w:val="24"/>
        </w:rPr>
      </w:pPr>
      <w:r>
        <w:rPr>
          <w:rFonts w:ascii="Arial" w:hAnsi="Arial" w:cs="Arial"/>
          <w:b/>
          <w:sz w:val="24"/>
          <w:szCs w:val="24"/>
        </w:rPr>
        <w:t>8</w:t>
      </w:r>
      <w:r w:rsidR="002B2433" w:rsidRPr="00AE5A31">
        <w:rPr>
          <w:rFonts w:ascii="Arial" w:hAnsi="Arial" w:cs="Arial"/>
          <w:b/>
          <w:sz w:val="24"/>
          <w:szCs w:val="24"/>
        </w:rPr>
        <w:t>.3.</w:t>
      </w:r>
      <w:r w:rsidR="002B2433" w:rsidRPr="00AE5A31">
        <w:rPr>
          <w:rFonts w:ascii="Arial" w:hAnsi="Arial" w:cs="Arial"/>
          <w:sz w:val="24"/>
          <w:szCs w:val="24"/>
        </w:rPr>
        <w:t xml:space="preserve"> As licitantes </w:t>
      </w:r>
      <w:proofErr w:type="gramStart"/>
      <w:r w:rsidR="002B2433" w:rsidRPr="00AE5A31">
        <w:rPr>
          <w:rFonts w:ascii="Arial" w:hAnsi="Arial" w:cs="Arial"/>
          <w:sz w:val="24"/>
          <w:szCs w:val="24"/>
        </w:rPr>
        <w:t>deverão</w:t>
      </w:r>
      <w:r w:rsidR="002B2433" w:rsidRPr="00AE5A31">
        <w:rPr>
          <w:rFonts w:ascii="Arial" w:hAnsi="Arial" w:cs="Arial"/>
          <w:b/>
          <w:sz w:val="24"/>
          <w:szCs w:val="24"/>
        </w:rPr>
        <w:t>DESTACAR</w:t>
      </w:r>
      <w:proofErr w:type="gramEnd"/>
      <w:r w:rsidR="002B2433" w:rsidRPr="00AE5A31">
        <w:rPr>
          <w:rFonts w:ascii="Arial" w:hAnsi="Arial" w:cs="Arial"/>
          <w:sz w:val="24"/>
          <w:szCs w:val="24"/>
        </w:rPr>
        <w:t xml:space="preserve"> com </w:t>
      </w:r>
      <w:r w:rsidR="00A72922" w:rsidRPr="00AE5A31">
        <w:rPr>
          <w:rFonts w:ascii="Arial" w:hAnsi="Arial" w:cs="Arial"/>
          <w:b/>
          <w:sz w:val="24"/>
          <w:szCs w:val="24"/>
          <w:u w:val="single"/>
        </w:rPr>
        <w:t>MARCA TEXTO</w:t>
      </w:r>
      <w:r w:rsidR="002B2433" w:rsidRPr="00AE5A31">
        <w:rPr>
          <w:rFonts w:ascii="Arial" w:hAnsi="Arial" w:cs="Arial"/>
          <w:sz w:val="24"/>
          <w:szCs w:val="24"/>
        </w:rPr>
        <w:t xml:space="preserve"> nos Atestados/</w:t>
      </w:r>
      <w:proofErr w:type="spellStart"/>
      <w:r w:rsidR="002B2433" w:rsidRPr="00AE5A31">
        <w:rPr>
          <w:rFonts w:ascii="Arial" w:hAnsi="Arial" w:cs="Arial"/>
          <w:sz w:val="24"/>
          <w:szCs w:val="24"/>
        </w:rPr>
        <w:t>CAT’s</w:t>
      </w:r>
      <w:proofErr w:type="spellEnd"/>
      <w:r w:rsidR="002B2433" w:rsidRPr="00AE5A31">
        <w:rPr>
          <w:rFonts w:ascii="Arial" w:hAnsi="Arial" w:cs="Arial"/>
          <w:sz w:val="24"/>
          <w:szCs w:val="24"/>
        </w:rPr>
        <w:t>, os itens c</w:t>
      </w:r>
      <w:r w:rsidR="0011740D" w:rsidRPr="00AE5A31">
        <w:rPr>
          <w:rFonts w:ascii="Arial" w:hAnsi="Arial" w:cs="Arial"/>
          <w:sz w:val="24"/>
          <w:szCs w:val="24"/>
        </w:rPr>
        <w:t xml:space="preserve">omprovam o desempenho anterior </w:t>
      </w:r>
      <w:r w:rsidR="002B2433" w:rsidRPr="00AE5A31">
        <w:rPr>
          <w:rFonts w:ascii="Arial" w:hAnsi="Arial" w:cs="Arial"/>
          <w:sz w:val="24"/>
          <w:szCs w:val="24"/>
        </w:rPr>
        <w:t>sol</w:t>
      </w:r>
      <w:r w:rsidR="00A869D5" w:rsidRPr="00AE5A31">
        <w:rPr>
          <w:rFonts w:ascii="Arial" w:hAnsi="Arial" w:cs="Arial"/>
          <w:sz w:val="24"/>
          <w:szCs w:val="24"/>
        </w:rPr>
        <w:t>i</w:t>
      </w:r>
      <w:r w:rsidR="002B2433" w:rsidRPr="00AE5A31">
        <w:rPr>
          <w:rFonts w:ascii="Arial" w:hAnsi="Arial" w:cs="Arial"/>
          <w:sz w:val="24"/>
          <w:szCs w:val="24"/>
        </w:rPr>
        <w:t>citado</w:t>
      </w:r>
      <w:r w:rsidR="00A869D5" w:rsidRPr="00AE5A31">
        <w:rPr>
          <w:rFonts w:ascii="Arial" w:hAnsi="Arial" w:cs="Arial"/>
          <w:sz w:val="24"/>
          <w:szCs w:val="24"/>
        </w:rPr>
        <w:t xml:space="preserve"> na qualificação técnica</w:t>
      </w:r>
      <w:r w:rsidR="002B2433"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.2.1.</w:t>
      </w:r>
      <w:proofErr w:type="gramEnd"/>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proofErr w:type="gramStart"/>
      <w:r w:rsidRPr="00AE5A31">
        <w:rPr>
          <w:rFonts w:ascii="Arial" w:hAnsi="Arial" w:cs="Arial"/>
          <w:b/>
          <w:caps/>
          <w:sz w:val="24"/>
          <w:szCs w:val="24"/>
        </w:rPr>
        <w:t>8</w:t>
      </w:r>
      <w:r w:rsidR="00C950FB" w:rsidRPr="00AE5A31">
        <w:rPr>
          <w:rFonts w:ascii="Arial" w:hAnsi="Arial" w:cs="Arial"/>
          <w:b/>
          <w:caps/>
          <w:sz w:val="24"/>
          <w:szCs w:val="24"/>
        </w:rPr>
        <w:t>.2.2.</w:t>
      </w:r>
      <w:proofErr w:type="gramEnd"/>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proofErr w:type="gramStart"/>
      <w:r w:rsidRPr="00AE5A31">
        <w:rPr>
          <w:rFonts w:ascii="Arial" w:hAnsi="Arial" w:cs="Arial"/>
          <w:b/>
          <w:sz w:val="24"/>
          <w:szCs w:val="24"/>
        </w:rPr>
        <w:lastRenderedPageBreak/>
        <w:t>c)</w:t>
      </w:r>
      <w:proofErr w:type="gramEnd"/>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 xml:space="preserve">Certidão de regularidade de débitos referentes a tributos estaduais relacionados com o objeto licitado, expedida por meio de </w:t>
      </w:r>
      <w:proofErr w:type="spellStart"/>
      <w:r w:rsidRPr="00AE5A31">
        <w:rPr>
          <w:rFonts w:ascii="Arial" w:hAnsi="Arial" w:cs="Arial"/>
          <w:sz w:val="24"/>
          <w:szCs w:val="24"/>
        </w:rPr>
        <w:t>unidadeadministrativa</w:t>
      </w:r>
      <w:proofErr w:type="spellEnd"/>
      <w:r w:rsidRPr="00AE5A31">
        <w:rPr>
          <w:rFonts w:ascii="Arial" w:hAnsi="Arial" w:cs="Arial"/>
          <w:sz w:val="24"/>
          <w:szCs w:val="24"/>
        </w:rPr>
        <w:t xml:space="preserve">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f)</w:t>
      </w:r>
      <w:proofErr w:type="gramEnd"/>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.2.2.1.</w:t>
      </w:r>
      <w:proofErr w:type="gramEnd"/>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proofErr w:type="gramStart"/>
      <w:r w:rsidRPr="00AE5A31">
        <w:rPr>
          <w:rFonts w:ascii="Arial" w:hAnsi="Arial" w:cs="Arial"/>
          <w:b/>
          <w:caps/>
          <w:sz w:val="24"/>
          <w:szCs w:val="24"/>
        </w:rPr>
        <w:lastRenderedPageBreak/>
        <w:t>8</w:t>
      </w:r>
      <w:r w:rsidR="00C950FB" w:rsidRPr="00AE5A31">
        <w:rPr>
          <w:rFonts w:ascii="Arial" w:hAnsi="Arial" w:cs="Arial"/>
          <w:b/>
          <w:caps/>
          <w:sz w:val="24"/>
          <w:szCs w:val="24"/>
        </w:rPr>
        <w:t>.2.3.</w:t>
      </w:r>
      <w:proofErr w:type="gramEnd"/>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1) </w:t>
      </w:r>
      <w:r w:rsidR="00210869" w:rsidRPr="00AE5A31">
        <w:rPr>
          <w:rFonts w:ascii="Arial" w:hAnsi="Arial" w:cs="Arial"/>
          <w:sz w:val="24"/>
          <w:szCs w:val="24"/>
        </w:rPr>
        <w:t xml:space="preserve">Será aceito, para a comprovação da capacidade </w:t>
      </w:r>
      <w:proofErr w:type="spellStart"/>
      <w:r w:rsidR="00210869" w:rsidRPr="00AE5A31">
        <w:rPr>
          <w:rFonts w:ascii="Arial" w:hAnsi="Arial" w:cs="Arial"/>
          <w:sz w:val="24"/>
          <w:szCs w:val="24"/>
        </w:rPr>
        <w:t>econômicofinanceira</w:t>
      </w:r>
      <w:proofErr w:type="spellEnd"/>
      <w:r w:rsidR="00210869" w:rsidRPr="00AE5A31">
        <w:rPr>
          <w:rFonts w:ascii="Arial" w:hAnsi="Arial" w:cs="Arial"/>
          <w:sz w:val="24"/>
          <w:szCs w:val="24"/>
        </w:rPr>
        <w:t xml:space="preserve"> de empresas em recuperação judicial e extrajudicial,certidão emitida pela instância judicial competente, que </w:t>
      </w:r>
      <w:proofErr w:type="spellStart"/>
      <w:r w:rsidR="00210869" w:rsidRPr="00AE5A31">
        <w:rPr>
          <w:rFonts w:ascii="Arial" w:hAnsi="Arial" w:cs="Arial"/>
          <w:sz w:val="24"/>
          <w:szCs w:val="24"/>
        </w:rPr>
        <w:t>certifiqueque</w:t>
      </w:r>
      <w:proofErr w:type="spellEnd"/>
      <w:r w:rsidR="00210869" w:rsidRPr="00AE5A31">
        <w:rPr>
          <w:rFonts w:ascii="Arial" w:hAnsi="Arial" w:cs="Arial"/>
          <w:sz w:val="24"/>
          <w:szCs w:val="24"/>
        </w:rPr>
        <w:t xml:space="preserve"> a interessada está apta econômica e financeiramente </w:t>
      </w:r>
      <w:proofErr w:type="spellStart"/>
      <w:r w:rsidR="00210869" w:rsidRPr="00AE5A31">
        <w:rPr>
          <w:rFonts w:ascii="Arial" w:hAnsi="Arial" w:cs="Arial"/>
          <w:sz w:val="24"/>
          <w:szCs w:val="24"/>
        </w:rPr>
        <w:t>aparticipar</w:t>
      </w:r>
      <w:proofErr w:type="spellEnd"/>
      <w:r w:rsidR="00210869" w:rsidRPr="00AE5A31">
        <w:rPr>
          <w:rFonts w:ascii="Arial" w:hAnsi="Arial" w:cs="Arial"/>
          <w:sz w:val="24"/>
          <w:szCs w:val="24"/>
        </w:rPr>
        <w:t xml:space="preserve"> deste certame.</w:t>
      </w:r>
    </w:p>
    <w:p w:rsidR="00C950FB" w:rsidRPr="00AE5A31" w:rsidRDefault="00C950FB" w:rsidP="00A72922">
      <w:pPr>
        <w:ind w:left="1134"/>
        <w:jc w:val="both"/>
        <w:rPr>
          <w:rFonts w:ascii="Arial" w:hAnsi="Arial" w:cs="Arial"/>
          <w:b/>
          <w:sz w:val="24"/>
          <w:szCs w:val="24"/>
        </w:rPr>
      </w:pPr>
      <w:proofErr w:type="gramStart"/>
      <w:r w:rsidRPr="00AE5A31">
        <w:rPr>
          <w:rFonts w:ascii="Arial" w:hAnsi="Arial" w:cs="Arial"/>
          <w:b/>
          <w:sz w:val="24"/>
          <w:szCs w:val="24"/>
        </w:rPr>
        <w:t>a.</w:t>
      </w:r>
      <w:proofErr w:type="gramEnd"/>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proofErr w:type="gramStart"/>
      <w:r w:rsidRPr="00AE5A31">
        <w:rPr>
          <w:rFonts w:cs="Arial"/>
          <w:b/>
          <w:szCs w:val="24"/>
        </w:rPr>
        <w:t>b.</w:t>
      </w:r>
      <w:proofErr w:type="gramEnd"/>
      <w:r w:rsidRPr="00AE5A31">
        <w:rPr>
          <w:rFonts w:cs="Arial"/>
          <w:b/>
          <w:szCs w:val="24"/>
        </w:rPr>
        <w:t>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sz w:val="24"/>
          <w:szCs w:val="24"/>
        </w:rPr>
        <w:t>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r w:rsidR="00D90F9B" w:rsidRPr="00AE5A31">
        <w:rPr>
          <w:rFonts w:ascii="Arial" w:hAnsi="Arial" w:cs="Arial"/>
          <w:b/>
          <w:sz w:val="24"/>
          <w:szCs w:val="24"/>
        </w:rPr>
        <w:t>.</w:t>
      </w:r>
      <w:proofErr w:type="gramEnd"/>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w:t>
      </w:r>
      <w:proofErr w:type="gramStart"/>
      <w:r w:rsidR="00F05A37" w:rsidRPr="00AE5A31">
        <w:rPr>
          <w:rFonts w:ascii="Arial" w:hAnsi="Arial" w:cs="Arial"/>
          <w:sz w:val="24"/>
          <w:szCs w:val="24"/>
        </w:rPr>
        <w:t>do(</w:t>
      </w:r>
      <w:proofErr w:type="gramEnd"/>
      <w:r w:rsidR="00F05A37" w:rsidRPr="00AE5A31">
        <w:rPr>
          <w:rFonts w:ascii="Arial" w:hAnsi="Arial" w:cs="Arial"/>
          <w:sz w:val="24"/>
          <w:szCs w:val="24"/>
        </w:rPr>
        <w:t>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proofErr w:type="gramStart"/>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proofErr w:type="gramEnd"/>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proofErr w:type="gramStart"/>
      <w:r w:rsidR="00FC0286" w:rsidRPr="00AE5A31">
        <w:rPr>
          <w:rFonts w:ascii="Arial" w:hAnsi="Arial" w:cs="Arial"/>
          <w:spacing w:val="-1"/>
          <w:sz w:val="24"/>
          <w:szCs w:val="24"/>
        </w:rPr>
        <w:t>Engenhe</w:t>
      </w:r>
      <w:r w:rsidR="00CB7F05">
        <w:rPr>
          <w:rFonts w:ascii="Arial" w:hAnsi="Arial" w:cs="Arial"/>
          <w:spacing w:val="-1"/>
          <w:sz w:val="24"/>
          <w:szCs w:val="24"/>
        </w:rPr>
        <w:t>iro(</w:t>
      </w:r>
      <w:proofErr w:type="gramEnd"/>
      <w:r w:rsidR="00CB7F05">
        <w:rPr>
          <w:rFonts w:ascii="Arial" w:hAnsi="Arial" w:cs="Arial"/>
          <w:spacing w:val="-1"/>
          <w:sz w:val="24"/>
          <w:szCs w:val="24"/>
        </w:rPr>
        <w:t>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Atestado(s</w:t>
      </w:r>
      <w:proofErr w:type="gramStart"/>
      <w:r w:rsidR="00D20301" w:rsidRPr="00AE5A31">
        <w:rPr>
          <w:rFonts w:ascii="Arial" w:hAnsi="Arial" w:cs="Arial"/>
          <w:sz w:val="24"/>
          <w:szCs w:val="24"/>
        </w:rPr>
        <w:t>)</w:t>
      </w:r>
      <w:proofErr w:type="gramEnd"/>
      <w:r w:rsidR="00D20301" w:rsidRPr="00AE5A31">
        <w:rPr>
          <w:rFonts w:ascii="Arial" w:hAnsi="Arial" w:cs="Arial"/>
          <w:sz w:val="24"/>
          <w:szCs w:val="24"/>
        </w:rPr>
        <w:t xml:space="preserve">/certidão(ões)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w:t>
      </w:r>
      <w:r w:rsidR="00DB774D">
        <w:rPr>
          <w:rFonts w:ascii="Arial" w:hAnsi="Arial" w:cs="Arial"/>
          <w:sz w:val="24"/>
          <w:szCs w:val="24"/>
        </w:rPr>
        <w:t>n</w:t>
      </w:r>
      <w:r w:rsidR="00E17F0F">
        <w:rPr>
          <w:rFonts w:ascii="Arial" w:hAnsi="Arial" w:cs="Arial"/>
          <w:sz w:val="24"/>
          <w:szCs w:val="24"/>
        </w:rPr>
        <w:t>heiro(a) Civil ou Arquiteto(a)</w:t>
      </w:r>
      <w:r w:rsidR="00DB774D">
        <w:rPr>
          <w:rFonts w:ascii="Arial" w:hAnsi="Arial" w:cs="Arial"/>
          <w:sz w:val="24"/>
          <w:szCs w:val="24"/>
        </w:rPr>
        <w:t>,</w:t>
      </w:r>
      <w:r w:rsidR="00ED6297" w:rsidRPr="00ED6297">
        <w:rPr>
          <w:rFonts w:ascii="Arial" w:hAnsi="Arial" w:cs="Arial"/>
          <w:sz w:val="24"/>
          <w:szCs w:val="24"/>
        </w:rPr>
        <w:t xml:space="preserve">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w:t>
      </w:r>
      <w:proofErr w:type="spellStart"/>
      <w:r w:rsidRPr="00AE5A31">
        <w:rPr>
          <w:rFonts w:ascii="Arial" w:hAnsi="Arial" w:cs="Arial"/>
          <w:sz w:val="24"/>
          <w:szCs w:val="24"/>
        </w:rPr>
        <w:t>obs</w:t>
      </w:r>
      <w:proofErr w:type="spellEnd"/>
      <w:r w:rsidRPr="00AE5A31">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1.1</w:t>
      </w:r>
      <w:r w:rsidR="00D20301" w:rsidRPr="00AE5A31">
        <w:rPr>
          <w:rFonts w:ascii="Arial" w:hAnsi="Arial" w:cs="Arial"/>
          <w:b/>
          <w:sz w:val="24"/>
          <w:szCs w:val="24"/>
        </w:rPr>
        <w:t>)</w:t>
      </w:r>
      <w:r w:rsidR="00A32149" w:rsidRPr="00AE5A31">
        <w:rPr>
          <w:rFonts w:ascii="Arial" w:hAnsi="Arial" w:cs="Arial"/>
          <w:sz w:val="24"/>
          <w:szCs w:val="24"/>
        </w:rPr>
        <w:t xml:space="preserve">A comprovação referida deverá ser feita por meio da apresentação do contrato social, carteira de trabalho, contrato de trabalho ou contrato de prestação de serviços </w:t>
      </w:r>
      <w:r w:rsidR="00A32149" w:rsidRPr="00AE5A31">
        <w:rPr>
          <w:rFonts w:ascii="Arial" w:hAnsi="Arial" w:cs="Arial"/>
          <w:sz w:val="24"/>
          <w:szCs w:val="24"/>
        </w:rPr>
        <w:lastRenderedPageBreak/>
        <w:t>(contendo,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Default="00B67BC2" w:rsidP="000B07D2">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E17F0F" w:rsidRDefault="00E17F0F" w:rsidP="000B07D2">
      <w:pPr>
        <w:ind w:right="120"/>
        <w:jc w:val="both"/>
        <w:rPr>
          <w:rFonts w:ascii="Arial" w:hAnsi="Arial" w:cs="Arial"/>
          <w:sz w:val="24"/>
          <w:szCs w:val="24"/>
        </w:rPr>
      </w:pPr>
    </w:p>
    <w:p w:rsidR="00E17F0F" w:rsidRPr="000B15E0" w:rsidRDefault="00E17F0F" w:rsidP="00E17F0F">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E17F0F" w:rsidRPr="000B15E0" w:rsidRDefault="00E17F0F" w:rsidP="00E17F0F">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5" w:type="dxa"/>
        <w:jc w:val="center"/>
        <w:tblInd w:w="-1" w:type="dxa"/>
        <w:tblLook w:val="04A0"/>
      </w:tblPr>
      <w:tblGrid>
        <w:gridCol w:w="8785"/>
      </w:tblGrid>
      <w:tr w:rsidR="00D7235D" w:rsidRPr="000B15E0" w:rsidTr="00373388">
        <w:trPr>
          <w:trHeight w:val="238"/>
          <w:jc w:val="center"/>
        </w:trPr>
        <w:tc>
          <w:tcPr>
            <w:tcW w:w="8785" w:type="dxa"/>
          </w:tcPr>
          <w:p w:rsidR="00D7235D" w:rsidRPr="000B15E0" w:rsidRDefault="00D7235D" w:rsidP="00373388">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D7235D" w:rsidRPr="000B15E0" w:rsidTr="00373388">
        <w:trPr>
          <w:trHeight w:val="365"/>
          <w:jc w:val="center"/>
        </w:trPr>
        <w:tc>
          <w:tcPr>
            <w:tcW w:w="8785" w:type="dxa"/>
          </w:tcPr>
          <w:p w:rsidR="00D7235D" w:rsidRPr="003E1AFD" w:rsidRDefault="00D7235D" w:rsidP="00373388">
            <w:pPr>
              <w:pStyle w:val="Default"/>
            </w:pPr>
            <w:r>
              <w:t>Fornecimento de Grama Sintética para uso esportivo</w:t>
            </w:r>
          </w:p>
        </w:tc>
      </w:tr>
      <w:tr w:rsidR="00D7235D" w:rsidRPr="000B15E0" w:rsidTr="00373388">
        <w:trPr>
          <w:trHeight w:val="365"/>
          <w:jc w:val="center"/>
        </w:trPr>
        <w:tc>
          <w:tcPr>
            <w:tcW w:w="8785" w:type="dxa"/>
          </w:tcPr>
          <w:p w:rsidR="00D7235D" w:rsidRDefault="00D7235D" w:rsidP="00373388">
            <w:pPr>
              <w:pStyle w:val="Default"/>
            </w:pPr>
            <w:r>
              <w:t>Execução de drenagem tipo espinha de peixe</w:t>
            </w:r>
          </w:p>
        </w:tc>
      </w:tr>
      <w:tr w:rsidR="00D7235D" w:rsidRPr="000B15E0" w:rsidTr="00373388">
        <w:trPr>
          <w:trHeight w:val="365"/>
          <w:jc w:val="center"/>
        </w:trPr>
        <w:tc>
          <w:tcPr>
            <w:tcW w:w="8785" w:type="dxa"/>
          </w:tcPr>
          <w:p w:rsidR="00D7235D" w:rsidRDefault="00D7235D" w:rsidP="00373388">
            <w:pPr>
              <w:pStyle w:val="Default"/>
            </w:pPr>
            <w:r>
              <w:t>Fornecimento de estrutura metálica para cobertura</w:t>
            </w:r>
          </w:p>
        </w:tc>
      </w:tr>
      <w:tr w:rsidR="00D7235D" w:rsidRPr="000B15E0" w:rsidTr="00373388">
        <w:trPr>
          <w:trHeight w:val="365"/>
          <w:jc w:val="center"/>
        </w:trPr>
        <w:tc>
          <w:tcPr>
            <w:tcW w:w="8785" w:type="dxa"/>
          </w:tcPr>
          <w:p w:rsidR="00D7235D" w:rsidRDefault="00D7235D" w:rsidP="00373388">
            <w:pPr>
              <w:pStyle w:val="Default"/>
            </w:pPr>
            <w:r>
              <w:t>Alambrado em tubo galvanizado</w:t>
            </w:r>
          </w:p>
        </w:tc>
      </w:tr>
      <w:tr w:rsidR="00D7235D" w:rsidRPr="000B15E0" w:rsidTr="00373388">
        <w:trPr>
          <w:trHeight w:val="365"/>
          <w:jc w:val="center"/>
        </w:trPr>
        <w:tc>
          <w:tcPr>
            <w:tcW w:w="8785" w:type="dxa"/>
          </w:tcPr>
          <w:p w:rsidR="00D7235D" w:rsidRDefault="00D7235D" w:rsidP="00373388">
            <w:pPr>
              <w:pStyle w:val="Default"/>
            </w:pPr>
            <w:r>
              <w:t xml:space="preserve">Telha trapezoidal dupla em aço galvanizado-E=0,8mm, revestimento </w:t>
            </w:r>
            <w:proofErr w:type="gramStart"/>
            <w:r>
              <w:t>B,</w:t>
            </w:r>
            <w:proofErr w:type="gramEnd"/>
            <w:r>
              <w:t>H= 40mm</w:t>
            </w:r>
          </w:p>
        </w:tc>
      </w:tr>
      <w:tr w:rsidR="00D7235D" w:rsidRPr="000B15E0" w:rsidTr="00373388">
        <w:trPr>
          <w:trHeight w:val="365"/>
          <w:jc w:val="center"/>
        </w:trPr>
        <w:tc>
          <w:tcPr>
            <w:tcW w:w="8785" w:type="dxa"/>
          </w:tcPr>
          <w:p w:rsidR="00D7235D" w:rsidRDefault="00D7235D" w:rsidP="00373388">
            <w:pPr>
              <w:pStyle w:val="Default"/>
            </w:pPr>
            <w:r>
              <w:t xml:space="preserve">Fornecimento e montagem de estrutura metálica vertical-não </w:t>
            </w:r>
            <w:proofErr w:type="spellStart"/>
            <w:r>
              <w:t>patinável</w:t>
            </w:r>
            <w:proofErr w:type="spellEnd"/>
          </w:p>
        </w:tc>
      </w:tr>
      <w:tr w:rsidR="00D7235D" w:rsidRPr="000B15E0" w:rsidTr="00373388">
        <w:trPr>
          <w:trHeight w:val="365"/>
          <w:jc w:val="center"/>
        </w:trPr>
        <w:tc>
          <w:tcPr>
            <w:tcW w:w="8785" w:type="dxa"/>
          </w:tcPr>
          <w:p w:rsidR="00D7235D" w:rsidRDefault="00D7235D" w:rsidP="00373388">
            <w:pPr>
              <w:pStyle w:val="Default"/>
            </w:pPr>
            <w:r>
              <w:t xml:space="preserve">Projeto de Instalação </w:t>
            </w:r>
            <w:proofErr w:type="spellStart"/>
            <w:r>
              <w:t>hidros</w:t>
            </w:r>
            <w:proofErr w:type="spellEnd"/>
            <w:r>
              <w:t xml:space="preserve"> sanitária</w:t>
            </w:r>
          </w:p>
        </w:tc>
      </w:tr>
      <w:tr w:rsidR="00D7235D" w:rsidRPr="000B15E0" w:rsidTr="00373388">
        <w:trPr>
          <w:trHeight w:val="365"/>
          <w:jc w:val="center"/>
        </w:trPr>
        <w:tc>
          <w:tcPr>
            <w:tcW w:w="8785" w:type="dxa"/>
          </w:tcPr>
          <w:p w:rsidR="00D7235D" w:rsidRDefault="00D7235D" w:rsidP="00373388">
            <w:pPr>
              <w:pStyle w:val="Default"/>
            </w:pPr>
            <w:r>
              <w:t>Execução de quadra de areia</w:t>
            </w:r>
          </w:p>
        </w:tc>
      </w:tr>
      <w:tr w:rsidR="00D7235D" w:rsidRPr="000B15E0" w:rsidTr="00373388">
        <w:trPr>
          <w:trHeight w:val="365"/>
          <w:jc w:val="center"/>
        </w:trPr>
        <w:tc>
          <w:tcPr>
            <w:tcW w:w="8785" w:type="dxa"/>
          </w:tcPr>
          <w:p w:rsidR="00D7235D" w:rsidRDefault="00D7235D" w:rsidP="00373388">
            <w:pPr>
              <w:pStyle w:val="Default"/>
            </w:pPr>
            <w:r>
              <w:t>Projeto executivo de instalação elétrica</w:t>
            </w:r>
          </w:p>
        </w:tc>
      </w:tr>
    </w:tbl>
    <w:p w:rsidR="00D7235D" w:rsidRDefault="00D7235D" w:rsidP="00D7235D">
      <w:pPr>
        <w:tabs>
          <w:tab w:val="left" w:pos="180"/>
          <w:tab w:val="left" w:pos="360"/>
          <w:tab w:val="left" w:pos="5527"/>
        </w:tabs>
        <w:spacing w:before="240" w:after="240" w:line="240" w:lineRule="atLeast"/>
        <w:jc w:val="both"/>
        <w:rPr>
          <w:rFonts w:ascii="Arial" w:hAnsi="Arial" w:cs="Arial"/>
          <w:b/>
          <w:bCs/>
        </w:rPr>
      </w:pPr>
    </w:p>
    <w:p w:rsidR="00D7235D" w:rsidRDefault="00D7235D" w:rsidP="00D7235D">
      <w:pPr>
        <w:tabs>
          <w:tab w:val="left" w:pos="180"/>
          <w:tab w:val="left" w:pos="360"/>
          <w:tab w:val="left" w:pos="5527"/>
        </w:tabs>
        <w:spacing w:before="240" w:after="240" w:line="240" w:lineRule="atLeast"/>
        <w:jc w:val="both"/>
        <w:rPr>
          <w:rFonts w:ascii="Arial" w:hAnsi="Arial" w:cs="Arial"/>
          <w:b/>
          <w:bCs/>
        </w:rPr>
      </w:pPr>
    </w:p>
    <w:p w:rsidR="00D7235D" w:rsidRDefault="00D7235D" w:rsidP="00D7235D">
      <w:pPr>
        <w:tabs>
          <w:tab w:val="left" w:pos="180"/>
          <w:tab w:val="left" w:pos="360"/>
          <w:tab w:val="left" w:pos="5527"/>
        </w:tabs>
        <w:spacing w:before="240" w:after="240" w:line="240" w:lineRule="atLeast"/>
        <w:jc w:val="both"/>
        <w:rPr>
          <w:rFonts w:ascii="Arial" w:hAnsi="Arial" w:cs="Arial"/>
          <w:b/>
          <w:bCs/>
        </w:rPr>
      </w:pPr>
    </w:p>
    <w:p w:rsidR="00D7235D" w:rsidRDefault="00D7235D" w:rsidP="00D7235D">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lastRenderedPageBreak/>
        <w:t>S</w:t>
      </w:r>
      <w:r w:rsidRPr="000B15E0">
        <w:rPr>
          <w:rFonts w:ascii="Arial" w:hAnsi="Arial" w:cs="Arial"/>
          <w:b/>
          <w:bCs/>
        </w:rPr>
        <w:t>erão consideradas de maior relevância as parcelas nas quantidades mínimas indicadas abaixo:</w:t>
      </w:r>
    </w:p>
    <w:tbl>
      <w:tblPr>
        <w:tblStyle w:val="Tabelacomgrade"/>
        <w:tblW w:w="9092" w:type="dxa"/>
        <w:jc w:val="center"/>
        <w:tblInd w:w="306" w:type="dxa"/>
        <w:tblLayout w:type="fixed"/>
        <w:tblLook w:val="04A0"/>
      </w:tblPr>
      <w:tblGrid>
        <w:gridCol w:w="6210"/>
        <w:gridCol w:w="1501"/>
        <w:gridCol w:w="724"/>
        <w:gridCol w:w="657"/>
      </w:tblGrid>
      <w:tr w:rsidR="00D7235D" w:rsidRPr="000B15E0" w:rsidTr="00373388">
        <w:trPr>
          <w:trHeight w:val="202"/>
          <w:jc w:val="center"/>
        </w:trPr>
        <w:tc>
          <w:tcPr>
            <w:tcW w:w="6210" w:type="dxa"/>
          </w:tcPr>
          <w:p w:rsidR="00D7235D" w:rsidRPr="000B15E0" w:rsidRDefault="00D7235D" w:rsidP="00373388">
            <w:pPr>
              <w:pStyle w:val="Default"/>
              <w:jc w:val="center"/>
              <w:rPr>
                <w:b/>
                <w:bCs/>
                <w:sz w:val="22"/>
                <w:szCs w:val="22"/>
              </w:rPr>
            </w:pPr>
            <w:r w:rsidRPr="000B15E0">
              <w:rPr>
                <w:b/>
                <w:bCs/>
                <w:sz w:val="22"/>
                <w:szCs w:val="22"/>
              </w:rPr>
              <w:t>DISCRIMINAÇÃO DO ITEM</w:t>
            </w:r>
          </w:p>
        </w:tc>
        <w:tc>
          <w:tcPr>
            <w:tcW w:w="1501" w:type="dxa"/>
          </w:tcPr>
          <w:p w:rsidR="00D7235D" w:rsidRPr="000B15E0" w:rsidRDefault="00D7235D" w:rsidP="00373388">
            <w:pPr>
              <w:pStyle w:val="Default"/>
              <w:jc w:val="center"/>
              <w:rPr>
                <w:b/>
                <w:bCs/>
                <w:sz w:val="22"/>
                <w:szCs w:val="22"/>
              </w:rPr>
            </w:pPr>
            <w:r>
              <w:rPr>
                <w:b/>
                <w:bCs/>
                <w:sz w:val="22"/>
                <w:szCs w:val="22"/>
              </w:rPr>
              <w:t>QTDE</w:t>
            </w:r>
          </w:p>
        </w:tc>
        <w:tc>
          <w:tcPr>
            <w:tcW w:w="724" w:type="dxa"/>
          </w:tcPr>
          <w:p w:rsidR="00D7235D" w:rsidRPr="000B15E0" w:rsidRDefault="00D7235D" w:rsidP="00373388">
            <w:pPr>
              <w:pStyle w:val="Default"/>
              <w:jc w:val="center"/>
              <w:rPr>
                <w:b/>
                <w:bCs/>
                <w:sz w:val="22"/>
                <w:szCs w:val="22"/>
              </w:rPr>
            </w:pPr>
            <w:r>
              <w:rPr>
                <w:b/>
                <w:bCs/>
                <w:sz w:val="22"/>
                <w:szCs w:val="22"/>
              </w:rPr>
              <w:t>UN</w:t>
            </w:r>
          </w:p>
        </w:tc>
        <w:tc>
          <w:tcPr>
            <w:tcW w:w="657" w:type="dxa"/>
          </w:tcPr>
          <w:p w:rsidR="00D7235D" w:rsidRPr="000B15E0" w:rsidRDefault="00D7235D" w:rsidP="00373388">
            <w:pPr>
              <w:pStyle w:val="Default"/>
              <w:jc w:val="center"/>
              <w:rPr>
                <w:b/>
                <w:bCs/>
                <w:sz w:val="22"/>
                <w:szCs w:val="22"/>
              </w:rPr>
            </w:pPr>
            <w:r>
              <w:rPr>
                <w:b/>
                <w:bCs/>
                <w:sz w:val="22"/>
                <w:szCs w:val="22"/>
              </w:rPr>
              <w:t>%</w:t>
            </w:r>
          </w:p>
        </w:tc>
      </w:tr>
      <w:tr w:rsidR="00D7235D" w:rsidRPr="000B15E0" w:rsidTr="00373388">
        <w:trPr>
          <w:trHeight w:val="238"/>
          <w:jc w:val="center"/>
        </w:trPr>
        <w:tc>
          <w:tcPr>
            <w:tcW w:w="6210" w:type="dxa"/>
          </w:tcPr>
          <w:p w:rsidR="00D7235D" w:rsidRPr="009C0151" w:rsidRDefault="00D7235D" w:rsidP="00373388">
            <w:pPr>
              <w:pStyle w:val="Default"/>
            </w:pPr>
            <w:r>
              <w:t>Fornecimento de Grama Sintética para uso esportivo</w:t>
            </w:r>
          </w:p>
        </w:tc>
        <w:tc>
          <w:tcPr>
            <w:tcW w:w="1501" w:type="dxa"/>
            <w:tcBorders>
              <w:bottom w:val="single" w:sz="4" w:space="0" w:color="auto"/>
            </w:tcBorders>
          </w:tcPr>
          <w:p w:rsidR="00D7235D" w:rsidRPr="000B15E0" w:rsidRDefault="00D7235D" w:rsidP="00373388">
            <w:pPr>
              <w:pStyle w:val="Default"/>
              <w:jc w:val="center"/>
              <w:rPr>
                <w:sz w:val="22"/>
                <w:szCs w:val="22"/>
              </w:rPr>
            </w:pPr>
            <w:r>
              <w:rPr>
                <w:sz w:val="22"/>
                <w:szCs w:val="22"/>
              </w:rPr>
              <w:t>2.873,85</w:t>
            </w:r>
          </w:p>
        </w:tc>
        <w:tc>
          <w:tcPr>
            <w:tcW w:w="724" w:type="dxa"/>
          </w:tcPr>
          <w:p w:rsidR="00D7235D" w:rsidRDefault="00D7235D" w:rsidP="00373388">
            <w:pPr>
              <w:pStyle w:val="Default"/>
              <w:rPr>
                <w:sz w:val="22"/>
                <w:szCs w:val="22"/>
                <w:vertAlign w:val="superscript"/>
              </w:rPr>
            </w:pPr>
            <w:proofErr w:type="gramStart"/>
            <w:r w:rsidRPr="000B15E0">
              <w:rPr>
                <w:sz w:val="22"/>
                <w:szCs w:val="22"/>
              </w:rPr>
              <w:t>m</w:t>
            </w:r>
            <w:r w:rsidRPr="000B15E0">
              <w:rPr>
                <w:sz w:val="22"/>
                <w:szCs w:val="22"/>
                <w:vertAlign w:val="superscript"/>
              </w:rPr>
              <w:t>2</w:t>
            </w:r>
            <w:proofErr w:type="gramEnd"/>
          </w:p>
        </w:tc>
        <w:tc>
          <w:tcPr>
            <w:tcW w:w="657" w:type="dxa"/>
            <w:tcBorders>
              <w:bottom w:val="single" w:sz="4" w:space="0" w:color="auto"/>
            </w:tcBorders>
          </w:tcPr>
          <w:p w:rsidR="00D7235D" w:rsidRPr="000B15E0" w:rsidRDefault="00D7235D" w:rsidP="00373388">
            <w:pPr>
              <w:pStyle w:val="Default"/>
              <w:jc w:val="center"/>
              <w:rPr>
                <w:sz w:val="22"/>
                <w:szCs w:val="22"/>
              </w:rPr>
            </w:pPr>
            <w:r>
              <w:rPr>
                <w:sz w:val="22"/>
                <w:szCs w:val="22"/>
              </w:rPr>
              <w:t>50%</w:t>
            </w:r>
          </w:p>
        </w:tc>
      </w:tr>
      <w:tr w:rsidR="00D7235D" w:rsidRPr="000B15E0" w:rsidTr="00373388">
        <w:trPr>
          <w:trHeight w:val="238"/>
          <w:jc w:val="center"/>
        </w:trPr>
        <w:tc>
          <w:tcPr>
            <w:tcW w:w="6210" w:type="dxa"/>
          </w:tcPr>
          <w:p w:rsidR="00D7235D" w:rsidRDefault="00D7235D" w:rsidP="00373388">
            <w:pPr>
              <w:pStyle w:val="Default"/>
            </w:pPr>
            <w:r>
              <w:t>Execução de drenagem tipo espinha de peixe</w:t>
            </w:r>
          </w:p>
        </w:tc>
        <w:tc>
          <w:tcPr>
            <w:tcW w:w="2882" w:type="dxa"/>
            <w:gridSpan w:val="3"/>
          </w:tcPr>
          <w:p w:rsidR="00D7235D" w:rsidRDefault="00D7235D" w:rsidP="00373388">
            <w:pPr>
              <w:pStyle w:val="Default"/>
              <w:jc w:val="center"/>
              <w:rPr>
                <w:sz w:val="22"/>
                <w:szCs w:val="22"/>
              </w:rPr>
            </w:pPr>
            <w:r>
              <w:rPr>
                <w:sz w:val="22"/>
                <w:szCs w:val="22"/>
              </w:rPr>
              <w:t xml:space="preserve">  Qualitativo</w:t>
            </w:r>
          </w:p>
        </w:tc>
      </w:tr>
      <w:tr w:rsidR="00D7235D" w:rsidRPr="000B15E0" w:rsidTr="00373388">
        <w:trPr>
          <w:trHeight w:val="238"/>
          <w:jc w:val="center"/>
        </w:trPr>
        <w:tc>
          <w:tcPr>
            <w:tcW w:w="6210" w:type="dxa"/>
          </w:tcPr>
          <w:p w:rsidR="00D7235D" w:rsidRDefault="00D7235D" w:rsidP="00373388">
            <w:pPr>
              <w:pStyle w:val="Default"/>
              <w:tabs>
                <w:tab w:val="right" w:pos="5994"/>
              </w:tabs>
            </w:pPr>
            <w:r>
              <w:t>Fornecimento de estrutura metálica para cobertura</w:t>
            </w:r>
            <w:r>
              <w:tab/>
            </w:r>
          </w:p>
        </w:tc>
        <w:tc>
          <w:tcPr>
            <w:tcW w:w="1501" w:type="dxa"/>
            <w:tcBorders>
              <w:bottom w:val="single" w:sz="4" w:space="0" w:color="auto"/>
            </w:tcBorders>
          </w:tcPr>
          <w:p w:rsidR="00D7235D" w:rsidRDefault="00D7235D" w:rsidP="00373388">
            <w:pPr>
              <w:pStyle w:val="Default"/>
              <w:jc w:val="center"/>
              <w:rPr>
                <w:sz w:val="22"/>
                <w:szCs w:val="22"/>
              </w:rPr>
            </w:pPr>
            <w:r>
              <w:rPr>
                <w:sz w:val="22"/>
                <w:szCs w:val="22"/>
              </w:rPr>
              <w:t>5.594,40</w:t>
            </w:r>
          </w:p>
        </w:tc>
        <w:tc>
          <w:tcPr>
            <w:tcW w:w="724" w:type="dxa"/>
          </w:tcPr>
          <w:p w:rsidR="00D7235D" w:rsidRDefault="00D7235D" w:rsidP="00373388">
            <w:pPr>
              <w:pStyle w:val="Default"/>
              <w:rPr>
                <w:sz w:val="22"/>
                <w:szCs w:val="22"/>
              </w:rPr>
            </w:pPr>
            <w:proofErr w:type="gramStart"/>
            <w:r>
              <w:rPr>
                <w:sz w:val="22"/>
                <w:szCs w:val="22"/>
              </w:rPr>
              <w:t>kg</w:t>
            </w:r>
            <w:proofErr w:type="gramEnd"/>
          </w:p>
        </w:tc>
        <w:tc>
          <w:tcPr>
            <w:tcW w:w="657" w:type="dxa"/>
            <w:tcBorders>
              <w:bottom w:val="single" w:sz="4" w:space="0" w:color="auto"/>
            </w:tcBorders>
          </w:tcPr>
          <w:p w:rsidR="00D7235D" w:rsidRDefault="00D7235D" w:rsidP="00373388">
            <w:pPr>
              <w:pStyle w:val="Default"/>
              <w:jc w:val="center"/>
              <w:rPr>
                <w:sz w:val="22"/>
                <w:szCs w:val="22"/>
              </w:rPr>
            </w:pPr>
            <w:r>
              <w:rPr>
                <w:sz w:val="22"/>
                <w:szCs w:val="22"/>
              </w:rPr>
              <w:t>50%</w:t>
            </w:r>
          </w:p>
        </w:tc>
      </w:tr>
      <w:tr w:rsidR="00D7235D" w:rsidRPr="000B15E0" w:rsidTr="00373388">
        <w:trPr>
          <w:trHeight w:val="238"/>
          <w:jc w:val="center"/>
        </w:trPr>
        <w:tc>
          <w:tcPr>
            <w:tcW w:w="6210" w:type="dxa"/>
          </w:tcPr>
          <w:p w:rsidR="00D7235D" w:rsidRDefault="00D7235D" w:rsidP="00373388">
            <w:pPr>
              <w:pStyle w:val="Default"/>
              <w:tabs>
                <w:tab w:val="right" w:pos="5994"/>
              </w:tabs>
            </w:pPr>
            <w:r>
              <w:t>Alambrado em tubo galvanizado</w:t>
            </w:r>
          </w:p>
        </w:tc>
        <w:tc>
          <w:tcPr>
            <w:tcW w:w="1501" w:type="dxa"/>
            <w:tcBorders>
              <w:bottom w:val="single" w:sz="4" w:space="0" w:color="auto"/>
            </w:tcBorders>
          </w:tcPr>
          <w:p w:rsidR="00D7235D" w:rsidRDefault="00D7235D" w:rsidP="00373388">
            <w:pPr>
              <w:pStyle w:val="Default"/>
              <w:jc w:val="center"/>
              <w:rPr>
                <w:sz w:val="22"/>
                <w:szCs w:val="22"/>
              </w:rPr>
            </w:pPr>
            <w:r>
              <w:rPr>
                <w:sz w:val="22"/>
                <w:szCs w:val="22"/>
              </w:rPr>
              <w:t>242,98</w:t>
            </w:r>
          </w:p>
        </w:tc>
        <w:tc>
          <w:tcPr>
            <w:tcW w:w="724" w:type="dxa"/>
          </w:tcPr>
          <w:p w:rsidR="00D7235D" w:rsidRDefault="00D7235D" w:rsidP="00373388">
            <w:pPr>
              <w:pStyle w:val="Default"/>
              <w:rPr>
                <w:sz w:val="22"/>
                <w:szCs w:val="22"/>
              </w:rPr>
            </w:pPr>
            <w:proofErr w:type="gramStart"/>
            <w:r w:rsidRPr="000B15E0">
              <w:rPr>
                <w:sz w:val="22"/>
                <w:szCs w:val="22"/>
              </w:rPr>
              <w:t>m</w:t>
            </w:r>
            <w:r w:rsidRPr="000B15E0">
              <w:rPr>
                <w:sz w:val="22"/>
                <w:szCs w:val="22"/>
                <w:vertAlign w:val="superscript"/>
              </w:rPr>
              <w:t>2</w:t>
            </w:r>
            <w:proofErr w:type="gramEnd"/>
          </w:p>
        </w:tc>
        <w:tc>
          <w:tcPr>
            <w:tcW w:w="657" w:type="dxa"/>
            <w:tcBorders>
              <w:bottom w:val="single" w:sz="4" w:space="0" w:color="auto"/>
            </w:tcBorders>
          </w:tcPr>
          <w:p w:rsidR="00D7235D" w:rsidRDefault="00D7235D" w:rsidP="00373388">
            <w:pPr>
              <w:pStyle w:val="Default"/>
              <w:jc w:val="center"/>
              <w:rPr>
                <w:sz w:val="22"/>
                <w:szCs w:val="22"/>
              </w:rPr>
            </w:pPr>
            <w:r>
              <w:rPr>
                <w:sz w:val="22"/>
                <w:szCs w:val="22"/>
              </w:rPr>
              <w:t>50%</w:t>
            </w:r>
          </w:p>
        </w:tc>
      </w:tr>
      <w:tr w:rsidR="00D7235D" w:rsidRPr="000B15E0" w:rsidTr="00373388">
        <w:trPr>
          <w:trHeight w:val="238"/>
          <w:jc w:val="center"/>
        </w:trPr>
        <w:tc>
          <w:tcPr>
            <w:tcW w:w="6210" w:type="dxa"/>
          </w:tcPr>
          <w:p w:rsidR="00D7235D" w:rsidRDefault="00D7235D" w:rsidP="00373388">
            <w:pPr>
              <w:pStyle w:val="Default"/>
              <w:tabs>
                <w:tab w:val="right" w:pos="5994"/>
              </w:tabs>
            </w:pPr>
            <w:r>
              <w:t xml:space="preserve">Telha trapezoidal dupla em aço galvanizado-E=0,8mm, revestimento </w:t>
            </w:r>
            <w:proofErr w:type="gramStart"/>
            <w:r>
              <w:t>B,</w:t>
            </w:r>
            <w:proofErr w:type="gramEnd"/>
            <w:r>
              <w:t>H= 40mm</w:t>
            </w:r>
          </w:p>
        </w:tc>
        <w:tc>
          <w:tcPr>
            <w:tcW w:w="1501" w:type="dxa"/>
            <w:tcBorders>
              <w:bottom w:val="single" w:sz="4" w:space="0" w:color="auto"/>
            </w:tcBorders>
          </w:tcPr>
          <w:p w:rsidR="00D7235D" w:rsidRDefault="00D7235D" w:rsidP="00373388">
            <w:pPr>
              <w:pStyle w:val="Default"/>
              <w:jc w:val="center"/>
              <w:rPr>
                <w:sz w:val="22"/>
                <w:szCs w:val="22"/>
              </w:rPr>
            </w:pPr>
            <w:r>
              <w:rPr>
                <w:sz w:val="22"/>
                <w:szCs w:val="22"/>
              </w:rPr>
              <w:t>370,98</w:t>
            </w:r>
          </w:p>
        </w:tc>
        <w:tc>
          <w:tcPr>
            <w:tcW w:w="724" w:type="dxa"/>
          </w:tcPr>
          <w:p w:rsidR="00D7235D" w:rsidRDefault="00D7235D" w:rsidP="00373388">
            <w:pPr>
              <w:pStyle w:val="Default"/>
              <w:rPr>
                <w:sz w:val="22"/>
                <w:szCs w:val="22"/>
              </w:rPr>
            </w:pPr>
            <w:proofErr w:type="gramStart"/>
            <w:r w:rsidRPr="000B15E0">
              <w:rPr>
                <w:sz w:val="22"/>
                <w:szCs w:val="22"/>
              </w:rPr>
              <w:t>m</w:t>
            </w:r>
            <w:r w:rsidRPr="000B15E0">
              <w:rPr>
                <w:sz w:val="22"/>
                <w:szCs w:val="22"/>
                <w:vertAlign w:val="superscript"/>
              </w:rPr>
              <w:t>2</w:t>
            </w:r>
            <w:proofErr w:type="gramEnd"/>
          </w:p>
        </w:tc>
        <w:tc>
          <w:tcPr>
            <w:tcW w:w="657" w:type="dxa"/>
            <w:tcBorders>
              <w:bottom w:val="single" w:sz="4" w:space="0" w:color="auto"/>
            </w:tcBorders>
          </w:tcPr>
          <w:p w:rsidR="00D7235D" w:rsidRDefault="00D7235D" w:rsidP="00373388">
            <w:pPr>
              <w:pStyle w:val="Default"/>
              <w:jc w:val="center"/>
              <w:rPr>
                <w:sz w:val="22"/>
                <w:szCs w:val="22"/>
              </w:rPr>
            </w:pPr>
            <w:r>
              <w:rPr>
                <w:sz w:val="22"/>
                <w:szCs w:val="22"/>
              </w:rPr>
              <w:t>50%</w:t>
            </w:r>
          </w:p>
        </w:tc>
      </w:tr>
      <w:tr w:rsidR="00D7235D" w:rsidRPr="000B15E0" w:rsidTr="00373388">
        <w:trPr>
          <w:trHeight w:val="238"/>
          <w:jc w:val="center"/>
        </w:trPr>
        <w:tc>
          <w:tcPr>
            <w:tcW w:w="6210" w:type="dxa"/>
          </w:tcPr>
          <w:p w:rsidR="00D7235D" w:rsidRPr="009C0151" w:rsidRDefault="00D7235D" w:rsidP="00373388">
            <w:pPr>
              <w:pStyle w:val="Default"/>
              <w:tabs>
                <w:tab w:val="right" w:pos="5994"/>
              </w:tabs>
            </w:pPr>
            <w:r>
              <w:t xml:space="preserve">Fornecimento e montagem de estrutura metálica vertical-não </w:t>
            </w:r>
            <w:proofErr w:type="spellStart"/>
            <w:r>
              <w:t>patinável</w:t>
            </w:r>
            <w:proofErr w:type="spellEnd"/>
          </w:p>
        </w:tc>
        <w:tc>
          <w:tcPr>
            <w:tcW w:w="1501" w:type="dxa"/>
            <w:tcBorders>
              <w:bottom w:val="single" w:sz="4" w:space="0" w:color="auto"/>
            </w:tcBorders>
          </w:tcPr>
          <w:p w:rsidR="00D7235D" w:rsidRPr="000B15E0" w:rsidRDefault="00D7235D" w:rsidP="00373388">
            <w:pPr>
              <w:pStyle w:val="Default"/>
              <w:jc w:val="center"/>
              <w:rPr>
                <w:sz w:val="22"/>
                <w:szCs w:val="22"/>
              </w:rPr>
            </w:pPr>
            <w:r>
              <w:rPr>
                <w:sz w:val="22"/>
                <w:szCs w:val="22"/>
              </w:rPr>
              <w:t>3.159,00</w:t>
            </w:r>
          </w:p>
        </w:tc>
        <w:tc>
          <w:tcPr>
            <w:tcW w:w="724" w:type="dxa"/>
            <w:tcBorders>
              <w:bottom w:val="single" w:sz="4" w:space="0" w:color="auto"/>
            </w:tcBorders>
          </w:tcPr>
          <w:p w:rsidR="00D7235D" w:rsidRDefault="00D7235D" w:rsidP="00373388">
            <w:pPr>
              <w:pStyle w:val="Default"/>
              <w:rPr>
                <w:sz w:val="22"/>
                <w:szCs w:val="22"/>
                <w:vertAlign w:val="superscript"/>
              </w:rPr>
            </w:pPr>
            <w:proofErr w:type="gramStart"/>
            <w:r w:rsidRPr="000B15E0">
              <w:rPr>
                <w:sz w:val="22"/>
                <w:szCs w:val="22"/>
              </w:rPr>
              <w:t>m</w:t>
            </w:r>
            <w:r w:rsidRPr="000B15E0">
              <w:rPr>
                <w:sz w:val="22"/>
                <w:szCs w:val="22"/>
                <w:vertAlign w:val="superscript"/>
              </w:rPr>
              <w:t>2</w:t>
            </w:r>
            <w:proofErr w:type="gramEnd"/>
          </w:p>
        </w:tc>
        <w:tc>
          <w:tcPr>
            <w:tcW w:w="657" w:type="dxa"/>
            <w:tcBorders>
              <w:bottom w:val="single" w:sz="4" w:space="0" w:color="auto"/>
            </w:tcBorders>
          </w:tcPr>
          <w:p w:rsidR="00D7235D" w:rsidRPr="000B15E0" w:rsidRDefault="00D7235D" w:rsidP="00373388">
            <w:pPr>
              <w:pStyle w:val="Default"/>
              <w:jc w:val="center"/>
              <w:rPr>
                <w:sz w:val="22"/>
                <w:szCs w:val="22"/>
              </w:rPr>
            </w:pPr>
            <w:r>
              <w:rPr>
                <w:sz w:val="22"/>
                <w:szCs w:val="22"/>
              </w:rPr>
              <w:t>50%</w:t>
            </w:r>
          </w:p>
        </w:tc>
      </w:tr>
      <w:tr w:rsidR="00D7235D" w:rsidRPr="000B15E0" w:rsidTr="00373388">
        <w:trPr>
          <w:trHeight w:val="238"/>
          <w:jc w:val="center"/>
        </w:trPr>
        <w:tc>
          <w:tcPr>
            <w:tcW w:w="6210" w:type="dxa"/>
          </w:tcPr>
          <w:p w:rsidR="00D7235D" w:rsidRPr="009C0151" w:rsidRDefault="00D7235D" w:rsidP="00373388">
            <w:pPr>
              <w:pStyle w:val="Default"/>
            </w:pPr>
            <w:r>
              <w:t xml:space="preserve">Projeto de Instalação </w:t>
            </w:r>
            <w:proofErr w:type="spellStart"/>
            <w:r>
              <w:t>hidros</w:t>
            </w:r>
            <w:proofErr w:type="spellEnd"/>
            <w:r>
              <w:t xml:space="preserve"> sanitária</w:t>
            </w:r>
          </w:p>
        </w:tc>
        <w:tc>
          <w:tcPr>
            <w:tcW w:w="1501" w:type="dxa"/>
            <w:tcBorders>
              <w:bottom w:val="single" w:sz="4" w:space="0" w:color="auto"/>
              <w:right w:val="nil"/>
            </w:tcBorders>
          </w:tcPr>
          <w:p w:rsidR="00D7235D" w:rsidRPr="000B15E0" w:rsidRDefault="00D7235D" w:rsidP="00373388">
            <w:pPr>
              <w:pStyle w:val="Default"/>
              <w:jc w:val="center"/>
              <w:rPr>
                <w:sz w:val="22"/>
                <w:szCs w:val="22"/>
              </w:rPr>
            </w:pPr>
            <w:r>
              <w:rPr>
                <w:sz w:val="22"/>
                <w:szCs w:val="22"/>
              </w:rPr>
              <w:t xml:space="preserve">    Qualitativo</w:t>
            </w:r>
          </w:p>
        </w:tc>
        <w:tc>
          <w:tcPr>
            <w:tcW w:w="724" w:type="dxa"/>
            <w:tcBorders>
              <w:left w:val="nil"/>
              <w:right w:val="nil"/>
            </w:tcBorders>
          </w:tcPr>
          <w:p w:rsidR="00D7235D" w:rsidRDefault="00D7235D" w:rsidP="00373388">
            <w:pPr>
              <w:pStyle w:val="Default"/>
              <w:rPr>
                <w:sz w:val="22"/>
                <w:szCs w:val="22"/>
                <w:vertAlign w:val="superscript"/>
              </w:rPr>
            </w:pPr>
          </w:p>
        </w:tc>
        <w:tc>
          <w:tcPr>
            <w:tcW w:w="657" w:type="dxa"/>
            <w:tcBorders>
              <w:left w:val="nil"/>
              <w:bottom w:val="single" w:sz="4" w:space="0" w:color="auto"/>
              <w:right w:val="single" w:sz="4" w:space="0" w:color="auto"/>
            </w:tcBorders>
          </w:tcPr>
          <w:p w:rsidR="00D7235D" w:rsidRPr="000B15E0" w:rsidRDefault="00D7235D" w:rsidP="00373388">
            <w:pPr>
              <w:pStyle w:val="Default"/>
              <w:jc w:val="center"/>
              <w:rPr>
                <w:sz w:val="22"/>
                <w:szCs w:val="22"/>
              </w:rPr>
            </w:pPr>
          </w:p>
        </w:tc>
      </w:tr>
      <w:tr w:rsidR="00D7235D" w:rsidRPr="000B15E0" w:rsidTr="00373388">
        <w:trPr>
          <w:trHeight w:val="238"/>
          <w:jc w:val="center"/>
        </w:trPr>
        <w:tc>
          <w:tcPr>
            <w:tcW w:w="6210" w:type="dxa"/>
          </w:tcPr>
          <w:p w:rsidR="00D7235D" w:rsidRPr="009C0151" w:rsidRDefault="00D7235D" w:rsidP="00373388">
            <w:pPr>
              <w:pStyle w:val="Default"/>
            </w:pPr>
            <w:r>
              <w:t>Execução de quadra de areia</w:t>
            </w:r>
          </w:p>
        </w:tc>
        <w:tc>
          <w:tcPr>
            <w:tcW w:w="1501" w:type="dxa"/>
            <w:tcBorders>
              <w:bottom w:val="single" w:sz="4" w:space="0" w:color="auto"/>
              <w:right w:val="nil"/>
            </w:tcBorders>
          </w:tcPr>
          <w:p w:rsidR="00D7235D" w:rsidRPr="000B15E0" w:rsidRDefault="00D7235D" w:rsidP="00373388">
            <w:pPr>
              <w:pStyle w:val="Default"/>
              <w:jc w:val="center"/>
              <w:rPr>
                <w:sz w:val="22"/>
                <w:szCs w:val="22"/>
              </w:rPr>
            </w:pPr>
            <w:r>
              <w:rPr>
                <w:sz w:val="22"/>
                <w:szCs w:val="22"/>
              </w:rPr>
              <w:t>Qualitativo</w:t>
            </w:r>
          </w:p>
        </w:tc>
        <w:tc>
          <w:tcPr>
            <w:tcW w:w="724" w:type="dxa"/>
            <w:tcBorders>
              <w:left w:val="nil"/>
              <w:right w:val="nil"/>
            </w:tcBorders>
          </w:tcPr>
          <w:p w:rsidR="00D7235D" w:rsidRDefault="00D7235D" w:rsidP="00373388">
            <w:pPr>
              <w:pStyle w:val="Default"/>
              <w:rPr>
                <w:sz w:val="22"/>
                <w:szCs w:val="22"/>
                <w:vertAlign w:val="superscript"/>
              </w:rPr>
            </w:pPr>
          </w:p>
        </w:tc>
        <w:tc>
          <w:tcPr>
            <w:tcW w:w="657" w:type="dxa"/>
            <w:tcBorders>
              <w:left w:val="nil"/>
              <w:bottom w:val="single" w:sz="4" w:space="0" w:color="auto"/>
              <w:right w:val="single" w:sz="4" w:space="0" w:color="auto"/>
            </w:tcBorders>
          </w:tcPr>
          <w:p w:rsidR="00D7235D" w:rsidRPr="000B15E0" w:rsidRDefault="00D7235D" w:rsidP="00373388">
            <w:pPr>
              <w:pStyle w:val="Default"/>
              <w:jc w:val="center"/>
              <w:rPr>
                <w:sz w:val="22"/>
                <w:szCs w:val="22"/>
              </w:rPr>
            </w:pPr>
          </w:p>
        </w:tc>
      </w:tr>
      <w:tr w:rsidR="00D7235D" w:rsidRPr="000B15E0" w:rsidTr="00373388">
        <w:trPr>
          <w:trHeight w:val="238"/>
          <w:jc w:val="center"/>
        </w:trPr>
        <w:tc>
          <w:tcPr>
            <w:tcW w:w="6210" w:type="dxa"/>
          </w:tcPr>
          <w:p w:rsidR="00D7235D" w:rsidRPr="009C0151" w:rsidRDefault="00D7235D" w:rsidP="00373388">
            <w:pPr>
              <w:pStyle w:val="Default"/>
            </w:pPr>
            <w:r>
              <w:t>Projeto executivo de instalação elétrica</w:t>
            </w:r>
          </w:p>
        </w:tc>
        <w:tc>
          <w:tcPr>
            <w:tcW w:w="1501" w:type="dxa"/>
            <w:tcBorders>
              <w:bottom w:val="single" w:sz="4" w:space="0" w:color="auto"/>
              <w:right w:val="nil"/>
            </w:tcBorders>
          </w:tcPr>
          <w:p w:rsidR="00D7235D" w:rsidRPr="000B15E0" w:rsidRDefault="00D7235D" w:rsidP="00373388">
            <w:pPr>
              <w:pStyle w:val="Default"/>
              <w:jc w:val="center"/>
              <w:rPr>
                <w:sz w:val="22"/>
                <w:szCs w:val="22"/>
              </w:rPr>
            </w:pPr>
            <w:r>
              <w:rPr>
                <w:sz w:val="22"/>
                <w:szCs w:val="22"/>
              </w:rPr>
              <w:t>Qualitativo</w:t>
            </w:r>
          </w:p>
        </w:tc>
        <w:tc>
          <w:tcPr>
            <w:tcW w:w="724" w:type="dxa"/>
            <w:tcBorders>
              <w:left w:val="nil"/>
              <w:right w:val="nil"/>
            </w:tcBorders>
          </w:tcPr>
          <w:p w:rsidR="00D7235D" w:rsidRDefault="00D7235D" w:rsidP="00373388">
            <w:pPr>
              <w:pStyle w:val="Default"/>
              <w:rPr>
                <w:sz w:val="22"/>
                <w:szCs w:val="22"/>
                <w:vertAlign w:val="superscript"/>
              </w:rPr>
            </w:pPr>
          </w:p>
        </w:tc>
        <w:tc>
          <w:tcPr>
            <w:tcW w:w="657" w:type="dxa"/>
            <w:tcBorders>
              <w:left w:val="nil"/>
              <w:bottom w:val="single" w:sz="4" w:space="0" w:color="auto"/>
              <w:right w:val="single" w:sz="4" w:space="0" w:color="auto"/>
            </w:tcBorders>
          </w:tcPr>
          <w:p w:rsidR="00D7235D" w:rsidRPr="000B15E0" w:rsidRDefault="00D7235D" w:rsidP="00373388">
            <w:pPr>
              <w:pStyle w:val="Default"/>
              <w:jc w:val="center"/>
              <w:rPr>
                <w:sz w:val="22"/>
                <w:szCs w:val="22"/>
              </w:rPr>
            </w:pPr>
          </w:p>
        </w:tc>
      </w:tr>
    </w:tbl>
    <w:p w:rsidR="00D7235D" w:rsidRPr="006332E3" w:rsidRDefault="00D7235D" w:rsidP="00D7235D">
      <w:pPr>
        <w:tabs>
          <w:tab w:val="left" w:pos="3703"/>
        </w:tabs>
        <w:ind w:right="281"/>
        <w:jc w:val="both"/>
        <w:outlineLvl w:val="0"/>
        <w:rPr>
          <w:rFonts w:ascii="Arial" w:hAnsi="Arial" w:cs="Arial"/>
          <w:b/>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proofErr w:type="gramStart"/>
      <w:r>
        <w:rPr>
          <w:rFonts w:ascii="Arial" w:hAnsi="Arial" w:cs="Arial"/>
          <w:b/>
          <w:sz w:val="24"/>
          <w:szCs w:val="24"/>
        </w:rPr>
        <w:t>d</w:t>
      </w:r>
      <w:r w:rsidR="007006F4" w:rsidRPr="00AE5A31">
        <w:rPr>
          <w:rFonts w:ascii="Arial" w:hAnsi="Arial" w:cs="Arial"/>
          <w:b/>
          <w:sz w:val="24"/>
          <w:szCs w:val="24"/>
        </w:rPr>
        <w:t>)</w:t>
      </w:r>
      <w:proofErr w:type="gramEnd"/>
      <w:r w:rsidR="00176DD2" w:rsidRPr="00AE5A31">
        <w:rPr>
          <w:rFonts w:ascii="Arial" w:hAnsi="Arial" w:cs="Arial"/>
          <w:sz w:val="24"/>
          <w:szCs w:val="24"/>
        </w:rPr>
        <w:t xml:space="preserve">Relação das instalações, dos equipamentos técnicos da empresa compatíveis com a </w:t>
      </w:r>
      <w:proofErr w:type="spellStart"/>
      <w:r w:rsidR="00176DD2" w:rsidRPr="00AE5A31">
        <w:rPr>
          <w:rFonts w:ascii="Arial" w:hAnsi="Arial" w:cs="Arial"/>
          <w:sz w:val="24"/>
          <w:szCs w:val="24"/>
        </w:rPr>
        <w:t>categoriae</w:t>
      </w:r>
      <w:proofErr w:type="spellEnd"/>
      <w:r w:rsidR="00176DD2" w:rsidRPr="00AE5A31">
        <w:rPr>
          <w:rFonts w:ascii="Arial" w:hAnsi="Arial" w:cs="Arial"/>
          <w:sz w:val="24"/>
          <w:szCs w:val="24"/>
        </w:rPr>
        <w:t xml:space="preserv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w:t>
      </w:r>
      <w:proofErr w:type="gramStart"/>
      <w:r w:rsidRPr="00AE5A31">
        <w:rPr>
          <w:rFonts w:ascii="Arial" w:hAnsi="Arial" w:cs="Arial"/>
          <w:sz w:val="24"/>
          <w:szCs w:val="24"/>
        </w:rPr>
        <w:t>7º, inciso</w:t>
      </w:r>
      <w:proofErr w:type="gramEnd"/>
      <w:r w:rsidRPr="00AE5A31">
        <w:rPr>
          <w:rFonts w:ascii="Arial" w:hAnsi="Arial" w:cs="Arial"/>
          <w:sz w:val="24"/>
          <w:szCs w:val="24"/>
        </w:rPr>
        <w:t xml:space="preserve">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 xml:space="preserve">inclusive condenação judicial na proibição de contratar com o Poder Público ou receber benefícios ou incentivos fiscais ou creditícios, transitada em </w:t>
      </w:r>
      <w:r w:rsidRPr="00AE5A31">
        <w:rPr>
          <w:rFonts w:ascii="Arial" w:hAnsi="Arial" w:cs="Arial"/>
          <w:snapToGrid w:val="0"/>
          <w:sz w:val="24"/>
          <w:szCs w:val="24"/>
        </w:rPr>
        <w:lastRenderedPageBreak/>
        <w:t>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proofErr w:type="gramStart"/>
      <w:r w:rsidRPr="00AE5A31">
        <w:rPr>
          <w:rFonts w:ascii="Arial" w:hAnsi="Arial" w:cs="Arial"/>
          <w:b/>
          <w:sz w:val="24"/>
          <w:szCs w:val="24"/>
        </w:rPr>
        <w:t>d</w:t>
      </w:r>
      <w:r w:rsidRPr="00AE5A31">
        <w:rPr>
          <w:rFonts w:ascii="Arial" w:hAnsi="Arial" w:cs="Arial"/>
          <w:sz w:val="24"/>
          <w:szCs w:val="24"/>
        </w:rPr>
        <w:t>)</w:t>
      </w:r>
      <w:proofErr w:type="gramEnd"/>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w:t>
      </w:r>
      <w:proofErr w:type="gramStart"/>
      <w:r w:rsidRPr="00AE5A31">
        <w:rPr>
          <w:rFonts w:ascii="Arial" w:hAnsi="Arial" w:cs="Arial"/>
          <w:sz w:val="24"/>
          <w:szCs w:val="24"/>
        </w:rPr>
        <w:t xml:space="preserve">legal </w:t>
      </w:r>
      <w:r w:rsidR="00AB2CE6" w:rsidRPr="00AE5A31">
        <w:rPr>
          <w:rFonts w:ascii="Arial" w:hAnsi="Arial" w:cs="Arial"/>
          <w:sz w:val="24"/>
          <w:szCs w:val="24"/>
        </w:rPr>
        <w:t>-</w:t>
      </w:r>
      <w:r w:rsidRPr="00AE5A31">
        <w:rPr>
          <w:rFonts w:ascii="Arial" w:hAnsi="Arial" w:cs="Arial"/>
          <w:b/>
          <w:sz w:val="24"/>
          <w:szCs w:val="24"/>
        </w:rPr>
        <w:t>ANEXO</w:t>
      </w:r>
      <w:proofErr w:type="gramEnd"/>
      <w:r w:rsidRPr="00AE5A31">
        <w:rPr>
          <w:rFonts w:ascii="Arial" w:hAnsi="Arial" w:cs="Arial"/>
          <w:b/>
          <w:sz w:val="24"/>
          <w:szCs w:val="24"/>
        </w:rPr>
        <w:t xml:space="preserve">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proofErr w:type="gramStart"/>
      <w:r w:rsidRPr="00AE5A31">
        <w:rPr>
          <w:rFonts w:ascii="Arial" w:hAnsi="Arial" w:cs="Arial"/>
          <w:b/>
          <w:sz w:val="24"/>
          <w:szCs w:val="24"/>
        </w:rPr>
        <w:t>f)</w:t>
      </w:r>
      <w:proofErr w:type="gramEnd"/>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proofErr w:type="gramStart"/>
      <w:r w:rsidRPr="00AE5A31">
        <w:rPr>
          <w:rFonts w:ascii="Arial" w:hAnsi="Arial" w:cs="Arial"/>
          <w:b/>
          <w:sz w:val="24"/>
          <w:szCs w:val="24"/>
        </w:rPr>
        <w:t>g)</w:t>
      </w:r>
      <w:proofErr w:type="gramEnd"/>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w:t>
      </w:r>
      <w:proofErr w:type="spellStart"/>
      <w:r w:rsidR="00C950FB" w:rsidRPr="00AE5A31">
        <w:rPr>
          <w:rFonts w:ascii="Arial" w:hAnsi="Arial" w:cs="Arial"/>
          <w:sz w:val="24"/>
          <w:szCs w:val="24"/>
        </w:rPr>
        <w:t>declaraçõesdeverão</w:t>
      </w:r>
      <w:proofErr w:type="spellEnd"/>
      <w:r w:rsidR="00C950FB" w:rsidRPr="00AE5A31">
        <w:rPr>
          <w:rFonts w:ascii="Arial" w:hAnsi="Arial" w:cs="Arial"/>
          <w:sz w:val="24"/>
          <w:szCs w:val="24"/>
        </w:rPr>
        <w:t xml:space="preserve"> ser elaboradas em papel timbrado e subscritas pelo representante legal da licitante, sendo </w:t>
      </w:r>
      <w:proofErr w:type="gramStart"/>
      <w:r w:rsidR="00C950FB" w:rsidRPr="00AE5A31">
        <w:rPr>
          <w:rFonts w:ascii="Arial" w:hAnsi="Arial" w:cs="Arial"/>
          <w:sz w:val="24"/>
          <w:szCs w:val="24"/>
        </w:rPr>
        <w:t xml:space="preserve">recomendado a utilização do modelo </w:t>
      </w:r>
      <w:r w:rsidR="00371A91" w:rsidRPr="00AE5A31">
        <w:rPr>
          <w:rFonts w:ascii="Arial" w:hAnsi="Arial" w:cs="Arial"/>
          <w:sz w:val="24"/>
          <w:szCs w:val="24"/>
        </w:rPr>
        <w:t xml:space="preserve">constante </w:t>
      </w:r>
      <w:proofErr w:type="spellStart"/>
      <w:r w:rsidR="00C950FB" w:rsidRPr="00AE5A31">
        <w:rPr>
          <w:rFonts w:ascii="Arial" w:hAnsi="Arial" w:cs="Arial"/>
          <w:sz w:val="24"/>
          <w:szCs w:val="24"/>
        </w:rPr>
        <w:t>nopresente</w:t>
      </w:r>
      <w:proofErr w:type="spellEnd"/>
      <w:proofErr w:type="gramEnd"/>
      <w:r w:rsidR="00C950FB" w:rsidRPr="00AE5A31">
        <w:rPr>
          <w:rFonts w:ascii="Arial" w:hAnsi="Arial" w:cs="Arial"/>
          <w:sz w:val="24"/>
          <w:szCs w:val="24"/>
        </w:rPr>
        <w:t xml:space="preserv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.2.6.</w:t>
      </w:r>
      <w:proofErr w:type="gramEnd"/>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.2.7.</w:t>
      </w:r>
      <w:proofErr w:type="gramEnd"/>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.2.8.</w:t>
      </w:r>
      <w:proofErr w:type="gramEnd"/>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.2.9.</w:t>
      </w:r>
      <w:proofErr w:type="gramEnd"/>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lastRenderedPageBreak/>
        <w:t>8</w:t>
      </w:r>
      <w:r w:rsidR="00C950FB" w:rsidRPr="00AE5A31">
        <w:rPr>
          <w:rFonts w:ascii="Arial" w:hAnsi="Arial" w:cs="Arial"/>
          <w:b/>
          <w:spacing w:val="-3"/>
          <w:sz w:val="24"/>
          <w:szCs w:val="24"/>
        </w:rPr>
        <w:t>.2.10.</w:t>
      </w:r>
      <w:proofErr w:type="gramEnd"/>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.2.11.</w:t>
      </w:r>
      <w:proofErr w:type="gramEnd"/>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.2.12.1.</w:t>
      </w:r>
      <w:proofErr w:type="gramEnd"/>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.2.12.2.</w:t>
      </w:r>
      <w:proofErr w:type="gramEnd"/>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.2.13.</w:t>
      </w:r>
      <w:proofErr w:type="gramEnd"/>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.2.14.</w:t>
      </w:r>
      <w:proofErr w:type="gramEnd"/>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.2.15.</w:t>
      </w:r>
      <w:proofErr w:type="gramEnd"/>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proofErr w:type="gramStart"/>
      <w:r w:rsidRPr="00AE5A31">
        <w:rPr>
          <w:rFonts w:ascii="Arial" w:hAnsi="Arial" w:cs="Arial"/>
          <w:b/>
          <w:bCs/>
          <w:sz w:val="24"/>
          <w:szCs w:val="24"/>
        </w:rPr>
        <w:t>9</w:t>
      </w:r>
      <w:r w:rsidR="00C950FB" w:rsidRPr="00AE5A31">
        <w:rPr>
          <w:rFonts w:ascii="Arial" w:hAnsi="Arial" w:cs="Arial"/>
          <w:b/>
          <w:bCs/>
          <w:sz w:val="24"/>
          <w:szCs w:val="24"/>
        </w:rPr>
        <w:t>.</w:t>
      </w:r>
      <w:proofErr w:type="gramEnd"/>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 xml:space="preserve">A microempresa ou a empresa de pequeno porte deverá apresentar toda a documentação exigida no edital, podendo, todavia, existir no que tange à regularidade </w:t>
      </w:r>
      <w:r w:rsidRPr="00AE5A31">
        <w:rPr>
          <w:rFonts w:ascii="Arial" w:hAnsi="Arial" w:cs="Arial"/>
          <w:sz w:val="24"/>
          <w:szCs w:val="24"/>
        </w:rPr>
        <w:lastRenderedPageBreak/>
        <w:t>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w:t>
      </w:r>
      <w:proofErr w:type="spellStart"/>
      <w:r w:rsidRPr="00AE5A31">
        <w:rPr>
          <w:rFonts w:ascii="Arial" w:hAnsi="Arial" w:cs="Arial"/>
          <w:sz w:val="24"/>
          <w:szCs w:val="24"/>
        </w:rPr>
        <w:t>dataem</w:t>
      </w:r>
      <w:proofErr w:type="spellEnd"/>
      <w:r w:rsidRPr="00AE5A31">
        <w:rPr>
          <w:rFonts w:ascii="Arial" w:hAnsi="Arial" w:cs="Arial"/>
          <w:sz w:val="24"/>
          <w:szCs w:val="24"/>
        </w:rPr>
        <w:t xml:space="preserve">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w:t>
      </w:r>
      <w:r w:rsidRPr="00AE5A31">
        <w:rPr>
          <w:rFonts w:ascii="Arial" w:hAnsi="Arial" w:cs="Arial"/>
          <w:sz w:val="24"/>
          <w:szCs w:val="24"/>
        </w:rPr>
        <w:lastRenderedPageBreak/>
        <w:t xml:space="preserve">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proofErr w:type="gramStart"/>
      <w:r w:rsidRPr="00AE5A31">
        <w:rPr>
          <w:rFonts w:ascii="Arial" w:hAnsi="Arial" w:cs="Arial"/>
          <w:b/>
          <w:sz w:val="24"/>
          <w:szCs w:val="24"/>
        </w:rPr>
        <w:t xml:space="preserve">PROPOSTA DE PREÇOS </w:t>
      </w:r>
      <w:r w:rsidRPr="00AE5A31">
        <w:rPr>
          <w:rFonts w:ascii="Arial" w:hAnsi="Arial" w:cs="Arial"/>
          <w:sz w:val="24"/>
          <w:szCs w:val="24"/>
        </w:rPr>
        <w:t>excessivo</w:t>
      </w:r>
      <w:proofErr w:type="gramEnd"/>
      <w:r w:rsidRPr="00AE5A31">
        <w:rPr>
          <w:rFonts w:ascii="Arial" w:hAnsi="Arial" w:cs="Arial"/>
          <w:sz w:val="24"/>
          <w:szCs w:val="24"/>
        </w:rPr>
        <w:t xml:space="preserve">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9.10.1.</w:t>
      </w:r>
      <w:proofErr w:type="gramEnd"/>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9.10.2.</w:t>
      </w:r>
      <w:proofErr w:type="gramEnd"/>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9.10.3.</w:t>
      </w:r>
      <w:proofErr w:type="gramEnd"/>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w:t>
      </w:r>
      <w:proofErr w:type="gramStart"/>
      <w:r w:rsidRPr="00AE5A31">
        <w:rPr>
          <w:rFonts w:ascii="Arial" w:hAnsi="Arial" w:cs="Arial"/>
          <w:sz w:val="24"/>
          <w:szCs w:val="24"/>
        </w:rPr>
        <w:t>fazer</w:t>
      </w:r>
      <w:proofErr w:type="gramEnd"/>
      <w:r w:rsidRPr="00AE5A31">
        <w:rPr>
          <w:rFonts w:ascii="Arial" w:hAnsi="Arial" w:cs="Arial"/>
          <w:sz w:val="24"/>
          <w:szCs w:val="24"/>
        </w:rPr>
        <w:t xml:space="preserve"> representar diretamente por um diretor ou um de seus sócios, ou indiretamente por meio de procuração ou de </w:t>
      </w:r>
      <w:proofErr w:type="spellStart"/>
      <w:r w:rsidRPr="00AE5A31">
        <w:rPr>
          <w:rFonts w:ascii="Arial" w:hAnsi="Arial" w:cs="Arial"/>
          <w:sz w:val="24"/>
          <w:szCs w:val="24"/>
        </w:rPr>
        <w:t>Credenciamentolespecífico</w:t>
      </w:r>
      <w:proofErr w:type="spellEnd"/>
      <w:r w:rsidRPr="00AE5A31">
        <w:rPr>
          <w:rFonts w:ascii="Arial" w:hAnsi="Arial" w:cs="Arial"/>
          <w:sz w:val="24"/>
          <w:szCs w:val="24"/>
        </w:rPr>
        <w:t xml:space="preserve">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lastRenderedPageBreak/>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proofErr w:type="gramStart"/>
      <w:r w:rsidRPr="00AE5A31">
        <w:rPr>
          <w:rFonts w:ascii="Arial" w:hAnsi="Arial" w:cs="Arial"/>
          <w:b/>
          <w:caps/>
          <w:sz w:val="24"/>
          <w:szCs w:val="24"/>
        </w:rPr>
        <w:t>10</w:t>
      </w:r>
      <w:r w:rsidR="00C950FB" w:rsidRPr="00AE5A31">
        <w:rPr>
          <w:rFonts w:ascii="Arial" w:hAnsi="Arial" w:cs="Arial"/>
          <w:b/>
          <w:caps/>
          <w:sz w:val="24"/>
          <w:szCs w:val="24"/>
        </w:rPr>
        <w:t>.2.</w:t>
      </w:r>
      <w:proofErr w:type="gramEnd"/>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.2.1.</w:t>
      </w:r>
      <w:proofErr w:type="gramEnd"/>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w:t>
      </w:r>
      <w:proofErr w:type="gramEnd"/>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.2.2.1.</w:t>
      </w:r>
      <w:proofErr w:type="gramEnd"/>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w:t>
      </w:r>
      <w:proofErr w:type="spellStart"/>
      <w:r w:rsidRPr="00AE5A31">
        <w:rPr>
          <w:rFonts w:ascii="Arial" w:hAnsi="Arial" w:cs="Arial"/>
          <w:sz w:val="24"/>
          <w:szCs w:val="24"/>
        </w:rPr>
        <w:t>naletra</w:t>
      </w:r>
      <w:proofErr w:type="spellEnd"/>
      <w:r w:rsidRPr="00AE5A31">
        <w:rPr>
          <w:rFonts w:ascii="Arial" w:hAnsi="Arial" w:cs="Arial"/>
          <w:sz w:val="24"/>
          <w:szCs w:val="24"/>
        </w:rPr>
        <w:t xml:space="preserve"> b do </w:t>
      </w:r>
      <w:proofErr w:type="spellStart"/>
      <w:r w:rsidR="00312BB5" w:rsidRPr="00AE5A31">
        <w:rPr>
          <w:rFonts w:ascii="Arial" w:hAnsi="Arial" w:cs="Arial"/>
          <w:sz w:val="24"/>
          <w:szCs w:val="24"/>
        </w:rPr>
        <w:t>preâmbulo</w:t>
      </w:r>
      <w:r w:rsidRPr="00AE5A31">
        <w:rPr>
          <w:rFonts w:ascii="Arial" w:hAnsi="Arial" w:cs="Arial"/>
          <w:sz w:val="24"/>
          <w:szCs w:val="24"/>
        </w:rPr>
        <w:t>deste</w:t>
      </w:r>
      <w:proofErr w:type="spellEnd"/>
      <w:r w:rsidRPr="00AE5A31">
        <w:rPr>
          <w:rFonts w:ascii="Arial" w:hAnsi="Arial" w:cs="Arial"/>
          <w:sz w:val="24"/>
          <w:szCs w:val="24"/>
        </w:rPr>
        <w:t xml:space="preserv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.3.1.</w:t>
      </w:r>
      <w:proofErr w:type="gramEnd"/>
      <w:r w:rsidR="00C950FB" w:rsidRPr="00AE5A31">
        <w:rPr>
          <w:rFonts w:ascii="Arial" w:hAnsi="Arial" w:cs="Arial"/>
          <w:sz w:val="24"/>
          <w:szCs w:val="24"/>
        </w:rPr>
        <w:t xml:space="preserve">O julgamento e classificação das </w:t>
      </w:r>
      <w:proofErr w:type="spellStart"/>
      <w:r w:rsidR="00C950FB" w:rsidRPr="00AE5A31">
        <w:rPr>
          <w:rFonts w:ascii="Arial" w:hAnsi="Arial" w:cs="Arial"/>
          <w:sz w:val="24"/>
          <w:szCs w:val="24"/>
        </w:rPr>
        <w:t>propostasdar</w:t>
      </w:r>
      <w:r w:rsidR="00062D5F" w:rsidRPr="00AE5A31">
        <w:rPr>
          <w:rFonts w:ascii="Arial" w:hAnsi="Arial" w:cs="Arial"/>
          <w:sz w:val="24"/>
          <w:szCs w:val="24"/>
        </w:rPr>
        <w:t>-se-</w:t>
      </w:r>
      <w:r w:rsidR="005F46C1" w:rsidRPr="00AE5A31">
        <w:rPr>
          <w:rFonts w:ascii="Arial" w:hAnsi="Arial" w:cs="Arial"/>
          <w:sz w:val="24"/>
          <w:szCs w:val="24"/>
        </w:rPr>
        <w:t>á</w:t>
      </w:r>
      <w:proofErr w:type="spellEnd"/>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w:t>
      </w:r>
      <w:proofErr w:type="gramEnd"/>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proofErr w:type="gramEnd"/>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w:t>
      </w:r>
      <w:r w:rsidR="00C950FB" w:rsidRPr="00AE5A31">
        <w:rPr>
          <w:rFonts w:ascii="Arial" w:hAnsi="Arial" w:cs="Arial"/>
          <w:sz w:val="24"/>
          <w:szCs w:val="24"/>
        </w:rPr>
        <w:lastRenderedPageBreak/>
        <w:t xml:space="preserve">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.3.7.</w:t>
      </w:r>
      <w:proofErr w:type="gramEnd"/>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proofErr w:type="gramEnd"/>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.3.8.1.</w:t>
      </w:r>
      <w:proofErr w:type="gramEnd"/>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.3.8.2.</w:t>
      </w:r>
      <w:proofErr w:type="gramEnd"/>
      <w:r w:rsidR="00C950FB" w:rsidRPr="00AE5A31">
        <w:rPr>
          <w:rFonts w:ascii="Arial" w:hAnsi="Arial" w:cs="Arial"/>
          <w:sz w:val="24"/>
          <w:szCs w:val="24"/>
        </w:rPr>
        <w:t xml:space="preserve">As propostas com </w:t>
      </w:r>
      <w:proofErr w:type="spellStart"/>
      <w:r w:rsidR="00C950FB" w:rsidRPr="00AE5A31">
        <w:rPr>
          <w:rFonts w:ascii="Arial" w:hAnsi="Arial" w:cs="Arial"/>
          <w:sz w:val="24"/>
          <w:szCs w:val="24"/>
        </w:rPr>
        <w:t>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w:t>
      </w:r>
      <w:proofErr w:type="spellEnd"/>
      <w:r w:rsidR="006D12C2" w:rsidRPr="00AE5A31">
        <w:rPr>
          <w:rFonts w:ascii="Arial" w:hAnsi="Arial" w:cs="Arial"/>
          <w:sz w:val="24"/>
          <w:szCs w:val="24"/>
        </w:rPr>
        <w:t xml:space="preserve">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w:t>
      </w:r>
      <w:proofErr w:type="spellStart"/>
      <w:r w:rsidR="00C950FB" w:rsidRPr="00AE5A31">
        <w:rPr>
          <w:rFonts w:ascii="Arial" w:hAnsi="Arial" w:cs="Arial"/>
          <w:sz w:val="24"/>
          <w:szCs w:val="24"/>
        </w:rPr>
        <w:t>n</w:t>
      </w:r>
      <w:r w:rsidR="006A026D" w:rsidRPr="00AE5A31">
        <w:rPr>
          <w:rFonts w:ascii="Arial" w:hAnsi="Arial" w:cs="Arial"/>
          <w:sz w:val="24"/>
          <w:szCs w:val="24"/>
          <w:vertAlign w:val="superscript"/>
        </w:rPr>
        <w:t>O</w:t>
      </w:r>
      <w:proofErr w:type="spellEnd"/>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 xml:space="preserve">Anexo </w:t>
      </w:r>
      <w:proofErr w:type="gramStart"/>
      <w:r w:rsidRPr="00AE5A31">
        <w:rPr>
          <w:rFonts w:ascii="Arial" w:hAnsi="Arial" w:cs="Arial"/>
          <w:b/>
          <w:caps/>
          <w:sz w:val="24"/>
          <w:szCs w:val="24"/>
        </w:rPr>
        <w:t>III</w:t>
      </w:r>
      <w:r w:rsidR="005721A4" w:rsidRPr="00AE5A31">
        <w:rPr>
          <w:rFonts w:ascii="Arial" w:hAnsi="Arial" w:cs="Arial"/>
          <w:b/>
          <w:caps/>
          <w:sz w:val="24"/>
          <w:szCs w:val="24"/>
        </w:rPr>
        <w:t>.</w:t>
      </w:r>
      <w:proofErr w:type="spellStart"/>
      <w:proofErr w:type="gramEnd"/>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w:t>
      </w:r>
      <w:proofErr w:type="spellEnd"/>
      <w:r w:rsidRPr="00AE5A31">
        <w:rPr>
          <w:rFonts w:ascii="Arial" w:hAnsi="Arial" w:cs="Arial"/>
          <w:b/>
          <w:caps/>
          <w:sz w:val="24"/>
          <w:szCs w:val="24"/>
        </w:rPr>
        <w:t xml:space="preserve">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proofErr w:type="gramStart"/>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w:t>
      </w:r>
      <w:proofErr w:type="spellStart"/>
      <w:r w:rsidRPr="00AE5A31">
        <w:rPr>
          <w:rFonts w:ascii="Arial" w:hAnsi="Arial" w:cs="Arial"/>
          <w:sz w:val="24"/>
          <w:szCs w:val="24"/>
        </w:rPr>
        <w:t>todasas</w:t>
      </w:r>
      <w:proofErr w:type="spellEnd"/>
      <w:r w:rsidRPr="00AE5A31">
        <w:rPr>
          <w:rFonts w:ascii="Arial" w:hAnsi="Arial" w:cs="Arial"/>
          <w:sz w:val="24"/>
          <w:szCs w:val="24"/>
        </w:rPr>
        <w:t xml:space="preserve"> propostas </w:t>
      </w:r>
      <w:proofErr w:type="spellStart"/>
      <w:r w:rsidRPr="00AE5A31">
        <w:rPr>
          <w:rFonts w:ascii="Arial" w:hAnsi="Arial" w:cs="Arial"/>
          <w:sz w:val="24"/>
          <w:szCs w:val="24"/>
        </w:rPr>
        <w:t>forem</w:t>
      </w:r>
      <w:r w:rsidR="004E0A7F" w:rsidRPr="00AE5A31">
        <w:rPr>
          <w:rFonts w:ascii="Arial" w:hAnsi="Arial" w:cs="Arial"/>
          <w:sz w:val="24"/>
          <w:szCs w:val="24"/>
        </w:rPr>
        <w:t>desclassificadas</w:t>
      </w:r>
      <w:proofErr w:type="spellEnd"/>
      <w:r w:rsidR="004E0A7F" w:rsidRPr="00AE5A31">
        <w:rPr>
          <w:rFonts w:ascii="Arial" w:hAnsi="Arial" w:cs="Arial"/>
          <w:sz w:val="24"/>
          <w:szCs w:val="24"/>
        </w:rPr>
        <w:t xml:space="preserve"> ou todas as licitantes forem</w:t>
      </w:r>
      <w:proofErr w:type="gramStart"/>
      <w:r w:rsidR="004E0A7F" w:rsidRPr="00AE5A31">
        <w:rPr>
          <w:rFonts w:ascii="Arial" w:hAnsi="Arial" w:cs="Arial"/>
          <w:sz w:val="24"/>
          <w:szCs w:val="24"/>
        </w:rPr>
        <w:t xml:space="preserve">  </w:t>
      </w:r>
      <w:proofErr w:type="gramEnd"/>
      <w:r w:rsidR="004E0A7F" w:rsidRPr="00AE5A31">
        <w:rPr>
          <w:rFonts w:ascii="Arial" w:hAnsi="Arial" w:cs="Arial"/>
          <w:sz w:val="24"/>
          <w:szCs w:val="24"/>
        </w:rPr>
        <w:t>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w:t>
      </w:r>
      <w:proofErr w:type="gramStart"/>
      <w:r w:rsidRPr="00AE5A31">
        <w:rPr>
          <w:rFonts w:ascii="Arial" w:hAnsi="Arial" w:cs="Arial"/>
          <w:sz w:val="24"/>
          <w:szCs w:val="24"/>
        </w:rPr>
        <w:t>3</w:t>
      </w:r>
      <w:proofErr w:type="gramEnd"/>
      <w:r w:rsidRPr="00AE5A31">
        <w:rPr>
          <w:rFonts w:ascii="Arial" w:hAnsi="Arial" w:cs="Arial"/>
          <w:sz w:val="24"/>
          <w:szCs w:val="24"/>
        </w:rPr>
        <w:t xml:space="preserve"> (três) primeiras participantes classificadas.</w:t>
      </w:r>
    </w:p>
    <w:p w:rsidR="000148A2" w:rsidRPr="00AE5A31" w:rsidRDefault="000148A2" w:rsidP="00670378">
      <w:pPr>
        <w:jc w:val="both"/>
        <w:rPr>
          <w:rFonts w:ascii="Arial" w:hAnsi="Arial" w:cs="Arial"/>
          <w:sz w:val="24"/>
          <w:szCs w:val="24"/>
        </w:rPr>
      </w:pPr>
      <w:proofErr w:type="gramStart"/>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proofErr w:type="gramStart"/>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proofErr w:type="gramStart"/>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proofErr w:type="gramEnd"/>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.4.1.</w:t>
      </w:r>
      <w:proofErr w:type="gramEnd"/>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.4.2.</w:t>
      </w:r>
      <w:proofErr w:type="gramEnd"/>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.4.3.</w:t>
      </w:r>
      <w:proofErr w:type="gramEnd"/>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.4.4.</w:t>
      </w:r>
      <w:proofErr w:type="gramEnd"/>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.4.5.</w:t>
      </w:r>
      <w:proofErr w:type="gramEnd"/>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.4.6.</w:t>
      </w:r>
      <w:proofErr w:type="gramEnd"/>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.5.1.</w:t>
      </w:r>
      <w:proofErr w:type="gramEnd"/>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.5.1.1.</w:t>
      </w:r>
      <w:proofErr w:type="gramEnd"/>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.5.2.</w:t>
      </w:r>
      <w:proofErr w:type="gramEnd"/>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proofErr w:type="gramStart"/>
      <w:r w:rsidRPr="00AE5A31">
        <w:rPr>
          <w:rFonts w:ascii="Arial" w:hAnsi="Arial" w:cs="Arial"/>
          <w:b/>
          <w:sz w:val="24"/>
          <w:szCs w:val="24"/>
        </w:rPr>
        <w:t>11</w:t>
      </w:r>
      <w:r w:rsidR="00C950FB" w:rsidRPr="00AE5A31">
        <w:rPr>
          <w:rFonts w:ascii="Arial" w:hAnsi="Arial" w:cs="Arial"/>
          <w:b/>
          <w:sz w:val="24"/>
          <w:szCs w:val="24"/>
        </w:rPr>
        <w:t>.1.</w:t>
      </w:r>
      <w:proofErr w:type="gramEnd"/>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proofErr w:type="gramStart"/>
      <w:r w:rsidRPr="00AE5A31">
        <w:rPr>
          <w:rFonts w:ascii="Arial" w:hAnsi="Arial" w:cs="Arial"/>
          <w:b/>
          <w:sz w:val="24"/>
          <w:szCs w:val="24"/>
        </w:rPr>
        <w:t>11.2.</w:t>
      </w:r>
      <w:proofErr w:type="gramEnd"/>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proofErr w:type="gramStart"/>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proofErr w:type="gramEnd"/>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w:t>
      </w:r>
      <w:proofErr w:type="gramEnd"/>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proofErr w:type="gramEnd"/>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lastRenderedPageBreak/>
        <w:t>12</w:t>
      </w:r>
      <w:r w:rsidR="00C950FB" w:rsidRPr="00AE5A31">
        <w:rPr>
          <w:rFonts w:ascii="Arial" w:hAnsi="Arial" w:cs="Arial"/>
          <w:b/>
          <w:sz w:val="24"/>
          <w:szCs w:val="24"/>
        </w:rPr>
        <w:t>.2</w:t>
      </w:r>
      <w:r w:rsidR="00C950FB" w:rsidRPr="00AE5A31">
        <w:rPr>
          <w:rFonts w:ascii="Arial" w:hAnsi="Arial" w:cs="Arial"/>
          <w:sz w:val="24"/>
          <w:szCs w:val="24"/>
        </w:rPr>
        <w:t>.</w:t>
      </w:r>
      <w:proofErr w:type="gramEnd"/>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proofErr w:type="gramEnd"/>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proofErr w:type="gramEnd"/>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proofErr w:type="gramEnd"/>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proofErr w:type="gramEnd"/>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w:t>
      </w:r>
      <w:proofErr w:type="gramEnd"/>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proofErr w:type="gramEnd"/>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lastRenderedPageBreak/>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E17F0F" w:rsidRPr="00E17F0F" w:rsidRDefault="00B8046F" w:rsidP="00E17F0F">
      <w:pPr>
        <w:ind w:left="370"/>
        <w:jc w:val="both"/>
        <w:rPr>
          <w:rFonts w:ascii="Arial" w:hAnsi="Arial" w:cs="Arial"/>
          <w:b/>
          <w:bCs/>
          <w:sz w:val="24"/>
          <w:szCs w:val="24"/>
        </w:rPr>
      </w:pPr>
      <w:r w:rsidRPr="00B8046F">
        <w:rPr>
          <w:rFonts w:ascii="Arial" w:hAnsi="Arial" w:cs="Arial"/>
          <w:sz w:val="24"/>
          <w:szCs w:val="24"/>
        </w:rPr>
        <w:cr/>
      </w:r>
      <w:proofErr w:type="gramStart"/>
      <w:r w:rsidR="00E17F0F" w:rsidRPr="00E17F0F">
        <w:rPr>
          <w:rFonts w:ascii="Arial" w:hAnsi="Arial" w:cs="Arial"/>
          <w:b/>
          <w:bCs/>
          <w:sz w:val="24"/>
          <w:szCs w:val="24"/>
        </w:rPr>
        <w:t>SUB-TOTAL</w:t>
      </w:r>
      <w:proofErr w:type="gramEnd"/>
      <w:r w:rsidR="00E17F0F" w:rsidRPr="00E17F0F">
        <w:rPr>
          <w:rFonts w:ascii="Arial" w:hAnsi="Arial" w:cs="Arial"/>
          <w:b/>
          <w:bCs/>
          <w:sz w:val="24"/>
          <w:szCs w:val="24"/>
        </w:rPr>
        <w:t xml:space="preserve"> ORÇAMENTO (EXCETO COTAÇÃO):  R$  3.096.946,05</w:t>
      </w:r>
      <w:r w:rsidR="00E17F0F">
        <w:rPr>
          <w:rFonts w:ascii="Arial" w:hAnsi="Arial" w:cs="Arial"/>
          <w:b/>
          <w:bCs/>
          <w:sz w:val="24"/>
          <w:szCs w:val="24"/>
        </w:rPr>
        <w:t xml:space="preserve"> (três milhões noventa e seis mil novecentos e quarenta e seis reais e cinco centavos);</w:t>
      </w:r>
    </w:p>
    <w:p w:rsidR="00E17F0F" w:rsidRPr="00E17F0F" w:rsidRDefault="00E17F0F" w:rsidP="00E17F0F">
      <w:pPr>
        <w:ind w:left="370"/>
        <w:jc w:val="both"/>
        <w:rPr>
          <w:rFonts w:ascii="Arial" w:hAnsi="Arial" w:cs="Arial"/>
          <w:b/>
          <w:bCs/>
          <w:sz w:val="24"/>
          <w:szCs w:val="24"/>
        </w:rPr>
      </w:pPr>
      <w:r w:rsidRPr="00E17F0F">
        <w:rPr>
          <w:rFonts w:ascii="Arial" w:hAnsi="Arial" w:cs="Arial"/>
          <w:b/>
          <w:bCs/>
          <w:sz w:val="24"/>
          <w:szCs w:val="24"/>
        </w:rPr>
        <w:t>BENEFÍCIOS E DESPESAS INDIRETAS (BDI) de 20,11%: R$ 622.795,85</w:t>
      </w:r>
      <w:r>
        <w:rPr>
          <w:rFonts w:ascii="Arial" w:hAnsi="Arial" w:cs="Arial"/>
          <w:b/>
          <w:bCs/>
          <w:sz w:val="24"/>
          <w:szCs w:val="24"/>
        </w:rPr>
        <w:t xml:space="preserve"> (seiscentos e vinte e dois mil setecentos e noventa e cinco reais e oitenta e cinco centavos); </w:t>
      </w:r>
    </w:p>
    <w:p w:rsidR="00E17F0F" w:rsidRPr="00E17F0F" w:rsidRDefault="00E17F0F" w:rsidP="00E17F0F">
      <w:pPr>
        <w:ind w:left="370"/>
        <w:jc w:val="both"/>
        <w:rPr>
          <w:rFonts w:ascii="Arial" w:hAnsi="Arial" w:cs="Arial"/>
          <w:b/>
          <w:bCs/>
          <w:sz w:val="24"/>
          <w:szCs w:val="24"/>
        </w:rPr>
      </w:pPr>
      <w:proofErr w:type="gramStart"/>
      <w:r w:rsidRPr="00E17F0F">
        <w:rPr>
          <w:rFonts w:ascii="Arial" w:hAnsi="Arial" w:cs="Arial"/>
          <w:b/>
          <w:bCs/>
          <w:sz w:val="24"/>
          <w:szCs w:val="24"/>
        </w:rPr>
        <w:t>SUB-TOTAL</w:t>
      </w:r>
      <w:proofErr w:type="gramEnd"/>
      <w:r w:rsidRPr="00E17F0F">
        <w:rPr>
          <w:rFonts w:ascii="Arial" w:hAnsi="Arial" w:cs="Arial"/>
          <w:b/>
          <w:bCs/>
          <w:sz w:val="24"/>
          <w:szCs w:val="24"/>
        </w:rPr>
        <w:t xml:space="preserve"> COTAÇÃO: R$ 245.017,24</w:t>
      </w:r>
      <w:r>
        <w:rPr>
          <w:rFonts w:ascii="Arial" w:hAnsi="Arial" w:cs="Arial"/>
          <w:b/>
          <w:bCs/>
          <w:sz w:val="24"/>
          <w:szCs w:val="24"/>
        </w:rPr>
        <w:t xml:space="preserve"> (duzentos e quarenta e cinco mil dezessete reais e vinte e quatro centavos);</w:t>
      </w:r>
    </w:p>
    <w:p w:rsidR="00E17F0F" w:rsidRPr="00E17F0F" w:rsidRDefault="00E17F0F" w:rsidP="00E17F0F">
      <w:pPr>
        <w:ind w:left="370"/>
        <w:jc w:val="both"/>
        <w:rPr>
          <w:rFonts w:ascii="Arial" w:hAnsi="Arial" w:cs="Arial"/>
          <w:b/>
          <w:bCs/>
          <w:sz w:val="24"/>
          <w:szCs w:val="24"/>
        </w:rPr>
      </w:pPr>
      <w:r w:rsidRPr="00E17F0F">
        <w:rPr>
          <w:rFonts w:ascii="Arial" w:hAnsi="Arial" w:cs="Arial"/>
          <w:b/>
          <w:bCs/>
          <w:sz w:val="24"/>
          <w:szCs w:val="24"/>
        </w:rPr>
        <w:t>BENEFÍCIOS E DESPESAS INDIRETAS (BDI) de 14,04%: R$ 34.400,42</w:t>
      </w:r>
      <w:r>
        <w:rPr>
          <w:rFonts w:ascii="Arial" w:hAnsi="Arial" w:cs="Arial"/>
          <w:b/>
          <w:bCs/>
          <w:sz w:val="24"/>
          <w:szCs w:val="24"/>
        </w:rPr>
        <w:t xml:space="preserve"> (trinta e quatro mil quatrocentos reais e quarenta e dois centavos);</w:t>
      </w:r>
    </w:p>
    <w:p w:rsidR="00CB7F05" w:rsidRPr="000B07D2" w:rsidRDefault="00E17F0F" w:rsidP="0026443A">
      <w:pPr>
        <w:ind w:left="370"/>
        <w:jc w:val="both"/>
        <w:rPr>
          <w:rFonts w:ascii="Arial" w:hAnsi="Arial" w:cs="Arial"/>
          <w:b/>
          <w:bCs/>
          <w:sz w:val="24"/>
          <w:szCs w:val="24"/>
        </w:rPr>
      </w:pPr>
      <w:r w:rsidRPr="00E17F0F">
        <w:rPr>
          <w:rFonts w:ascii="Arial" w:hAnsi="Arial" w:cs="Arial"/>
          <w:b/>
          <w:bCs/>
          <w:sz w:val="24"/>
          <w:szCs w:val="24"/>
        </w:rPr>
        <w:t>VALOR TOTAL DO ORÇAMENTO: R$ 3.999.159,56</w:t>
      </w:r>
      <w:r>
        <w:rPr>
          <w:rFonts w:ascii="Arial" w:hAnsi="Arial" w:cs="Arial"/>
          <w:b/>
          <w:bCs/>
          <w:sz w:val="24"/>
          <w:szCs w:val="24"/>
        </w:rPr>
        <w:t xml:space="preserve"> (três milhões novecentos e noventa e nove mil cento e </w:t>
      </w:r>
      <w:proofErr w:type="spellStart"/>
      <w:r>
        <w:rPr>
          <w:rFonts w:ascii="Arial" w:hAnsi="Arial" w:cs="Arial"/>
          <w:b/>
          <w:bCs/>
          <w:sz w:val="24"/>
          <w:szCs w:val="24"/>
        </w:rPr>
        <w:t>cinquente</w:t>
      </w:r>
      <w:proofErr w:type="spellEnd"/>
      <w:r>
        <w:rPr>
          <w:rFonts w:ascii="Arial" w:hAnsi="Arial" w:cs="Arial"/>
          <w:b/>
          <w:bCs/>
          <w:sz w:val="24"/>
          <w:szCs w:val="24"/>
        </w:rPr>
        <w:t xml:space="preserve"> e nove reais e </w:t>
      </w:r>
      <w:proofErr w:type="spellStart"/>
      <w:r>
        <w:rPr>
          <w:rFonts w:ascii="Arial" w:hAnsi="Arial" w:cs="Arial"/>
          <w:b/>
          <w:bCs/>
          <w:sz w:val="24"/>
          <w:szCs w:val="24"/>
        </w:rPr>
        <w:t>cinquenta</w:t>
      </w:r>
      <w:proofErr w:type="spellEnd"/>
      <w:r>
        <w:rPr>
          <w:rFonts w:ascii="Arial" w:hAnsi="Arial" w:cs="Arial"/>
          <w:b/>
          <w:bCs/>
          <w:sz w:val="24"/>
          <w:szCs w:val="24"/>
        </w:rPr>
        <w:t xml:space="preserve"> e seis centavos).</w:t>
      </w: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proofErr w:type="gramStart"/>
      <w:r w:rsidR="006F322A" w:rsidRPr="00711B4C">
        <w:rPr>
          <w:rFonts w:ascii="Arial" w:hAnsi="Arial" w:cs="Arial"/>
          <w:color w:val="000000" w:themeColor="text1"/>
          <w:sz w:val="24"/>
          <w:szCs w:val="24"/>
        </w:rPr>
        <w:t>nº</w:t>
      </w:r>
      <w:r w:rsidR="004D4981" w:rsidRPr="004D4981">
        <w:rPr>
          <w:rFonts w:ascii="Arial" w:hAnsi="Arial" w:cs="Arial"/>
          <w:b/>
          <w:color w:val="000000" w:themeColor="text1"/>
          <w:sz w:val="24"/>
          <w:szCs w:val="24"/>
        </w:rPr>
        <w:t>19.</w:t>
      </w:r>
      <w:proofErr w:type="gramEnd"/>
      <w:r w:rsidR="004D4981" w:rsidRPr="004D4981">
        <w:rPr>
          <w:rFonts w:ascii="Arial" w:hAnsi="Arial" w:cs="Arial"/>
          <w:b/>
          <w:color w:val="000000" w:themeColor="text1"/>
          <w:sz w:val="24"/>
          <w:szCs w:val="24"/>
        </w:rPr>
        <w:t>10.27.812.3017.1896.44903900.00.1.500.7999.1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E17F0F">
        <w:rPr>
          <w:rFonts w:ascii="Arial" w:hAnsi="Arial" w:cs="Arial"/>
          <w:sz w:val="24"/>
          <w:szCs w:val="24"/>
        </w:rPr>
        <w:t xml:space="preserve"> da Nota de Reserva nº. 69.072</w:t>
      </w:r>
      <w:r w:rsidR="005D2025">
        <w:rPr>
          <w:rFonts w:ascii="Arial" w:hAnsi="Arial" w:cs="Arial"/>
          <w:sz w:val="24"/>
          <w:szCs w:val="24"/>
        </w:rPr>
        <w:t>/</w:t>
      </w:r>
      <w:proofErr w:type="gramStart"/>
      <w:r w:rsidR="005D2025">
        <w:rPr>
          <w:rFonts w:ascii="Arial" w:hAnsi="Arial" w:cs="Arial"/>
          <w:sz w:val="24"/>
          <w:szCs w:val="24"/>
        </w:rPr>
        <w:t>2023</w:t>
      </w:r>
      <w:r w:rsidR="006F322A" w:rsidRPr="00AE5A31">
        <w:rPr>
          <w:rFonts w:ascii="Arial" w:hAnsi="Arial" w:cs="Arial"/>
          <w:sz w:val="24"/>
          <w:szCs w:val="24"/>
        </w:rPr>
        <w:t>,</w:t>
      </w:r>
      <w:proofErr w:type="gramEnd"/>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 xml:space="preserve">,regulamentada pelo </w:t>
      </w:r>
      <w:proofErr w:type="spellStart"/>
      <w:r w:rsidRPr="00AE5A31">
        <w:rPr>
          <w:rFonts w:ascii="Arial" w:hAnsi="Arial" w:cs="Arial"/>
          <w:sz w:val="24"/>
          <w:szCs w:val="24"/>
        </w:rPr>
        <w:t>Decreto</w:t>
      </w:r>
      <w:r w:rsidR="00D21625" w:rsidRPr="00AE5A31">
        <w:rPr>
          <w:rFonts w:ascii="Arial" w:hAnsi="Arial" w:cs="Arial"/>
          <w:sz w:val="24"/>
          <w:szCs w:val="24"/>
        </w:rPr>
        <w:t>Muniicpal</w:t>
      </w:r>
      <w:proofErr w:type="spellEnd"/>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w:t>
      </w:r>
      <w:proofErr w:type="gramStart"/>
      <w:r w:rsidR="00BF204A" w:rsidRPr="00AE5A31">
        <w:rPr>
          <w:rFonts w:ascii="Arial" w:hAnsi="Arial" w:cs="Arial"/>
          <w:b/>
          <w:sz w:val="24"/>
          <w:szCs w:val="24"/>
        </w:rPr>
        <w:t>a</w:t>
      </w:r>
      <w:proofErr w:type="gramEnd"/>
      <w:r w:rsidR="00BF204A" w:rsidRPr="00AE5A31">
        <w:rPr>
          <w:rFonts w:ascii="Arial" w:hAnsi="Arial" w:cs="Arial"/>
          <w:b/>
          <w:sz w:val="24"/>
          <w:szCs w:val="24"/>
        </w:rPr>
        <w:t xml:space="preserve">,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proofErr w:type="gramStart"/>
      <w:r w:rsidRPr="00AE5A31">
        <w:rPr>
          <w:rFonts w:ascii="Arial" w:hAnsi="Arial" w:cs="Arial"/>
          <w:b/>
          <w:sz w:val="24"/>
          <w:szCs w:val="24"/>
        </w:rPr>
        <w:t>c)</w:t>
      </w:r>
      <w:proofErr w:type="gramEnd"/>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proofErr w:type="gramStart"/>
      <w:r w:rsidRPr="00AE5A31">
        <w:rPr>
          <w:rFonts w:ascii="Arial" w:hAnsi="Arial" w:cs="Arial"/>
          <w:b/>
          <w:sz w:val="24"/>
          <w:szCs w:val="24"/>
        </w:rPr>
        <w:lastRenderedPageBreak/>
        <w:t>c.</w:t>
      </w:r>
      <w:proofErr w:type="gramEnd"/>
      <w:r w:rsidRPr="00AE5A31">
        <w:rPr>
          <w:rFonts w:ascii="Arial" w:hAnsi="Arial" w:cs="Arial"/>
          <w:b/>
          <w:sz w:val="24"/>
          <w:szCs w:val="24"/>
        </w:rPr>
        <w:t xml:space="preserve">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proofErr w:type="gramEnd"/>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proofErr w:type="gramEnd"/>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proofErr w:type="gramEnd"/>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proofErr w:type="gramEnd"/>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proofErr w:type="gramEnd"/>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proofErr w:type="gramEnd"/>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proofErr w:type="gramEnd"/>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P</w:t>
      </w:r>
      <w:r w:rsidRPr="00AE5A31">
        <w:rPr>
          <w:rFonts w:ascii="Arial" w:hAnsi="Arial" w:cs="Arial"/>
          <w:bCs/>
          <w:sz w:val="24"/>
          <w:szCs w:val="24"/>
        </w:rPr>
        <w:t xml:space="preserve">rovidenciar, previamente à assinatura do ajuste, a inscrição no Cadastro de Contribuintes Mobiliários da Prefeitura do Município de São Paulo (C.C.M.), sempre que houver necessidade de manutenção no Município de São Paulo de pessoal, </w:t>
      </w:r>
      <w:r w:rsidRPr="00AE5A31">
        <w:rPr>
          <w:rFonts w:ascii="Arial" w:hAnsi="Arial" w:cs="Arial"/>
          <w:bCs/>
          <w:sz w:val="24"/>
          <w:szCs w:val="24"/>
        </w:rPr>
        <w:lastRenderedPageBreak/>
        <w:t>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4.2.</w:t>
      </w:r>
      <w:proofErr w:type="gramEnd"/>
      <w:r w:rsidRPr="00AE5A31">
        <w:rPr>
          <w:rFonts w:ascii="Arial" w:hAnsi="Arial" w:cs="Arial"/>
          <w:sz w:val="24"/>
          <w:szCs w:val="24"/>
        </w:rPr>
        <w:t xml:space="preserve">Apresentar o comprovante da garantia prestada, consoante </w:t>
      </w:r>
      <w:proofErr w:type="spellStart"/>
      <w:r w:rsidRPr="00AE5A31">
        <w:rPr>
          <w:rFonts w:ascii="Arial" w:hAnsi="Arial" w:cs="Arial"/>
          <w:sz w:val="24"/>
          <w:szCs w:val="24"/>
        </w:rPr>
        <w:t>subcláusula</w:t>
      </w:r>
      <w:proofErr w:type="spellEnd"/>
      <w:r w:rsidRPr="00AE5A31">
        <w:rPr>
          <w:rFonts w:ascii="Arial" w:hAnsi="Arial" w:cs="Arial"/>
          <w:sz w:val="24"/>
          <w:szCs w:val="24"/>
        </w:rPr>
        <w:t xml:space="preserve">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xml:space="preserve">. </w:t>
      </w:r>
      <w:proofErr w:type="gramStart"/>
      <w:r w:rsidRPr="00AE5A31">
        <w:rPr>
          <w:rFonts w:ascii="Arial" w:hAnsi="Arial" w:cs="Arial"/>
          <w:sz w:val="24"/>
          <w:szCs w:val="24"/>
        </w:rPr>
        <w:t>do</w:t>
      </w:r>
      <w:proofErr w:type="gramEnd"/>
      <w:r w:rsidRPr="00AE5A31">
        <w:rPr>
          <w:rFonts w:ascii="Arial" w:hAnsi="Arial" w:cs="Arial"/>
          <w:sz w:val="24"/>
          <w:szCs w:val="24"/>
        </w:rPr>
        <w:t xml:space="preserve"> presente edital.</w:t>
      </w:r>
    </w:p>
    <w:p w:rsidR="00C950FB" w:rsidRPr="00AE5A31" w:rsidRDefault="00921BF7" w:rsidP="00B21C0D">
      <w:pPr>
        <w:tabs>
          <w:tab w:val="left" w:pos="1980"/>
        </w:tabs>
        <w:jc w:val="both"/>
        <w:rPr>
          <w:rFonts w:ascii="Arial" w:hAnsi="Arial" w:cs="Arial"/>
          <w:sz w:val="24"/>
          <w:szCs w:val="24"/>
        </w:rPr>
      </w:pPr>
      <w:proofErr w:type="gramStart"/>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proofErr w:type="spellStart"/>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perante</w:t>
      </w:r>
      <w:proofErr w:type="spellEnd"/>
      <w:r w:rsidR="000D3E40" w:rsidRPr="00AE5A31">
        <w:rPr>
          <w:rFonts w:ascii="Arial" w:hAnsi="Arial" w:cs="Arial"/>
          <w:sz w:val="24"/>
          <w:szCs w:val="24"/>
        </w:rPr>
        <w:t xml:space="preserv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proofErr w:type="gramEnd"/>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proofErr w:type="gramEnd"/>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4D4981" w:rsidRPr="004D4981">
        <w:rPr>
          <w:rFonts w:ascii="Arial" w:hAnsi="Arial" w:cs="Arial"/>
          <w:b/>
          <w:sz w:val="24"/>
          <w:szCs w:val="24"/>
        </w:rPr>
        <w:t>180 (CENTO E OITENTA)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proofErr w:type="gramEnd"/>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proofErr w:type="gramEnd"/>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proofErr w:type="gramEnd"/>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w:t>
      </w:r>
      <w:proofErr w:type="spellStart"/>
      <w:r w:rsidR="007A5DF4" w:rsidRPr="00AE5A31">
        <w:rPr>
          <w:rFonts w:ascii="Arial" w:hAnsi="Arial" w:cs="Arial"/>
          <w:sz w:val="24"/>
          <w:szCs w:val="24"/>
        </w:rPr>
        <w:t>daOrdem</w:t>
      </w:r>
      <w:proofErr w:type="spellEnd"/>
      <w:r w:rsidR="007A5DF4" w:rsidRPr="00AE5A31">
        <w:rPr>
          <w:rFonts w:ascii="Arial" w:hAnsi="Arial" w:cs="Arial"/>
          <w:sz w:val="24"/>
          <w:szCs w:val="24"/>
        </w:rPr>
        <w:t xml:space="preserve">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proofErr w:type="gramStart"/>
      <w:r w:rsidRPr="00AE5A31">
        <w:rPr>
          <w:rFonts w:ascii="Arial" w:hAnsi="Arial" w:cs="Arial"/>
          <w:b/>
          <w:sz w:val="24"/>
          <w:szCs w:val="24"/>
        </w:rPr>
        <w:lastRenderedPageBreak/>
        <w:t>14.10.</w:t>
      </w:r>
      <w:proofErr w:type="gramEnd"/>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w:t>
      </w:r>
      <w:proofErr w:type="spellStart"/>
      <w:r w:rsidRPr="00AE5A31">
        <w:rPr>
          <w:rFonts w:ascii="Arial" w:hAnsi="Arial" w:cs="Arial"/>
          <w:sz w:val="24"/>
          <w:szCs w:val="24"/>
        </w:rPr>
        <w:t>aART</w:t>
      </w:r>
      <w:proofErr w:type="spellEnd"/>
      <w:r w:rsidRPr="00AE5A31">
        <w:rPr>
          <w:rFonts w:ascii="Arial" w:hAnsi="Arial" w:cs="Arial"/>
          <w:sz w:val="24"/>
          <w:szCs w:val="24"/>
        </w:rPr>
        <w:t xml:space="preserve">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6A6E1A" w:rsidRPr="0026443A" w:rsidRDefault="00C950FB" w:rsidP="0026443A">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 xml:space="preserve">As alterações contratuais obedecerão ao disposto </w:t>
      </w:r>
      <w:proofErr w:type="spellStart"/>
      <w:proofErr w:type="gramStart"/>
      <w:r w:rsidRPr="00AE5A31">
        <w:rPr>
          <w:rFonts w:ascii="Arial" w:hAnsi="Arial" w:cs="Arial"/>
          <w:sz w:val="24"/>
          <w:szCs w:val="24"/>
        </w:rPr>
        <w:t>na</w:t>
      </w:r>
      <w:r w:rsidR="001E7EC2" w:rsidRPr="00AE5A31">
        <w:rPr>
          <w:rFonts w:ascii="Arial" w:hAnsi="Arial" w:cs="Arial"/>
          <w:sz w:val="24"/>
          <w:szCs w:val="24"/>
        </w:rPr>
        <w:t>Lei</w:t>
      </w:r>
      <w:proofErr w:type="spellEnd"/>
      <w:proofErr w:type="gramEnd"/>
      <w:r w:rsidR="001E7EC2" w:rsidRPr="00AE5A31">
        <w:rPr>
          <w:rFonts w:ascii="Arial" w:hAnsi="Arial" w:cs="Arial"/>
          <w:sz w:val="24"/>
          <w:szCs w:val="24"/>
        </w:rPr>
        <w:t xml:space="preserve">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w:t>
      </w:r>
      <w:proofErr w:type="spellStart"/>
      <w:r w:rsidR="001E7EC2" w:rsidRPr="00AE5A31">
        <w:rPr>
          <w:rFonts w:ascii="Arial" w:hAnsi="Arial" w:cs="Arial"/>
          <w:sz w:val="24"/>
          <w:szCs w:val="24"/>
        </w:rPr>
        <w:t>subsequentes</w:t>
      </w:r>
      <w:proofErr w:type="spellEnd"/>
      <w:r w:rsidR="001E7EC2" w:rsidRPr="00AE5A31">
        <w:rPr>
          <w:rFonts w:ascii="Arial" w:hAnsi="Arial" w:cs="Arial"/>
          <w:sz w:val="24"/>
          <w:szCs w:val="24"/>
        </w:rPr>
        <w:t>.</w:t>
      </w:r>
    </w:p>
    <w:p w:rsidR="00C950FB" w:rsidRPr="00AE5A31" w:rsidRDefault="00C950FB" w:rsidP="0018287C">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15</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6A6E1A" w:rsidRPr="0026443A" w:rsidRDefault="00C950FB" w:rsidP="0026443A">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proofErr w:type="gramEnd"/>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proofErr w:type="gramEnd"/>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w:t>
      </w:r>
      <w:r w:rsidR="001E7EC2" w:rsidRPr="00AE5A31">
        <w:rPr>
          <w:rFonts w:ascii="Arial" w:hAnsi="Arial" w:cs="Arial"/>
          <w:sz w:val="24"/>
          <w:szCs w:val="24"/>
        </w:rPr>
        <w:lastRenderedPageBreak/>
        <w:t xml:space="preserve">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 xml:space="preserve">10.734/89, </w:t>
      </w:r>
      <w:proofErr w:type="spellStart"/>
      <w:proofErr w:type="gramStart"/>
      <w:r w:rsidRPr="00AE5A31">
        <w:rPr>
          <w:rFonts w:ascii="Arial" w:hAnsi="Arial" w:cs="Arial"/>
          <w:sz w:val="24"/>
          <w:szCs w:val="24"/>
        </w:rPr>
        <w:t>Decreto</w:t>
      </w:r>
      <w:r w:rsidR="000E1BF6" w:rsidRPr="00AE5A31">
        <w:rPr>
          <w:rFonts w:ascii="Arial" w:hAnsi="Arial" w:cs="Arial"/>
          <w:sz w:val="24"/>
          <w:szCs w:val="24"/>
        </w:rPr>
        <w:t>Municipal</w:t>
      </w:r>
      <w:proofErr w:type="spellEnd"/>
      <w:proofErr w:type="gramEnd"/>
      <w:r w:rsidR="000E1BF6" w:rsidRPr="00AE5A31">
        <w:rPr>
          <w:rFonts w:ascii="Arial" w:hAnsi="Arial" w:cs="Arial"/>
          <w:sz w:val="24"/>
          <w:szCs w:val="24"/>
        </w:rPr>
        <w:t xml:space="preserve">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w:t>
      </w:r>
      <w:proofErr w:type="gramEnd"/>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proofErr w:type="gramEnd"/>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proofErr w:type="gramStart"/>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proofErr w:type="gramEnd"/>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795349" w:rsidRPr="00AE5A31" w:rsidRDefault="001A070F" w:rsidP="00A76718">
      <w:pPr>
        <w:jc w:val="both"/>
        <w:rPr>
          <w:rFonts w:ascii="Arial" w:hAnsi="Arial" w:cs="Arial"/>
          <w:sz w:val="24"/>
          <w:szCs w:val="24"/>
        </w:rPr>
      </w:pPr>
      <w:proofErr w:type="gramStart"/>
      <w:r w:rsidRPr="00AE5A31">
        <w:rPr>
          <w:rFonts w:ascii="Arial" w:hAnsi="Arial" w:cs="Arial"/>
          <w:b/>
          <w:sz w:val="24"/>
          <w:szCs w:val="24"/>
        </w:rPr>
        <w:t>16.9.</w:t>
      </w:r>
      <w:proofErr w:type="gramEnd"/>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w:t>
      </w:r>
      <w:r w:rsidRPr="00AE5A31">
        <w:rPr>
          <w:rFonts w:ascii="Arial" w:hAnsi="Arial" w:cs="Arial"/>
          <w:sz w:val="24"/>
          <w:szCs w:val="24"/>
        </w:rPr>
        <w:lastRenderedPageBreak/>
        <w:t>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proofErr w:type="gramEnd"/>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proofErr w:type="gramEnd"/>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proofErr w:type="gramEnd"/>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lastRenderedPageBreak/>
        <w:t>17.1</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proofErr w:type="gramEnd"/>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proofErr w:type="gramEnd"/>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spellStart"/>
      <w:proofErr w:type="gramStart"/>
      <w:r w:rsidRPr="00AE5A31">
        <w:rPr>
          <w:rFonts w:ascii="Arial" w:hAnsi="Arial" w:cs="Arial"/>
          <w:color w:val="000000"/>
          <w:sz w:val="24"/>
          <w:szCs w:val="24"/>
        </w:rPr>
        <w:t>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proofErr w:type="spellEnd"/>
      <w:proofErr w:type="gramEnd"/>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proofErr w:type="gramEnd"/>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 xml:space="preserve">SEME/Assessoria de Planejamento </w:t>
      </w:r>
      <w:proofErr w:type="gramStart"/>
      <w:r w:rsidR="00B8596A" w:rsidRPr="00AE5A31">
        <w:rPr>
          <w:rFonts w:ascii="Arial" w:hAnsi="Arial" w:cs="Arial"/>
          <w:sz w:val="24"/>
          <w:szCs w:val="24"/>
        </w:rPr>
        <w:t>Estratégico</w:t>
      </w:r>
      <w:r w:rsidRPr="00AE5A31">
        <w:rPr>
          <w:rFonts w:ascii="Arial" w:hAnsi="Arial" w:cs="Arial"/>
          <w:sz w:val="24"/>
          <w:szCs w:val="24"/>
        </w:rPr>
        <w:t>,</w:t>
      </w:r>
      <w:proofErr w:type="gramEnd"/>
      <w:r w:rsidRPr="00AE5A31">
        <w:rPr>
          <w:rFonts w:ascii="Arial" w:hAnsi="Arial" w:cs="Arial"/>
          <w:sz w:val="24"/>
          <w:szCs w:val="24"/>
        </w:rPr>
        <w:t xml:space="preserve">até 30 </w:t>
      </w:r>
      <w:r w:rsidRPr="00AE5A31">
        <w:rPr>
          <w:rFonts w:ascii="Arial" w:hAnsi="Arial" w:cs="Arial"/>
          <w:sz w:val="24"/>
          <w:szCs w:val="24"/>
        </w:rPr>
        <w:lastRenderedPageBreak/>
        <w:t>(trinta)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 xml:space="preserve">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hAnsi="Arial" w:cs="Arial"/>
          <w:sz w:val="24"/>
          <w:szCs w:val="24"/>
        </w:rPr>
        <w:t>seja</w:t>
      </w:r>
      <w:proofErr w:type="gramEnd"/>
      <w:r w:rsidRPr="00AE5A31">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251B1A" w:rsidRPr="00AE5A31" w:rsidRDefault="00C950FB" w:rsidP="00B8596A">
      <w:pPr>
        <w:tabs>
          <w:tab w:val="left" w:pos="1134"/>
        </w:tabs>
        <w:jc w:val="both"/>
        <w:rPr>
          <w:rFonts w:ascii="Arial" w:hAnsi="Arial" w:cs="Arial"/>
          <w:sz w:val="24"/>
          <w:szCs w:val="24"/>
        </w:rPr>
      </w:pPr>
      <w:proofErr w:type="gramStart"/>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 xml:space="preserve">São </w:t>
      </w:r>
      <w:proofErr w:type="gramStart"/>
      <w:r w:rsidRPr="00AE5A31">
        <w:rPr>
          <w:rFonts w:ascii="Arial" w:hAnsi="Arial" w:cs="Arial"/>
          <w:sz w:val="24"/>
          <w:szCs w:val="24"/>
        </w:rPr>
        <w:t>Paulo,</w:t>
      </w:r>
      <w:proofErr w:type="gramEnd"/>
      <w:r w:rsidR="00D7235D">
        <w:rPr>
          <w:rFonts w:ascii="Arial" w:hAnsi="Arial" w:cs="Arial"/>
          <w:sz w:val="24"/>
          <w:szCs w:val="24"/>
        </w:rPr>
        <w:t>24 de novembro de 2023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r w:rsidR="00D7235D">
        <w:rPr>
          <w:rFonts w:ascii="Arial" w:hAnsi="Arial" w:cs="Arial"/>
          <w:b/>
          <w:color w:val="000000" w:themeColor="text1"/>
          <w:sz w:val="24"/>
          <w:szCs w:val="24"/>
        </w:rPr>
        <w:t xml:space="preserve"> COSTA</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26443A" w:rsidRDefault="0026443A" w:rsidP="00A2267F">
      <w:pPr>
        <w:rPr>
          <w:rFonts w:ascii="Arial" w:hAnsi="Arial" w:cs="Arial"/>
          <w:b/>
          <w:color w:val="000000" w:themeColor="text1"/>
          <w:sz w:val="24"/>
          <w:szCs w:val="24"/>
        </w:rPr>
      </w:pPr>
    </w:p>
    <w:p w:rsidR="0026443A" w:rsidRDefault="0026443A" w:rsidP="00A2267F">
      <w:pPr>
        <w:rPr>
          <w:rFonts w:ascii="Arial" w:hAnsi="Arial" w:cs="Arial"/>
          <w:b/>
          <w:color w:val="000000" w:themeColor="text1"/>
          <w:sz w:val="24"/>
          <w:szCs w:val="24"/>
        </w:rPr>
      </w:pPr>
    </w:p>
    <w:p w:rsidR="0026443A" w:rsidRDefault="0026443A" w:rsidP="00A2267F">
      <w:pPr>
        <w:rPr>
          <w:rFonts w:ascii="Arial" w:hAnsi="Arial" w:cs="Arial"/>
          <w:b/>
          <w:color w:val="000000" w:themeColor="text1"/>
          <w:sz w:val="24"/>
          <w:szCs w:val="24"/>
        </w:rPr>
      </w:pPr>
    </w:p>
    <w:p w:rsidR="0026443A" w:rsidRDefault="0026443A" w:rsidP="00A2267F">
      <w:pPr>
        <w:rPr>
          <w:rFonts w:ascii="Arial" w:hAnsi="Arial" w:cs="Arial"/>
          <w:b/>
          <w:color w:val="000000" w:themeColor="text1"/>
          <w:sz w:val="24"/>
          <w:szCs w:val="24"/>
        </w:rPr>
      </w:pPr>
    </w:p>
    <w:p w:rsidR="0026443A" w:rsidRDefault="0026443A"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E17F0F">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proofErr w:type="gramStart"/>
      <w:r w:rsidRPr="00AE5A31">
        <w:rPr>
          <w:rFonts w:ascii="Arial" w:hAnsi="Arial" w:cs="Arial"/>
          <w:b/>
          <w:sz w:val="24"/>
          <w:szCs w:val="24"/>
        </w:rPr>
        <w:t>VALOR:</w:t>
      </w:r>
      <w:proofErr w:type="gramEnd"/>
      <w:r w:rsidRPr="00AE5A31">
        <w:rPr>
          <w:rFonts w:ascii="Arial" w:hAnsi="Arial" w:cs="Arial"/>
          <w:b/>
          <w:sz w:val="24"/>
          <w:szCs w:val="24"/>
        </w:rPr>
        <w:t>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proofErr w:type="gramStart"/>
      <w:r w:rsidRPr="00AE5A31">
        <w:rPr>
          <w:rFonts w:ascii="Arial" w:hAnsi="Arial" w:cs="Arial"/>
          <w:sz w:val="24"/>
          <w:szCs w:val="24"/>
        </w:rPr>
        <w:t> ,</w:t>
      </w:r>
      <w:proofErr w:type="gramEnd"/>
      <w:r w:rsidRPr="00AE5A31">
        <w:rPr>
          <w:rFonts w:ascii="Arial" w:hAnsi="Arial" w:cs="Arial"/>
          <w:sz w:val="24"/>
          <w:szCs w:val="24"/>
        </w:rPr>
        <w:t xml:space="preserve">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proofErr w:type="gramStart"/>
      <w:r>
        <w:rPr>
          <w:rFonts w:ascii="Arial" w:hAnsi="Arial" w:cs="Arial"/>
          <w:sz w:val="24"/>
          <w:szCs w:val="24"/>
        </w:rPr>
        <w:t>1.1</w:t>
      </w:r>
      <w:r w:rsidR="004048B2">
        <w:rPr>
          <w:rFonts w:ascii="Arial" w:hAnsi="Arial" w:cs="Arial"/>
          <w:sz w:val="24"/>
          <w:szCs w:val="24"/>
        </w:rPr>
        <w:t>.</w:t>
      </w:r>
      <w:proofErr w:type="gramEnd"/>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E17F0F">
        <w:rPr>
          <w:rFonts w:ascii="Arial" w:hAnsi="Arial" w:cs="Arial"/>
          <w:sz w:val="24"/>
          <w:szCs w:val="24"/>
        </w:rPr>
        <w:t>CONTRATAÇÃO DE EMPRESA ESPECIALIZADA DE ENGENHARIA PARA REVITALIZAÇÃO DE ESPAÇO PÚBLICO NO CDC PRESTE MAIA, LOCALIZADO NA RUA JOSÉ CAPOBIANCO, 232 - JD COLOMBO - SÃO PAULO - SP - CEP: 05628-080.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proofErr w:type="gramStart"/>
      <w:r w:rsidR="00E17F0F">
        <w:rPr>
          <w:rFonts w:ascii="Arial" w:hAnsi="Arial" w:cs="Arial"/>
          <w:color w:val="000000" w:themeColor="text1"/>
          <w:sz w:val="24"/>
          <w:szCs w:val="24"/>
        </w:rPr>
        <w:t>16/SEME/2023</w:t>
      </w:r>
      <w:r w:rsidR="00B8596A" w:rsidRPr="005D2025">
        <w:rPr>
          <w:rFonts w:ascii="Arial" w:hAnsi="Arial" w:cs="Arial"/>
          <w:sz w:val="24"/>
          <w:szCs w:val="24"/>
        </w:rPr>
        <w:t xml:space="preserve">, </w:t>
      </w:r>
      <w:r w:rsidR="00B46E22">
        <w:rPr>
          <w:rFonts w:ascii="Arial" w:hAnsi="Arial" w:cs="Arial"/>
          <w:sz w:val="24"/>
          <w:szCs w:val="24"/>
        </w:rPr>
        <w:t>Termo</w:t>
      </w:r>
      <w:proofErr w:type="gramEnd"/>
      <w:r w:rsidR="00B46E22">
        <w:rPr>
          <w:rFonts w:ascii="Arial" w:hAnsi="Arial" w:cs="Arial"/>
          <w:sz w:val="24"/>
          <w:szCs w:val="24"/>
        </w:rPr>
        <w:t xml:space="preserve">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1.2.</w:t>
      </w:r>
      <w:proofErr w:type="gramEnd"/>
      <w:r w:rsidRPr="00AE5A31">
        <w:rPr>
          <w:rFonts w:ascii="Arial" w:hAnsi="Arial" w:cs="Arial"/>
          <w:sz w:val="24"/>
          <w:szCs w:val="24"/>
        </w:rPr>
        <w:t>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2.1.</w:t>
      </w:r>
      <w:proofErr w:type="gramEnd"/>
      <w:r w:rsidRPr="00AE5A31">
        <w:rPr>
          <w:rFonts w:ascii="Arial" w:hAnsi="Arial" w:cs="Arial"/>
          <w:sz w:val="24"/>
          <w:szCs w:val="24"/>
        </w:rPr>
        <w:t xml:space="preserve">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3.1.</w:t>
      </w:r>
      <w:proofErr w:type="gramEnd"/>
      <w:r w:rsidRPr="00AE5A31">
        <w:rPr>
          <w:rFonts w:ascii="Arial" w:hAnsi="Arial" w:cs="Arial"/>
          <w:sz w:val="24"/>
          <w:szCs w:val="24"/>
        </w:rPr>
        <w:t>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3.2.</w:t>
      </w:r>
      <w:proofErr w:type="gramEnd"/>
      <w:r w:rsidRPr="00AE5A31">
        <w:rPr>
          <w:rFonts w:ascii="Arial" w:hAnsi="Arial" w:cs="Arial"/>
          <w:sz w:val="24"/>
          <w:szCs w:val="24"/>
        </w:rPr>
        <w:t>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3.3.</w:t>
      </w:r>
      <w:proofErr w:type="gramEnd"/>
      <w:r w:rsidRPr="00AE5A31">
        <w:rPr>
          <w:rFonts w:ascii="Arial" w:hAnsi="Arial" w:cs="Arial"/>
          <w:sz w:val="24"/>
          <w:szCs w:val="24"/>
        </w:rPr>
        <w:t>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4D4981">
        <w:rPr>
          <w:rFonts w:ascii="Arial" w:hAnsi="Arial" w:cs="Arial"/>
          <w:sz w:val="24"/>
          <w:szCs w:val="24"/>
        </w:rPr>
        <w:t>rato ultrapassar o período de 12 (doze</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 xml:space="preserve">4.1.3. Para fins de reajustamento de preços, o </w:t>
      </w:r>
      <w:proofErr w:type="spellStart"/>
      <w:r w:rsidRPr="00AE5A31">
        <w:rPr>
          <w:rFonts w:ascii="Arial" w:hAnsi="Arial" w:cs="Arial"/>
          <w:sz w:val="24"/>
          <w:szCs w:val="24"/>
        </w:rPr>
        <w:t>Io</w:t>
      </w:r>
      <w:proofErr w:type="spellEnd"/>
      <w:r w:rsidRPr="00AE5A31">
        <w:rPr>
          <w:rFonts w:ascii="Arial" w:hAnsi="Arial" w:cs="Arial"/>
          <w:sz w:val="24"/>
          <w:szCs w:val="24"/>
        </w:rPr>
        <w:t xml:space="preserve"> (índice inicial) e o </w:t>
      </w:r>
      <w:proofErr w:type="spellStart"/>
      <w:r w:rsidRPr="00AE5A31">
        <w:rPr>
          <w:rFonts w:ascii="Arial" w:hAnsi="Arial" w:cs="Arial"/>
          <w:sz w:val="24"/>
          <w:szCs w:val="24"/>
        </w:rPr>
        <w:t>Po</w:t>
      </w:r>
      <w:proofErr w:type="spellEnd"/>
      <w:r w:rsidRPr="00AE5A31">
        <w:rPr>
          <w:rFonts w:ascii="Arial" w:hAnsi="Arial" w:cs="Arial"/>
          <w:sz w:val="24"/>
          <w:szCs w:val="24"/>
        </w:rPr>
        <w:t xml:space="preserve"> (preço inicial) terão como data base o </w:t>
      </w:r>
      <w:proofErr w:type="spellStart"/>
      <w:r w:rsidRPr="00AE5A31">
        <w:rPr>
          <w:rFonts w:ascii="Arial" w:hAnsi="Arial" w:cs="Arial"/>
          <w:sz w:val="24"/>
          <w:szCs w:val="24"/>
        </w:rPr>
        <w:t>Io</w:t>
      </w:r>
      <w:proofErr w:type="spellEnd"/>
      <w:r w:rsidRPr="00AE5A31">
        <w:rPr>
          <w:rFonts w:ascii="Arial" w:hAnsi="Arial" w:cs="Arial"/>
          <w:sz w:val="24"/>
          <w:szCs w:val="24"/>
        </w:rPr>
        <w:t xml:space="preserve"> da Tabela de Custos Unitários </w:t>
      </w:r>
      <w:proofErr w:type="spellStart"/>
      <w:r w:rsidRPr="00AE5A31">
        <w:rPr>
          <w:rFonts w:ascii="Arial" w:hAnsi="Arial" w:cs="Arial"/>
          <w:sz w:val="24"/>
          <w:szCs w:val="24"/>
        </w:rPr>
        <w:t>utilizada</w:t>
      </w:r>
      <w:r w:rsidR="004E2678" w:rsidRPr="004E2678">
        <w:rPr>
          <w:rFonts w:ascii="Arial" w:hAnsi="Arial" w:cs="Arial"/>
          <w:sz w:val="24"/>
          <w:szCs w:val="24"/>
        </w:rPr>
        <w:t>no</w:t>
      </w:r>
      <w:proofErr w:type="spellEnd"/>
      <w:r w:rsidR="004E2678" w:rsidRPr="004E2678">
        <w:rPr>
          <w:rFonts w:ascii="Arial" w:hAnsi="Arial" w:cs="Arial"/>
          <w:sz w:val="24"/>
          <w:szCs w:val="24"/>
        </w:rPr>
        <w:t xml:space="preserve"> procedimento licitatório que deu origem ao presente contrato</w:t>
      </w:r>
      <w:r w:rsidRPr="00AE5A31">
        <w:rPr>
          <w:rFonts w:ascii="Arial" w:hAnsi="Arial" w:cs="Arial"/>
          <w:sz w:val="24"/>
          <w:szCs w:val="24"/>
        </w:rPr>
        <w:t>, e o primeir</w:t>
      </w:r>
      <w:r w:rsidR="004D4981">
        <w:rPr>
          <w:rFonts w:ascii="Arial" w:hAnsi="Arial" w:cs="Arial"/>
          <w:sz w:val="24"/>
          <w:szCs w:val="24"/>
        </w:rPr>
        <w:t>o reajuste econômico dar-se-á 12</w:t>
      </w:r>
      <w:r w:rsidR="00CB7F05">
        <w:rPr>
          <w:rFonts w:ascii="Arial" w:hAnsi="Arial" w:cs="Arial"/>
          <w:sz w:val="24"/>
          <w:szCs w:val="24"/>
        </w:rPr>
        <w:t xml:space="preserve"> (</w:t>
      </w:r>
      <w:r w:rsidR="004D4981">
        <w:rPr>
          <w:rFonts w:ascii="Arial" w:hAnsi="Arial" w:cs="Arial"/>
          <w:sz w:val="24"/>
          <w:szCs w:val="24"/>
        </w:rPr>
        <w:t>doze</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5.1.</w:t>
      </w:r>
      <w:proofErr w:type="gramEnd"/>
      <w:r w:rsidRPr="00AE5A31">
        <w:rPr>
          <w:rFonts w:ascii="Arial" w:hAnsi="Arial" w:cs="Arial"/>
          <w:sz w:val="24"/>
          <w:szCs w:val="24"/>
        </w:rPr>
        <w:t>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5.2.</w:t>
      </w:r>
      <w:proofErr w:type="gramEnd"/>
      <w:r w:rsidRPr="00AE5A31">
        <w:rPr>
          <w:rFonts w:ascii="Arial" w:hAnsi="Arial" w:cs="Arial"/>
          <w:sz w:val="24"/>
          <w:szCs w:val="24"/>
        </w:rPr>
        <w:t>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5.2.1.</w:t>
      </w:r>
      <w:proofErr w:type="gramEnd"/>
      <w:r w:rsidRPr="00AE5A31">
        <w:rPr>
          <w:rFonts w:ascii="Arial" w:hAnsi="Arial" w:cs="Arial"/>
          <w:sz w:val="24"/>
          <w:szCs w:val="24"/>
        </w:rPr>
        <w:t>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5.3.</w:t>
      </w:r>
      <w:proofErr w:type="gramEnd"/>
      <w:r w:rsidRPr="00AE5A31">
        <w:rPr>
          <w:rFonts w:ascii="Arial" w:hAnsi="Arial" w:cs="Arial"/>
          <w:sz w:val="24"/>
          <w:szCs w:val="24"/>
        </w:rPr>
        <w:t>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5.3.1.</w:t>
      </w:r>
      <w:proofErr w:type="gramEnd"/>
      <w:r w:rsidRPr="00AE5A31">
        <w:rPr>
          <w:rFonts w:ascii="Arial" w:hAnsi="Arial" w:cs="Arial"/>
          <w:sz w:val="24"/>
          <w:szCs w:val="24"/>
        </w:rPr>
        <w:t>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proofErr w:type="gramStart"/>
      <w:r w:rsidRPr="00AE5A31">
        <w:rPr>
          <w:rFonts w:ascii="Arial" w:hAnsi="Arial" w:cs="Arial"/>
          <w:sz w:val="24"/>
          <w:szCs w:val="24"/>
        </w:rPr>
        <w:t>5.4.</w:t>
      </w:r>
      <w:proofErr w:type="gramEnd"/>
      <w:r w:rsidRPr="00AE5A31">
        <w:rPr>
          <w:rFonts w:ascii="Arial" w:hAnsi="Arial" w:cs="Arial"/>
          <w:sz w:val="24"/>
          <w:szCs w:val="24"/>
        </w:rPr>
        <w:t xml:space="preserve">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5.5.</w:t>
      </w:r>
      <w:proofErr w:type="gramEnd"/>
      <w:r w:rsidRPr="00AE5A31">
        <w:rPr>
          <w:rFonts w:ascii="Arial" w:hAnsi="Arial" w:cs="Arial"/>
          <w:sz w:val="24"/>
          <w:szCs w:val="24"/>
        </w:rPr>
        <w:t>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 xml:space="preserve">5.6. Como condição para recebimento das obras ou serviços, em cada medição realizada, o contratado apresentará, conforme Decreto Municipal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 xml:space="preserve">a) declaração de utilização de produtos e subprodutos de madeira de origem exótica, quando essa for </w:t>
      </w:r>
      <w:proofErr w:type="gramStart"/>
      <w:r w:rsidRPr="00AE5A31">
        <w:rPr>
          <w:rFonts w:ascii="Arial" w:hAnsi="Arial" w:cs="Arial"/>
          <w:sz w:val="24"/>
          <w:szCs w:val="24"/>
        </w:rPr>
        <w:t>a</w:t>
      </w:r>
      <w:proofErr w:type="gramEnd"/>
      <w:r w:rsidRPr="00AE5A31">
        <w:rPr>
          <w:rFonts w:ascii="Arial" w:hAnsi="Arial" w:cs="Arial"/>
          <w:sz w:val="24"/>
          <w:szCs w:val="24"/>
        </w:rPr>
        <w:t xml:space="preserve">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proofErr w:type="gramStart"/>
      <w:r w:rsidRPr="00AE5A31">
        <w:rPr>
          <w:rFonts w:ascii="Arial" w:hAnsi="Arial" w:cs="Arial"/>
          <w:sz w:val="24"/>
          <w:szCs w:val="24"/>
        </w:rPr>
        <w:lastRenderedPageBreak/>
        <w:t>d.</w:t>
      </w:r>
      <w:proofErr w:type="gramEnd"/>
      <w:r w:rsidRPr="00AE5A31">
        <w:rPr>
          <w:rFonts w:ascii="Arial" w:hAnsi="Arial" w:cs="Arial"/>
          <w:sz w:val="24"/>
          <w:szCs w:val="24"/>
        </w:rPr>
        <w:t>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proofErr w:type="gramStart"/>
      <w:r w:rsidRPr="00AE5A31">
        <w:rPr>
          <w:rFonts w:ascii="Arial" w:hAnsi="Arial" w:cs="Arial"/>
          <w:sz w:val="24"/>
          <w:szCs w:val="24"/>
        </w:rPr>
        <w:t>d.</w:t>
      </w:r>
      <w:proofErr w:type="gramEnd"/>
      <w:r w:rsidRPr="00AE5A31">
        <w:rPr>
          <w:rFonts w:ascii="Arial" w:hAnsi="Arial" w:cs="Arial"/>
          <w:sz w:val="24"/>
          <w:szCs w:val="24"/>
        </w:rPr>
        <w:t>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proofErr w:type="gramStart"/>
      <w:r w:rsidRPr="00AE5A31">
        <w:rPr>
          <w:rFonts w:ascii="Arial" w:hAnsi="Arial" w:cs="Arial"/>
          <w:sz w:val="24"/>
          <w:szCs w:val="24"/>
        </w:rPr>
        <w:t>6.2.</w:t>
      </w:r>
      <w:proofErr w:type="gramEnd"/>
      <w:r w:rsidRPr="00AE5A31">
        <w:rPr>
          <w:rFonts w:ascii="Arial" w:hAnsi="Arial" w:cs="Arial"/>
          <w:sz w:val="24"/>
          <w:szCs w:val="24"/>
        </w:rPr>
        <w:t>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4D4981">
        <w:rPr>
          <w:rFonts w:ascii="Arial" w:hAnsi="Arial" w:cs="Arial"/>
          <w:color w:val="000000" w:themeColor="text1"/>
          <w:sz w:val="24"/>
          <w:szCs w:val="24"/>
        </w:rPr>
        <w:t>180</w:t>
      </w:r>
      <w:r w:rsidR="000B07D2">
        <w:rPr>
          <w:rFonts w:ascii="Arial" w:hAnsi="Arial" w:cs="Arial"/>
          <w:color w:val="000000" w:themeColor="text1"/>
          <w:sz w:val="24"/>
          <w:szCs w:val="24"/>
        </w:rPr>
        <w:t xml:space="preserve"> (</w:t>
      </w:r>
      <w:r w:rsidR="004D4981">
        <w:rPr>
          <w:rFonts w:ascii="Arial" w:hAnsi="Arial" w:cs="Arial"/>
          <w:color w:val="000000" w:themeColor="text1"/>
          <w:sz w:val="24"/>
          <w:szCs w:val="24"/>
        </w:rPr>
        <w:t>CENTO E OITENTA</w:t>
      </w:r>
      <w:r w:rsidR="00AD7CF1">
        <w:rPr>
          <w:rFonts w:ascii="Arial" w:hAnsi="Arial" w:cs="Arial"/>
          <w:color w:val="000000" w:themeColor="text1"/>
          <w:sz w:val="24"/>
          <w:szCs w:val="24"/>
        </w:rPr>
        <w:t>)</w:t>
      </w:r>
      <w:r w:rsidR="000B07D2">
        <w:rPr>
          <w:rFonts w:ascii="Arial" w:hAnsi="Arial" w:cs="Arial"/>
          <w:color w:val="000000" w:themeColor="text1"/>
          <w:sz w:val="24"/>
          <w:szCs w:val="24"/>
        </w:rPr>
        <w:t xml:space="preserve">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7.2.</w:t>
      </w:r>
      <w:proofErr w:type="gramEnd"/>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4D4981">
        <w:rPr>
          <w:rFonts w:ascii="Arial" w:hAnsi="Arial" w:cs="Arial"/>
          <w:color w:val="000000" w:themeColor="text1"/>
          <w:sz w:val="24"/>
          <w:szCs w:val="24"/>
        </w:rPr>
        <w:t>12 (doze</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8.1.</w:t>
      </w:r>
      <w:proofErr w:type="gramEnd"/>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8.2.</w:t>
      </w:r>
      <w:proofErr w:type="gramEnd"/>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8.3.</w:t>
      </w:r>
      <w:proofErr w:type="gramEnd"/>
      <w:r w:rsidRPr="00AE5A31">
        <w:rPr>
          <w:rFonts w:ascii="Arial" w:hAnsi="Arial" w:cs="Arial"/>
          <w:sz w:val="24"/>
          <w:szCs w:val="24"/>
        </w:rPr>
        <w:t>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8.4.</w:t>
      </w:r>
      <w:proofErr w:type="gramEnd"/>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8.5.</w:t>
      </w:r>
      <w:proofErr w:type="gramEnd"/>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8.6.</w:t>
      </w:r>
      <w:proofErr w:type="gramEnd"/>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9.1.</w:t>
      </w:r>
      <w:proofErr w:type="gramEnd"/>
      <w:r w:rsidRPr="00AE5A31">
        <w:rPr>
          <w:rFonts w:ascii="Arial" w:hAnsi="Arial" w:cs="Arial"/>
          <w:sz w:val="24"/>
          <w:szCs w:val="24"/>
        </w:rPr>
        <w:t>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9.2.</w:t>
      </w:r>
      <w:proofErr w:type="gramEnd"/>
      <w:r w:rsidRPr="00AE5A31">
        <w:rPr>
          <w:rFonts w:ascii="Arial" w:hAnsi="Arial" w:cs="Arial"/>
          <w:sz w:val="24"/>
          <w:szCs w:val="24"/>
        </w:rPr>
        <w:t xml:space="preserve">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9.3.</w:t>
      </w:r>
      <w:proofErr w:type="gramEnd"/>
      <w:r w:rsidRPr="00AE5A31">
        <w:rPr>
          <w:rFonts w:ascii="Arial" w:hAnsi="Arial" w:cs="Arial"/>
          <w:sz w:val="24"/>
          <w:szCs w:val="24"/>
        </w:rPr>
        <w:t>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10.1.1.</w:t>
      </w:r>
      <w:proofErr w:type="gramEnd"/>
      <w:r w:rsidRPr="00AE5A31">
        <w:rPr>
          <w:rFonts w:ascii="Arial" w:hAnsi="Arial" w:cs="Arial"/>
          <w:sz w:val="24"/>
          <w:szCs w:val="24"/>
        </w:rPr>
        <w:t>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10.1.4.</w:t>
      </w:r>
      <w:proofErr w:type="gramEnd"/>
      <w:r w:rsidRPr="00AE5A31">
        <w:rPr>
          <w:rFonts w:ascii="Arial" w:hAnsi="Arial" w:cs="Arial"/>
          <w:sz w:val="24"/>
          <w:szCs w:val="24"/>
        </w:rPr>
        <w:t>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10.1.5.</w:t>
      </w:r>
      <w:proofErr w:type="gramEnd"/>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10.1.6.</w:t>
      </w:r>
      <w:proofErr w:type="gramEnd"/>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10.1.7.</w:t>
      </w:r>
      <w:proofErr w:type="gramEnd"/>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10.1.8.1.</w:t>
      </w:r>
      <w:proofErr w:type="gramEnd"/>
      <w:r w:rsidRPr="00AE5A31">
        <w:rPr>
          <w:rFonts w:ascii="Arial" w:hAnsi="Arial" w:cs="Arial"/>
          <w:sz w:val="24"/>
          <w:szCs w:val="24"/>
        </w:rPr>
        <w:t>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proofErr w:type="gramStart"/>
      <w:r w:rsidRPr="00AE5A31">
        <w:rPr>
          <w:rFonts w:ascii="Arial" w:hAnsi="Arial" w:cs="Arial"/>
          <w:sz w:val="24"/>
          <w:szCs w:val="24"/>
        </w:rPr>
        <w:t>10.1.8.2.</w:t>
      </w:r>
      <w:proofErr w:type="gramEnd"/>
      <w:r w:rsidRPr="00AE5A31">
        <w:rPr>
          <w:rFonts w:ascii="Arial" w:hAnsi="Arial" w:cs="Arial"/>
          <w:sz w:val="24"/>
          <w:szCs w:val="24"/>
        </w:rPr>
        <w:t>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10.1.9.</w:t>
      </w:r>
      <w:proofErr w:type="gramEnd"/>
      <w:r w:rsidRPr="00AE5A31">
        <w:rPr>
          <w:rFonts w:ascii="Arial" w:hAnsi="Arial" w:cs="Arial"/>
          <w:sz w:val="24"/>
          <w:szCs w:val="24"/>
        </w:rPr>
        <w:t>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10.2.</w:t>
      </w:r>
      <w:proofErr w:type="gramEnd"/>
      <w:r w:rsidRPr="00AE5A31">
        <w:rPr>
          <w:rFonts w:ascii="Arial" w:hAnsi="Arial" w:cs="Arial"/>
          <w:sz w:val="24"/>
          <w:szCs w:val="24"/>
        </w:rPr>
        <w:t>Compete à PREFEITURA, através da fiscalização: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10.2.1.</w:t>
      </w:r>
      <w:proofErr w:type="gramEnd"/>
      <w:r w:rsidRPr="00AE5A31">
        <w:rPr>
          <w:rFonts w:ascii="Arial" w:hAnsi="Arial" w:cs="Arial"/>
          <w:sz w:val="24"/>
          <w:szCs w:val="24"/>
        </w:rPr>
        <w:t>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10.2.2.</w:t>
      </w:r>
      <w:proofErr w:type="gramEnd"/>
      <w:r w:rsidRPr="00AE5A31">
        <w:rPr>
          <w:rFonts w:ascii="Arial" w:hAnsi="Arial" w:cs="Arial"/>
          <w:sz w:val="24"/>
          <w:szCs w:val="24"/>
        </w:rPr>
        <w:t>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lastRenderedPageBreak/>
        <w:t>10.2.3.</w:t>
      </w:r>
      <w:proofErr w:type="gramEnd"/>
      <w:r w:rsidRPr="00AE5A31">
        <w:rPr>
          <w:rFonts w:ascii="Arial" w:hAnsi="Arial" w:cs="Arial"/>
          <w:sz w:val="24"/>
          <w:szCs w:val="24"/>
        </w:rPr>
        <w:t>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10.2.4.</w:t>
      </w:r>
      <w:proofErr w:type="gramEnd"/>
      <w:r w:rsidRPr="00AE5A31">
        <w:rPr>
          <w:rFonts w:ascii="Arial" w:hAnsi="Arial" w:cs="Arial"/>
          <w:sz w:val="24"/>
          <w:szCs w:val="24"/>
        </w:rPr>
        <w:t>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10.2.5.</w:t>
      </w:r>
      <w:proofErr w:type="gramEnd"/>
      <w:r w:rsidRPr="00AE5A31">
        <w:rPr>
          <w:rFonts w:ascii="Arial" w:hAnsi="Arial" w:cs="Arial"/>
          <w:sz w:val="24"/>
          <w:szCs w:val="24"/>
        </w:rPr>
        <w:t>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10.2.6.</w:t>
      </w:r>
      <w:proofErr w:type="gramEnd"/>
      <w:r w:rsidRPr="00AE5A31">
        <w:rPr>
          <w:rFonts w:ascii="Arial" w:hAnsi="Arial" w:cs="Arial"/>
          <w:sz w:val="24"/>
          <w:szCs w:val="24"/>
        </w:rPr>
        <w:t>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10.2.7.</w:t>
      </w:r>
      <w:proofErr w:type="gramEnd"/>
      <w:r w:rsidRPr="00AE5A31">
        <w:rPr>
          <w:rFonts w:ascii="Arial" w:hAnsi="Arial" w:cs="Arial"/>
          <w:sz w:val="24"/>
          <w:szCs w:val="24"/>
        </w:rPr>
        <w:t>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10.2.8.</w:t>
      </w:r>
      <w:proofErr w:type="gramEnd"/>
      <w:r w:rsidRPr="00AE5A31">
        <w:rPr>
          <w:rFonts w:ascii="Arial" w:hAnsi="Arial" w:cs="Arial"/>
          <w:sz w:val="24"/>
          <w:szCs w:val="24"/>
        </w:rPr>
        <w:t>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10.2.9.</w:t>
      </w:r>
      <w:proofErr w:type="gramEnd"/>
      <w:r w:rsidRPr="00AE5A31">
        <w:rPr>
          <w:rFonts w:ascii="Arial" w:hAnsi="Arial" w:cs="Arial"/>
          <w:sz w:val="24"/>
          <w:szCs w:val="24"/>
        </w:rPr>
        <w:t>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11.1.</w:t>
      </w:r>
      <w:proofErr w:type="gramEnd"/>
      <w:r w:rsidRPr="00AE5A31">
        <w:rPr>
          <w:rFonts w:ascii="Arial" w:hAnsi="Arial" w:cs="Arial"/>
          <w:sz w:val="24"/>
          <w:szCs w:val="24"/>
        </w:rPr>
        <w:t>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11.2.</w:t>
      </w:r>
      <w:proofErr w:type="gramEnd"/>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w:t>
      </w:r>
      <w:proofErr w:type="gramStart"/>
      <w:r w:rsidRPr="00AE5A31">
        <w:rPr>
          <w:rFonts w:ascii="Arial" w:hAnsi="Arial" w:cs="Arial"/>
          <w:sz w:val="24"/>
          <w:szCs w:val="24"/>
        </w:rPr>
        <w:t>(</w:t>
      </w:r>
      <w:proofErr w:type="gramEnd"/>
      <w:r w:rsidRPr="00AE5A31">
        <w:rPr>
          <w:rFonts w:ascii="Arial" w:hAnsi="Arial" w:cs="Arial"/>
          <w:sz w:val="24"/>
          <w:szCs w:val="24"/>
        </w:rPr>
        <w:t>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 xml:space="preserve">11.2.6. O não cumprimento dos requisitos previstos nos incisos I e II do artigo 6º, do DECRETO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11.3.</w:t>
      </w:r>
      <w:proofErr w:type="gramEnd"/>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11.4.</w:t>
      </w:r>
      <w:proofErr w:type="gramEnd"/>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12.1.</w:t>
      </w:r>
      <w:proofErr w:type="gramEnd"/>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12.2.</w:t>
      </w:r>
      <w:proofErr w:type="gramEnd"/>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12.3.</w:t>
      </w:r>
      <w:proofErr w:type="gramEnd"/>
      <w:r w:rsidRPr="00AE5A31">
        <w:rPr>
          <w:rFonts w:ascii="Arial" w:hAnsi="Arial" w:cs="Arial"/>
          <w:sz w:val="24"/>
          <w:szCs w:val="24"/>
        </w:rPr>
        <w:t>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lastRenderedPageBreak/>
        <w:t>13.1.</w:t>
      </w:r>
      <w:proofErr w:type="gramEnd"/>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13.2.</w:t>
      </w:r>
      <w:proofErr w:type="gramEnd"/>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13.3.</w:t>
      </w:r>
      <w:proofErr w:type="gramEnd"/>
      <w:r w:rsidRPr="00AE5A31">
        <w:rPr>
          <w:rFonts w:ascii="Arial" w:hAnsi="Arial" w:cs="Arial"/>
          <w:sz w:val="24"/>
          <w:szCs w:val="24"/>
        </w:rPr>
        <w:t>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14.1.</w:t>
      </w:r>
      <w:proofErr w:type="gramEnd"/>
      <w:r w:rsidRPr="00AE5A31">
        <w:rPr>
          <w:rFonts w:ascii="Arial" w:hAnsi="Arial" w:cs="Arial"/>
          <w:sz w:val="24"/>
          <w:szCs w:val="24"/>
        </w:rPr>
        <w:t>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14.2.</w:t>
      </w:r>
      <w:proofErr w:type="gramEnd"/>
      <w:r w:rsidRPr="00AE5A31">
        <w:rPr>
          <w:rFonts w:ascii="Arial" w:hAnsi="Arial" w:cs="Arial"/>
          <w:sz w:val="24"/>
          <w:szCs w:val="24"/>
        </w:rPr>
        <w:t>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eastAsia="Times New Roman" w:hAnsi="Arial" w:cs="Arial"/>
          <w:sz w:val="24"/>
          <w:szCs w:val="24"/>
          <w:lang w:eastAsia="ja-JP"/>
        </w:rPr>
        <w:t>seja</w:t>
      </w:r>
      <w:proofErr w:type="gramEnd"/>
      <w:r w:rsidRPr="00AE5A31">
        <w:rPr>
          <w:rFonts w:ascii="Arial" w:eastAsia="Times New Roman" w:hAnsi="Arial" w:cs="Arial"/>
          <w:sz w:val="24"/>
          <w:szCs w:val="24"/>
          <w:lang w:eastAsia="ja-JP"/>
        </w:rPr>
        <w:t xml:space="preserve">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w:t>
      </w:r>
      <w:proofErr w:type="gramStart"/>
      <w:r w:rsidRPr="00AE5A31">
        <w:rPr>
          <w:rFonts w:ascii="Arial" w:eastAsia="Times New Roman" w:hAnsi="Arial" w:cs="Arial"/>
          <w:color w:val="000000" w:themeColor="text1"/>
          <w:sz w:val="24"/>
          <w:szCs w:val="24"/>
        </w:rPr>
        <w:t>estendem-se</w:t>
      </w:r>
      <w:proofErr w:type="gramEnd"/>
      <w:r w:rsidRPr="00AE5A31">
        <w:rPr>
          <w:rFonts w:ascii="Arial" w:eastAsia="Times New Roman" w:hAnsi="Arial" w:cs="Arial"/>
          <w:color w:val="000000" w:themeColor="text1"/>
          <w:sz w:val="24"/>
          <w:szCs w:val="24"/>
        </w:rPr>
        <w:t xml:space="preserv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AE5A31">
        <w:rPr>
          <w:rFonts w:ascii="Arial" w:eastAsia="Times New Roman" w:hAnsi="Arial" w:cs="Arial"/>
          <w:color w:val="000000" w:themeColor="text1"/>
          <w:sz w:val="24"/>
          <w:szCs w:val="24"/>
        </w:rPr>
        <w:t>utilizadas</w:t>
      </w:r>
      <w:proofErr w:type="gramEnd"/>
      <w:r w:rsidRPr="00AE5A31">
        <w:rPr>
          <w:rFonts w:ascii="Arial" w:eastAsia="Times New Roman" w:hAnsi="Arial" w:cs="Arial"/>
          <w:color w:val="000000" w:themeColor="text1"/>
          <w:sz w:val="24"/>
          <w:szCs w:val="24"/>
        </w:rPr>
        <w:t xml:space="preserve">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w:t>
      </w:r>
      <w:proofErr w:type="gramStart"/>
      <w:r w:rsidRPr="00AE5A31">
        <w:rPr>
          <w:rFonts w:ascii="Arial" w:eastAsia="Times New Roman" w:hAnsi="Arial" w:cs="Arial"/>
          <w:color w:val="000000" w:themeColor="text1"/>
          <w:sz w:val="24"/>
          <w:szCs w:val="24"/>
        </w:rPr>
        <w:t>terceiros</w:t>
      </w:r>
      <w:proofErr w:type="gramEnd"/>
      <w:r w:rsidRPr="00AE5A31">
        <w:rPr>
          <w:rFonts w:ascii="Arial" w:eastAsia="Times New Roman" w:hAnsi="Arial" w:cs="Arial"/>
          <w:color w:val="000000" w:themeColor="text1"/>
          <w:sz w:val="24"/>
          <w:szCs w:val="24"/>
        </w:rPr>
        <w:t xml:space="preserve">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xml:space="preserve">.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w:t>
      </w:r>
      <w:proofErr w:type="gramStart"/>
      <w:r w:rsidRPr="00AE5A31">
        <w:rPr>
          <w:rFonts w:ascii="Arial" w:eastAsia="Times New Roman" w:hAnsi="Arial" w:cs="Arial"/>
          <w:color w:val="000000" w:themeColor="text1"/>
          <w:sz w:val="24"/>
          <w:szCs w:val="24"/>
        </w:rPr>
        <w:t>estiver</w:t>
      </w:r>
      <w:proofErr w:type="gramEnd"/>
      <w:r w:rsidRPr="00AE5A31">
        <w:rPr>
          <w:rFonts w:ascii="Arial" w:eastAsia="Times New Roman" w:hAnsi="Arial" w:cs="Arial"/>
          <w:color w:val="000000" w:themeColor="text1"/>
          <w:sz w:val="24"/>
          <w:szCs w:val="24"/>
        </w:rPr>
        <w:t xml:space="preserve">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Elegem</w:t>
      </w:r>
      <w:proofErr w:type="gramEnd"/>
      <w:r w:rsidRPr="00AE5A31">
        <w:rPr>
          <w:rFonts w:ascii="Arial" w:hAnsi="Arial" w:cs="Arial"/>
          <w:sz w:val="24"/>
          <w:szCs w:val="24"/>
        </w:rPr>
        <w:t xml:space="preserve">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D7235D">
      <w:pPr>
        <w:spacing w:after="120"/>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Paulo,     </w:t>
      </w:r>
      <w:proofErr w:type="gramStart"/>
      <w:r>
        <w:rPr>
          <w:rFonts w:ascii="Arial" w:hAnsi="Arial" w:cs="Arial"/>
          <w:sz w:val="24"/>
          <w:szCs w:val="24"/>
        </w:rPr>
        <w:t xml:space="preserve">de      </w:t>
      </w:r>
      <w:proofErr w:type="spellStart"/>
      <w:r>
        <w:rPr>
          <w:rFonts w:ascii="Arial" w:hAnsi="Arial" w:cs="Arial"/>
          <w:sz w:val="24"/>
          <w:szCs w:val="24"/>
        </w:rPr>
        <w:t>de</w:t>
      </w:r>
      <w:proofErr w:type="spellEnd"/>
      <w:proofErr w:type="gram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D7235D">
      <w:pPr>
        <w:spacing w:after="120"/>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D7235D" w:rsidRDefault="00D7235D" w:rsidP="00474C61">
      <w:pPr>
        <w:spacing w:line="288" w:lineRule="auto"/>
        <w:ind w:right="567"/>
        <w:jc w:val="center"/>
        <w:rPr>
          <w:rFonts w:ascii="Arial" w:hAnsi="Arial" w:cs="Arial"/>
          <w:b/>
          <w:sz w:val="24"/>
          <w:szCs w:val="24"/>
        </w:rPr>
      </w:pPr>
    </w:p>
    <w:p w:rsidR="00D7235D" w:rsidRPr="00445046" w:rsidRDefault="00D7235D" w:rsidP="00D7235D">
      <w:pPr>
        <w:jc w:val="center"/>
        <w:rPr>
          <w:rFonts w:ascii="Arial" w:hAnsi="Arial" w:cs="Arial"/>
          <w:sz w:val="20"/>
          <w:szCs w:val="20"/>
        </w:rPr>
      </w:pPr>
      <w:r w:rsidRPr="00445046">
        <w:rPr>
          <w:rFonts w:ascii="Arial" w:hAnsi="Arial" w:cs="Arial"/>
          <w:b/>
          <w:bCs/>
          <w:sz w:val="20"/>
          <w:szCs w:val="20"/>
        </w:rPr>
        <w:t>CDC PRESTES MAIA</w:t>
      </w:r>
    </w:p>
    <w:p w:rsidR="00D7235D" w:rsidRPr="00445046" w:rsidRDefault="00D7235D" w:rsidP="00D7235D">
      <w:pPr>
        <w:pStyle w:val="CabealhodoSumrio"/>
        <w:rPr>
          <w:rFonts w:ascii="Arial" w:hAnsi="Arial" w:cs="Arial"/>
          <w:b/>
          <w:color w:val="auto"/>
          <w:sz w:val="20"/>
          <w:szCs w:val="20"/>
        </w:rPr>
      </w:pPr>
      <w:r w:rsidRPr="00445046">
        <w:rPr>
          <w:rFonts w:ascii="Arial" w:hAnsi="Arial" w:cs="Arial"/>
          <w:b/>
          <w:color w:val="auto"/>
          <w:sz w:val="20"/>
          <w:szCs w:val="20"/>
        </w:rPr>
        <w:t>Sumário</w:t>
      </w:r>
    </w:p>
    <w:p w:rsidR="00D7235D" w:rsidRPr="00CC48E5" w:rsidRDefault="00D7235D" w:rsidP="00D7235D">
      <w:pPr>
        <w:pStyle w:val="Sumrio1"/>
        <w:tabs>
          <w:tab w:val="right" w:leader="dot" w:pos="9629"/>
        </w:tabs>
        <w:rPr>
          <w:rFonts w:ascii="Calibri" w:hAnsi="Calibri"/>
        </w:rPr>
      </w:pPr>
      <w:r w:rsidRPr="00445046">
        <w:rPr>
          <w:sz w:val="20"/>
          <w:szCs w:val="20"/>
        </w:rPr>
        <w:fldChar w:fldCharType="begin"/>
      </w:r>
      <w:r w:rsidRPr="00445046">
        <w:rPr>
          <w:sz w:val="20"/>
          <w:szCs w:val="20"/>
        </w:rPr>
        <w:instrText xml:space="preserve"> TOC \o "1-3" \h \z \u </w:instrText>
      </w:r>
      <w:r w:rsidRPr="00445046">
        <w:rPr>
          <w:sz w:val="20"/>
          <w:szCs w:val="20"/>
        </w:rPr>
        <w:fldChar w:fldCharType="separate"/>
      </w:r>
      <w:hyperlink w:anchor="_Toc146284670" w:history="1">
        <w:r w:rsidRPr="002327AB">
          <w:rPr>
            <w:rStyle w:val="Hyperlink"/>
          </w:rPr>
          <w:t>1. Objetivo</w:t>
        </w:r>
        <w:r>
          <w:rPr>
            <w:webHidden/>
          </w:rPr>
          <w:tab/>
        </w:r>
        <w:r>
          <w:rPr>
            <w:webHidden/>
          </w:rPr>
          <w:fldChar w:fldCharType="begin"/>
        </w:r>
        <w:r>
          <w:rPr>
            <w:webHidden/>
          </w:rPr>
          <w:instrText xml:space="preserve"> PAGEREF _Toc146284670 \h </w:instrText>
        </w:r>
        <w:r>
          <w:rPr>
            <w:webHidden/>
          </w:rPr>
        </w:r>
        <w:r>
          <w:rPr>
            <w:webHidden/>
          </w:rPr>
          <w:fldChar w:fldCharType="separate"/>
        </w:r>
        <w:r>
          <w:rPr>
            <w:webHidden/>
          </w:rPr>
          <w:t>2</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71" w:history="1">
        <w:r w:rsidRPr="002327AB">
          <w:rPr>
            <w:rStyle w:val="Hyperlink"/>
          </w:rPr>
          <w:t>2. Objeto</w:t>
        </w:r>
        <w:r>
          <w:rPr>
            <w:webHidden/>
          </w:rPr>
          <w:tab/>
        </w:r>
        <w:r>
          <w:rPr>
            <w:webHidden/>
          </w:rPr>
          <w:fldChar w:fldCharType="begin"/>
        </w:r>
        <w:r>
          <w:rPr>
            <w:webHidden/>
          </w:rPr>
          <w:instrText xml:space="preserve"> PAGEREF _Toc146284671 \h </w:instrText>
        </w:r>
        <w:r>
          <w:rPr>
            <w:webHidden/>
          </w:rPr>
        </w:r>
        <w:r>
          <w:rPr>
            <w:webHidden/>
          </w:rPr>
          <w:fldChar w:fldCharType="separate"/>
        </w:r>
        <w:r>
          <w:rPr>
            <w:webHidden/>
          </w:rPr>
          <w:t>2</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72" w:history="1">
        <w:r w:rsidRPr="002327AB">
          <w:rPr>
            <w:rStyle w:val="Hyperlink"/>
          </w:rPr>
          <w:t>3. Localização</w:t>
        </w:r>
        <w:r>
          <w:rPr>
            <w:webHidden/>
          </w:rPr>
          <w:tab/>
        </w:r>
        <w:r>
          <w:rPr>
            <w:webHidden/>
          </w:rPr>
          <w:fldChar w:fldCharType="begin"/>
        </w:r>
        <w:r>
          <w:rPr>
            <w:webHidden/>
          </w:rPr>
          <w:instrText xml:space="preserve"> PAGEREF _Toc146284672 \h </w:instrText>
        </w:r>
        <w:r>
          <w:rPr>
            <w:webHidden/>
          </w:rPr>
        </w:r>
        <w:r>
          <w:rPr>
            <w:webHidden/>
          </w:rPr>
          <w:fldChar w:fldCharType="separate"/>
        </w:r>
        <w:r>
          <w:rPr>
            <w:webHidden/>
          </w:rPr>
          <w:t>2</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73" w:history="1">
        <w:r w:rsidRPr="002327AB">
          <w:rPr>
            <w:rStyle w:val="Hyperlink"/>
          </w:rPr>
          <w:t>4. Justificativa</w:t>
        </w:r>
        <w:r>
          <w:rPr>
            <w:webHidden/>
          </w:rPr>
          <w:tab/>
        </w:r>
        <w:r>
          <w:rPr>
            <w:webHidden/>
          </w:rPr>
          <w:fldChar w:fldCharType="begin"/>
        </w:r>
        <w:r>
          <w:rPr>
            <w:webHidden/>
          </w:rPr>
          <w:instrText xml:space="preserve"> PAGEREF _Toc146284673 \h </w:instrText>
        </w:r>
        <w:r>
          <w:rPr>
            <w:webHidden/>
          </w:rPr>
        </w:r>
        <w:r>
          <w:rPr>
            <w:webHidden/>
          </w:rPr>
          <w:fldChar w:fldCharType="separate"/>
        </w:r>
        <w:r>
          <w:rPr>
            <w:webHidden/>
          </w:rPr>
          <w:t>3</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74" w:history="1">
        <w:r w:rsidRPr="002327AB">
          <w:rPr>
            <w:rStyle w:val="Hyperlink"/>
          </w:rPr>
          <w:t>5. Escopo do plano geral de ações</w:t>
        </w:r>
        <w:r>
          <w:rPr>
            <w:webHidden/>
          </w:rPr>
          <w:tab/>
        </w:r>
        <w:r>
          <w:rPr>
            <w:webHidden/>
          </w:rPr>
          <w:fldChar w:fldCharType="begin"/>
        </w:r>
        <w:r>
          <w:rPr>
            <w:webHidden/>
          </w:rPr>
          <w:instrText xml:space="preserve"> PAGEREF _Toc146284674 \h </w:instrText>
        </w:r>
        <w:r>
          <w:rPr>
            <w:webHidden/>
          </w:rPr>
        </w:r>
        <w:r>
          <w:rPr>
            <w:webHidden/>
          </w:rPr>
          <w:fldChar w:fldCharType="separate"/>
        </w:r>
        <w:r>
          <w:rPr>
            <w:webHidden/>
          </w:rPr>
          <w:t>3</w:t>
        </w:r>
        <w:r>
          <w:rPr>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75" w:history="1">
        <w:r w:rsidRPr="002327AB">
          <w:rPr>
            <w:rStyle w:val="Hyperlink"/>
            <w:rFonts w:cs="Arial"/>
            <w:noProof/>
          </w:rPr>
          <w:t>5.1. Instalações provisórias e de apoio</w:t>
        </w:r>
        <w:r>
          <w:rPr>
            <w:noProof/>
            <w:webHidden/>
          </w:rPr>
          <w:tab/>
        </w:r>
        <w:r>
          <w:rPr>
            <w:noProof/>
            <w:webHidden/>
          </w:rPr>
          <w:fldChar w:fldCharType="begin"/>
        </w:r>
        <w:r>
          <w:rPr>
            <w:noProof/>
            <w:webHidden/>
          </w:rPr>
          <w:instrText xml:space="preserve"> PAGEREF _Toc146284675 \h </w:instrText>
        </w:r>
        <w:r>
          <w:rPr>
            <w:noProof/>
            <w:webHidden/>
          </w:rPr>
        </w:r>
        <w:r>
          <w:rPr>
            <w:noProof/>
            <w:webHidden/>
          </w:rPr>
          <w:fldChar w:fldCharType="separate"/>
        </w:r>
        <w:r>
          <w:rPr>
            <w:noProof/>
            <w:webHidden/>
          </w:rPr>
          <w:t>3</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76" w:history="1">
        <w:r w:rsidRPr="002327AB">
          <w:rPr>
            <w:rStyle w:val="Hyperlink"/>
            <w:rFonts w:cs="Arial"/>
            <w:noProof/>
          </w:rPr>
          <w:t>5.2. Serviços preliminares</w:t>
        </w:r>
        <w:r>
          <w:rPr>
            <w:noProof/>
            <w:webHidden/>
          </w:rPr>
          <w:tab/>
        </w:r>
        <w:r>
          <w:rPr>
            <w:noProof/>
            <w:webHidden/>
          </w:rPr>
          <w:fldChar w:fldCharType="begin"/>
        </w:r>
        <w:r>
          <w:rPr>
            <w:noProof/>
            <w:webHidden/>
          </w:rPr>
          <w:instrText xml:space="preserve"> PAGEREF _Toc146284676 \h </w:instrText>
        </w:r>
        <w:r>
          <w:rPr>
            <w:noProof/>
            <w:webHidden/>
          </w:rPr>
        </w:r>
        <w:r>
          <w:rPr>
            <w:noProof/>
            <w:webHidden/>
          </w:rPr>
          <w:fldChar w:fldCharType="separate"/>
        </w:r>
        <w:r>
          <w:rPr>
            <w:noProof/>
            <w:webHidden/>
          </w:rPr>
          <w:t>3</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77" w:history="1">
        <w:r w:rsidRPr="002327AB">
          <w:rPr>
            <w:rStyle w:val="Hyperlink"/>
            <w:rFonts w:cs="Arial"/>
            <w:noProof/>
          </w:rPr>
          <w:t>5.3. Quadra de Beach Tennis</w:t>
        </w:r>
        <w:r>
          <w:rPr>
            <w:noProof/>
            <w:webHidden/>
          </w:rPr>
          <w:tab/>
        </w:r>
        <w:r>
          <w:rPr>
            <w:noProof/>
            <w:webHidden/>
          </w:rPr>
          <w:fldChar w:fldCharType="begin"/>
        </w:r>
        <w:r>
          <w:rPr>
            <w:noProof/>
            <w:webHidden/>
          </w:rPr>
          <w:instrText xml:space="preserve"> PAGEREF _Toc146284677 \h </w:instrText>
        </w:r>
        <w:r>
          <w:rPr>
            <w:noProof/>
            <w:webHidden/>
          </w:rPr>
        </w:r>
        <w:r>
          <w:rPr>
            <w:noProof/>
            <w:webHidden/>
          </w:rPr>
          <w:fldChar w:fldCharType="separate"/>
        </w:r>
        <w:r>
          <w:rPr>
            <w:noProof/>
            <w:webHidden/>
          </w:rPr>
          <w:t>4</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78" w:history="1">
        <w:r w:rsidRPr="002327AB">
          <w:rPr>
            <w:rStyle w:val="Hyperlink"/>
            <w:noProof/>
          </w:rPr>
          <w:t>5.4. Cobertura Metálica</w:t>
        </w:r>
        <w:r>
          <w:rPr>
            <w:noProof/>
            <w:webHidden/>
          </w:rPr>
          <w:tab/>
        </w:r>
        <w:r>
          <w:rPr>
            <w:noProof/>
            <w:webHidden/>
          </w:rPr>
          <w:fldChar w:fldCharType="begin"/>
        </w:r>
        <w:r>
          <w:rPr>
            <w:noProof/>
            <w:webHidden/>
          </w:rPr>
          <w:instrText xml:space="preserve"> PAGEREF _Toc146284678 \h </w:instrText>
        </w:r>
        <w:r>
          <w:rPr>
            <w:noProof/>
            <w:webHidden/>
          </w:rPr>
        </w:r>
        <w:r>
          <w:rPr>
            <w:noProof/>
            <w:webHidden/>
          </w:rPr>
          <w:fldChar w:fldCharType="separate"/>
        </w:r>
        <w:r>
          <w:rPr>
            <w:noProof/>
            <w:webHidden/>
          </w:rPr>
          <w:t>4</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79" w:history="1">
        <w:r w:rsidRPr="002327AB">
          <w:rPr>
            <w:rStyle w:val="Hyperlink"/>
            <w:rFonts w:cs="Arial"/>
            <w:noProof/>
          </w:rPr>
          <w:t>5.5. Campo de Futebol</w:t>
        </w:r>
        <w:r>
          <w:rPr>
            <w:noProof/>
            <w:webHidden/>
          </w:rPr>
          <w:tab/>
        </w:r>
        <w:r>
          <w:rPr>
            <w:noProof/>
            <w:webHidden/>
          </w:rPr>
          <w:fldChar w:fldCharType="begin"/>
        </w:r>
        <w:r>
          <w:rPr>
            <w:noProof/>
            <w:webHidden/>
          </w:rPr>
          <w:instrText xml:space="preserve"> PAGEREF _Toc146284679 \h </w:instrText>
        </w:r>
        <w:r>
          <w:rPr>
            <w:noProof/>
            <w:webHidden/>
          </w:rPr>
        </w:r>
        <w:r>
          <w:rPr>
            <w:noProof/>
            <w:webHidden/>
          </w:rPr>
          <w:fldChar w:fldCharType="separate"/>
        </w:r>
        <w:r>
          <w:rPr>
            <w:noProof/>
            <w:webHidden/>
          </w:rPr>
          <w:t>6</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82" w:history="1">
        <w:r w:rsidRPr="002327AB">
          <w:rPr>
            <w:rStyle w:val="Hyperlink"/>
            <w:rFonts w:cs="Arial"/>
            <w:noProof/>
          </w:rPr>
          <w:t>5.6. Esquadrias</w:t>
        </w:r>
        <w:r>
          <w:rPr>
            <w:noProof/>
            <w:webHidden/>
          </w:rPr>
          <w:tab/>
        </w:r>
        <w:r>
          <w:rPr>
            <w:noProof/>
            <w:webHidden/>
          </w:rPr>
          <w:fldChar w:fldCharType="begin"/>
        </w:r>
        <w:r>
          <w:rPr>
            <w:noProof/>
            <w:webHidden/>
          </w:rPr>
          <w:instrText xml:space="preserve"> PAGEREF _Toc146284682 \h </w:instrText>
        </w:r>
        <w:r>
          <w:rPr>
            <w:noProof/>
            <w:webHidden/>
          </w:rPr>
        </w:r>
        <w:r>
          <w:rPr>
            <w:noProof/>
            <w:webHidden/>
          </w:rPr>
          <w:fldChar w:fldCharType="separate"/>
        </w:r>
        <w:r>
          <w:rPr>
            <w:noProof/>
            <w:webHidden/>
          </w:rPr>
          <w:t>11</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87" w:history="1">
        <w:r w:rsidRPr="002327AB">
          <w:rPr>
            <w:rStyle w:val="Hyperlink"/>
            <w:rFonts w:cs="Arial"/>
            <w:noProof/>
          </w:rPr>
          <w:t>5.7. Fechamentos</w:t>
        </w:r>
        <w:r>
          <w:rPr>
            <w:noProof/>
            <w:webHidden/>
          </w:rPr>
          <w:tab/>
        </w:r>
        <w:r>
          <w:rPr>
            <w:noProof/>
            <w:webHidden/>
          </w:rPr>
          <w:fldChar w:fldCharType="begin"/>
        </w:r>
        <w:r>
          <w:rPr>
            <w:noProof/>
            <w:webHidden/>
          </w:rPr>
          <w:instrText xml:space="preserve"> PAGEREF _Toc146284687 \h </w:instrText>
        </w:r>
        <w:r>
          <w:rPr>
            <w:noProof/>
            <w:webHidden/>
          </w:rPr>
        </w:r>
        <w:r>
          <w:rPr>
            <w:noProof/>
            <w:webHidden/>
          </w:rPr>
          <w:fldChar w:fldCharType="separate"/>
        </w:r>
        <w:r>
          <w:rPr>
            <w:noProof/>
            <w:webHidden/>
          </w:rPr>
          <w:t>12</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88" w:history="1">
        <w:r w:rsidRPr="002327AB">
          <w:rPr>
            <w:rStyle w:val="Hyperlink"/>
            <w:rFonts w:cs="Arial"/>
            <w:noProof/>
          </w:rPr>
          <w:t>5.8. Aparelhos hidráulicos, sanitários e acessórios</w:t>
        </w:r>
        <w:r>
          <w:rPr>
            <w:noProof/>
            <w:webHidden/>
          </w:rPr>
          <w:tab/>
        </w:r>
        <w:r>
          <w:rPr>
            <w:noProof/>
            <w:webHidden/>
          </w:rPr>
          <w:fldChar w:fldCharType="begin"/>
        </w:r>
        <w:r>
          <w:rPr>
            <w:noProof/>
            <w:webHidden/>
          </w:rPr>
          <w:instrText xml:space="preserve"> PAGEREF _Toc146284688 \h </w:instrText>
        </w:r>
        <w:r>
          <w:rPr>
            <w:noProof/>
            <w:webHidden/>
          </w:rPr>
        </w:r>
        <w:r>
          <w:rPr>
            <w:noProof/>
            <w:webHidden/>
          </w:rPr>
          <w:fldChar w:fldCharType="separate"/>
        </w:r>
        <w:r>
          <w:rPr>
            <w:noProof/>
            <w:webHidden/>
          </w:rPr>
          <w:t>13</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89" w:history="1">
        <w:r w:rsidRPr="002327AB">
          <w:rPr>
            <w:rStyle w:val="Hyperlink"/>
            <w:rFonts w:cs="Arial"/>
            <w:noProof/>
          </w:rPr>
          <w:t>5.9. Paisagismo</w:t>
        </w:r>
        <w:r>
          <w:rPr>
            <w:noProof/>
            <w:webHidden/>
          </w:rPr>
          <w:tab/>
        </w:r>
        <w:r>
          <w:rPr>
            <w:noProof/>
            <w:webHidden/>
          </w:rPr>
          <w:fldChar w:fldCharType="begin"/>
        </w:r>
        <w:r>
          <w:rPr>
            <w:noProof/>
            <w:webHidden/>
          </w:rPr>
          <w:instrText xml:space="preserve"> PAGEREF _Toc146284689 \h </w:instrText>
        </w:r>
        <w:r>
          <w:rPr>
            <w:noProof/>
            <w:webHidden/>
          </w:rPr>
        </w:r>
        <w:r>
          <w:rPr>
            <w:noProof/>
            <w:webHidden/>
          </w:rPr>
          <w:fldChar w:fldCharType="separate"/>
        </w:r>
        <w:r>
          <w:rPr>
            <w:noProof/>
            <w:webHidden/>
          </w:rPr>
          <w:t>15</w:t>
        </w:r>
        <w:r>
          <w:rPr>
            <w:noProof/>
            <w:webHidden/>
          </w:rPr>
          <w:fldChar w:fldCharType="end"/>
        </w:r>
      </w:hyperlink>
    </w:p>
    <w:p w:rsidR="00D7235D" w:rsidRPr="00CC48E5" w:rsidRDefault="00D7235D" w:rsidP="00D7235D">
      <w:pPr>
        <w:pStyle w:val="Sumrio3"/>
        <w:tabs>
          <w:tab w:val="right" w:leader="dot" w:pos="9629"/>
        </w:tabs>
        <w:ind w:left="0"/>
        <w:rPr>
          <w:noProof/>
          <w:sz w:val="22"/>
          <w:szCs w:val="22"/>
        </w:rPr>
      </w:pPr>
      <w:hyperlink w:anchor="_Toc146284690" w:history="1">
        <w:r w:rsidRPr="002327AB">
          <w:rPr>
            <w:rStyle w:val="Hyperlink"/>
            <w:rFonts w:cs="Arial"/>
            <w:noProof/>
          </w:rPr>
          <w:t>5.10. Projetos</w:t>
        </w:r>
        <w:r>
          <w:rPr>
            <w:noProof/>
            <w:webHidden/>
          </w:rPr>
          <w:tab/>
        </w:r>
        <w:r>
          <w:rPr>
            <w:noProof/>
            <w:webHidden/>
          </w:rPr>
          <w:fldChar w:fldCharType="begin"/>
        </w:r>
        <w:r>
          <w:rPr>
            <w:noProof/>
            <w:webHidden/>
          </w:rPr>
          <w:instrText xml:space="preserve"> PAGEREF _Toc146284690 \h </w:instrText>
        </w:r>
        <w:r>
          <w:rPr>
            <w:noProof/>
            <w:webHidden/>
          </w:rPr>
        </w:r>
        <w:r>
          <w:rPr>
            <w:noProof/>
            <w:webHidden/>
          </w:rPr>
          <w:fldChar w:fldCharType="separate"/>
        </w:r>
        <w:r>
          <w:rPr>
            <w:noProof/>
            <w:webHidden/>
          </w:rPr>
          <w:t>15</w:t>
        </w:r>
        <w:r>
          <w:rPr>
            <w:noProof/>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1" w:history="1">
        <w:r w:rsidRPr="002327AB">
          <w:rPr>
            <w:rStyle w:val="Hyperlink"/>
          </w:rPr>
          <w:t>6. Diretrizes gerais da obra</w:t>
        </w:r>
        <w:r>
          <w:rPr>
            <w:webHidden/>
          </w:rPr>
          <w:tab/>
        </w:r>
        <w:r>
          <w:rPr>
            <w:webHidden/>
          </w:rPr>
          <w:fldChar w:fldCharType="begin"/>
        </w:r>
        <w:r>
          <w:rPr>
            <w:webHidden/>
          </w:rPr>
          <w:instrText xml:space="preserve"> PAGEREF _Toc146284691 \h </w:instrText>
        </w:r>
        <w:r>
          <w:rPr>
            <w:webHidden/>
          </w:rPr>
        </w:r>
        <w:r>
          <w:rPr>
            <w:webHidden/>
          </w:rPr>
          <w:fldChar w:fldCharType="separate"/>
        </w:r>
        <w:r>
          <w:rPr>
            <w:webHidden/>
          </w:rPr>
          <w:t>16</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2" w:history="1">
        <w:r w:rsidRPr="002327AB">
          <w:rPr>
            <w:rStyle w:val="Hyperlink"/>
          </w:rPr>
          <w:t>7. Observações preliminares</w:t>
        </w:r>
        <w:r>
          <w:rPr>
            <w:webHidden/>
          </w:rPr>
          <w:tab/>
        </w:r>
        <w:r>
          <w:rPr>
            <w:webHidden/>
          </w:rPr>
          <w:fldChar w:fldCharType="begin"/>
        </w:r>
        <w:r>
          <w:rPr>
            <w:webHidden/>
          </w:rPr>
          <w:instrText xml:space="preserve"> PAGEREF _Toc146284692 \h </w:instrText>
        </w:r>
        <w:r>
          <w:rPr>
            <w:webHidden/>
          </w:rPr>
        </w:r>
        <w:r>
          <w:rPr>
            <w:webHidden/>
          </w:rPr>
          <w:fldChar w:fldCharType="separate"/>
        </w:r>
        <w:r>
          <w:rPr>
            <w:webHidden/>
          </w:rPr>
          <w:t>17</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3" w:history="1">
        <w:r w:rsidRPr="002327AB">
          <w:rPr>
            <w:rStyle w:val="Hyperlink"/>
          </w:rPr>
          <w:t>8. Segurança e Medicina do Trabalho</w:t>
        </w:r>
        <w:r>
          <w:rPr>
            <w:webHidden/>
          </w:rPr>
          <w:tab/>
        </w:r>
        <w:r>
          <w:rPr>
            <w:webHidden/>
          </w:rPr>
          <w:fldChar w:fldCharType="begin"/>
        </w:r>
        <w:r>
          <w:rPr>
            <w:webHidden/>
          </w:rPr>
          <w:instrText xml:space="preserve"> PAGEREF _Toc146284693 \h </w:instrText>
        </w:r>
        <w:r>
          <w:rPr>
            <w:webHidden/>
          </w:rPr>
        </w:r>
        <w:r>
          <w:rPr>
            <w:webHidden/>
          </w:rPr>
          <w:fldChar w:fldCharType="separate"/>
        </w:r>
        <w:r>
          <w:rPr>
            <w:webHidden/>
          </w:rPr>
          <w:t>18</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4" w:history="1">
        <w:r w:rsidRPr="002327AB">
          <w:rPr>
            <w:rStyle w:val="Hyperlink"/>
            <w:rFonts w:eastAsia="Calibri"/>
          </w:rPr>
          <w:t>9. Critérios de Medição</w:t>
        </w:r>
        <w:r>
          <w:rPr>
            <w:webHidden/>
          </w:rPr>
          <w:tab/>
        </w:r>
        <w:r>
          <w:rPr>
            <w:webHidden/>
          </w:rPr>
          <w:fldChar w:fldCharType="begin"/>
        </w:r>
        <w:r>
          <w:rPr>
            <w:webHidden/>
          </w:rPr>
          <w:instrText xml:space="preserve"> PAGEREF _Toc146284694 \h </w:instrText>
        </w:r>
        <w:r>
          <w:rPr>
            <w:webHidden/>
          </w:rPr>
        </w:r>
        <w:r>
          <w:rPr>
            <w:webHidden/>
          </w:rPr>
          <w:fldChar w:fldCharType="separate"/>
        </w:r>
        <w:r>
          <w:rPr>
            <w:webHidden/>
          </w:rPr>
          <w:t>19</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5" w:history="1">
        <w:r w:rsidRPr="002327AB">
          <w:rPr>
            <w:rStyle w:val="Hyperlink"/>
            <w:rFonts w:eastAsia="Calibri"/>
          </w:rPr>
          <w:t>10. Prazo de Execução</w:t>
        </w:r>
        <w:r>
          <w:rPr>
            <w:webHidden/>
          </w:rPr>
          <w:tab/>
        </w:r>
        <w:r>
          <w:rPr>
            <w:webHidden/>
          </w:rPr>
          <w:fldChar w:fldCharType="begin"/>
        </w:r>
        <w:r>
          <w:rPr>
            <w:webHidden/>
          </w:rPr>
          <w:instrText xml:space="preserve"> PAGEREF _Toc146284695 \h </w:instrText>
        </w:r>
        <w:r>
          <w:rPr>
            <w:webHidden/>
          </w:rPr>
        </w:r>
        <w:r>
          <w:rPr>
            <w:webHidden/>
          </w:rPr>
          <w:fldChar w:fldCharType="separate"/>
        </w:r>
        <w:r>
          <w:rPr>
            <w:webHidden/>
          </w:rPr>
          <w:t>19</w:t>
        </w:r>
        <w:r>
          <w:rPr>
            <w:webHidden/>
          </w:rPr>
          <w:fldChar w:fldCharType="end"/>
        </w:r>
      </w:hyperlink>
    </w:p>
    <w:p w:rsidR="00D7235D" w:rsidRPr="00CC48E5" w:rsidRDefault="00D7235D" w:rsidP="00D7235D">
      <w:pPr>
        <w:pStyle w:val="Sumrio1"/>
        <w:tabs>
          <w:tab w:val="right" w:leader="dot" w:pos="9629"/>
        </w:tabs>
        <w:rPr>
          <w:rFonts w:ascii="Calibri" w:hAnsi="Calibri"/>
        </w:rPr>
      </w:pPr>
      <w:hyperlink w:anchor="_Toc146284696" w:history="1">
        <w:r w:rsidRPr="002327AB">
          <w:rPr>
            <w:rStyle w:val="Hyperlink"/>
            <w:rFonts w:eastAsia="Calibri"/>
          </w:rPr>
          <w:t>11. Fotos Existentes</w:t>
        </w:r>
        <w:r>
          <w:rPr>
            <w:webHidden/>
          </w:rPr>
          <w:tab/>
        </w:r>
        <w:r>
          <w:rPr>
            <w:webHidden/>
          </w:rPr>
          <w:fldChar w:fldCharType="begin"/>
        </w:r>
        <w:r>
          <w:rPr>
            <w:webHidden/>
          </w:rPr>
          <w:instrText xml:space="preserve"> PAGEREF _Toc146284696 \h </w:instrText>
        </w:r>
        <w:r>
          <w:rPr>
            <w:webHidden/>
          </w:rPr>
        </w:r>
        <w:r>
          <w:rPr>
            <w:webHidden/>
          </w:rPr>
          <w:fldChar w:fldCharType="separate"/>
        </w:r>
        <w:r>
          <w:rPr>
            <w:webHidden/>
          </w:rPr>
          <w:t>20</w:t>
        </w:r>
        <w:r>
          <w:rPr>
            <w:webHidden/>
          </w:rPr>
          <w:fldChar w:fldCharType="end"/>
        </w:r>
      </w:hyperlink>
    </w:p>
    <w:p w:rsidR="00D7235D" w:rsidRDefault="00D7235D" w:rsidP="00D7235D">
      <w:r w:rsidRPr="00445046">
        <w:rPr>
          <w:rFonts w:ascii="Arial" w:hAnsi="Arial" w:cs="Arial"/>
          <w:b/>
          <w:bCs/>
          <w:sz w:val="20"/>
          <w:szCs w:val="20"/>
        </w:rPr>
        <w:fldChar w:fldCharType="end"/>
      </w:r>
    </w:p>
    <w:p w:rsidR="00D7235D" w:rsidRPr="00445046" w:rsidRDefault="00D7235D" w:rsidP="00D7235D">
      <w:pPr>
        <w:rPr>
          <w:lang/>
        </w:rPr>
      </w:pPr>
      <w:bookmarkStart w:id="1" w:name="_Toc135811425"/>
    </w:p>
    <w:p w:rsidR="00D7235D" w:rsidRPr="00445046" w:rsidRDefault="00D7235D" w:rsidP="00D7235D">
      <w:pPr>
        <w:pStyle w:val="Ttulo1"/>
        <w:rPr>
          <w:rFonts w:cs="Arial"/>
          <w:sz w:val="20"/>
          <w:szCs w:val="20"/>
        </w:rPr>
      </w:pPr>
      <w:r w:rsidRPr="00445046">
        <w:rPr>
          <w:rFonts w:cs="Arial"/>
          <w:sz w:val="20"/>
          <w:szCs w:val="20"/>
        </w:rPr>
        <w:t>1. Objetivo</w:t>
      </w:r>
      <w:bookmarkEnd w:id="1"/>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O presente Termo de Referência objetiva definir diretrizes para pautar a contratação de empresa especializada de engenharia para reforma, ampliação e adequação do </w:t>
      </w:r>
      <w:r w:rsidRPr="00445046">
        <w:rPr>
          <w:rFonts w:ascii="Arial" w:hAnsi="Arial" w:cs="Arial"/>
          <w:b/>
          <w:bCs/>
          <w:sz w:val="20"/>
          <w:szCs w:val="20"/>
        </w:rPr>
        <w:t>CDC PRESTES MAIA.</w:t>
      </w:r>
    </w:p>
    <w:p w:rsidR="00D7235D" w:rsidRPr="00445046" w:rsidRDefault="00D7235D" w:rsidP="00D7235D">
      <w:pPr>
        <w:pStyle w:val="Ttulo1"/>
        <w:rPr>
          <w:rFonts w:cs="Arial"/>
          <w:sz w:val="20"/>
          <w:szCs w:val="20"/>
        </w:rPr>
      </w:pPr>
      <w:r w:rsidRPr="00445046">
        <w:rPr>
          <w:rFonts w:cs="Arial"/>
          <w:sz w:val="20"/>
          <w:szCs w:val="20"/>
        </w:rPr>
        <w:t>2. Objeto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Contratação de empresa de engenharia especializada para revitalização de espaço público municipal no </w:t>
      </w:r>
      <w:r w:rsidRPr="00445046">
        <w:rPr>
          <w:rFonts w:ascii="Arial" w:hAnsi="Arial" w:cs="Arial"/>
          <w:b/>
          <w:sz w:val="20"/>
          <w:szCs w:val="20"/>
        </w:rPr>
        <w:t>CDC PRESTES MAIA.</w:t>
      </w:r>
    </w:p>
    <w:p w:rsidR="00D7235D" w:rsidRPr="00445046" w:rsidRDefault="00D7235D" w:rsidP="00D7235D">
      <w:pPr>
        <w:pStyle w:val="Ttulo1"/>
        <w:rPr>
          <w:rFonts w:cs="Arial"/>
          <w:sz w:val="20"/>
          <w:szCs w:val="20"/>
        </w:rPr>
      </w:pPr>
      <w:r w:rsidRPr="00445046">
        <w:rPr>
          <w:rFonts w:cs="Arial"/>
          <w:sz w:val="20"/>
          <w:szCs w:val="20"/>
        </w:rPr>
        <w:t>3. Localização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O CDC Prestes Maia está localizado à Rua José </w:t>
      </w:r>
      <w:proofErr w:type="spellStart"/>
      <w:r w:rsidRPr="00445046">
        <w:rPr>
          <w:rFonts w:ascii="Arial" w:hAnsi="Arial" w:cs="Arial"/>
          <w:sz w:val="20"/>
          <w:szCs w:val="20"/>
        </w:rPr>
        <w:t>Capobianco</w:t>
      </w:r>
      <w:proofErr w:type="spellEnd"/>
      <w:r w:rsidRPr="00445046">
        <w:rPr>
          <w:rFonts w:ascii="Arial" w:hAnsi="Arial" w:cs="Arial"/>
          <w:sz w:val="20"/>
          <w:szCs w:val="20"/>
        </w:rPr>
        <w:t xml:space="preserve">, 232 – Vila Sonia, São Paulo – SP – CEP: </w:t>
      </w:r>
      <w:r w:rsidRPr="00445046">
        <w:rPr>
          <w:rFonts w:ascii="Arial" w:hAnsi="Arial" w:cs="Arial"/>
          <w:sz w:val="20"/>
          <w:szCs w:val="20"/>
          <w:shd w:val="clear" w:color="auto" w:fill="FFFFFF"/>
        </w:rPr>
        <w:t>05628-080.</w:t>
      </w:r>
    </w:p>
    <w:p w:rsidR="00D7235D" w:rsidRPr="00445046" w:rsidRDefault="00D7235D" w:rsidP="00D7235D">
      <w:pPr>
        <w:spacing w:line="360" w:lineRule="auto"/>
        <w:ind w:right="-1"/>
        <w:rPr>
          <w:rFonts w:ascii="Arial" w:hAnsi="Arial" w:cs="Arial"/>
          <w:sz w:val="20"/>
          <w:szCs w:val="20"/>
          <w:highlight w:val="yellow"/>
        </w:rPr>
      </w:pPr>
      <w:r w:rsidRPr="00445046">
        <w:rPr>
          <w:rFonts w:ascii="Arial" w:hAnsi="Arial" w:cs="Arial"/>
          <w:sz w:val="20"/>
          <w:szCs w:val="20"/>
        </w:rPr>
        <w:t>Os trabalhos serão executados nas áreas demarcadas, conforme mapa abaixo:</w:t>
      </w:r>
    </w:p>
    <w:p w:rsidR="00D7235D" w:rsidRPr="00445046" w:rsidRDefault="00D7235D" w:rsidP="00D7235D">
      <w:pPr>
        <w:spacing w:line="240" w:lineRule="auto"/>
        <w:jc w:val="center"/>
        <w:rPr>
          <w:rFonts w:ascii="Arial" w:hAnsi="Arial" w:cs="Arial"/>
          <w:color w:val="000000"/>
          <w:sz w:val="20"/>
          <w:szCs w:val="20"/>
        </w:rPr>
      </w:pPr>
      <w:r w:rsidRPr="00445046">
        <w:rPr>
          <w:rFonts w:ascii="Arial" w:hAnsi="Arial" w:cs="Arial"/>
          <w:noProof/>
          <w:color w:val="000000"/>
          <w:sz w:val="20"/>
          <w:szCs w:val="20"/>
        </w:rPr>
        <w:pict>
          <v:shape id="_x0000_s1048" style="position:absolute;left:0;text-align:left;margin-left:169.8pt;margin-top:.65pt;width:174.05pt;height:187.2pt;z-index:251702272;mso-position-horizontal:absolute" coordsize="3481,3744" path="m138,1828l413,1202r288,162l989,738,1189,100,1290,r538,l2028,375r414,939l2554,1515r113,263l2792,1978r288,238l3393,2466r88,201l3406,2880r-263,275l2705,3431r-339,225l2154,3744,1966,3531,,2103,138,1828xe" fillcolor="#c00000" strokecolor="#c00000">
            <v:fill opacity="26214f"/>
            <v:path arrowok="t"/>
          </v:shape>
        </w:pict>
      </w:r>
      <w:r>
        <w:rPr>
          <w:rFonts w:ascii="Arial" w:hAnsi="Arial" w:cs="Arial"/>
          <w:noProof/>
          <w:color w:val="000000"/>
          <w:sz w:val="20"/>
          <w:szCs w:val="20"/>
        </w:rPr>
        <w:drawing>
          <wp:inline distT="0" distB="0" distL="0" distR="0">
            <wp:extent cx="4943475" cy="32766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43475" cy="3276600"/>
                    </a:xfrm>
                    <a:prstGeom prst="rect">
                      <a:avLst/>
                    </a:prstGeom>
                    <a:noFill/>
                    <a:ln w="9525">
                      <a:noFill/>
                      <a:miter lim="800000"/>
                      <a:headEnd/>
                      <a:tailEnd/>
                    </a:ln>
                  </pic:spPr>
                </pic:pic>
              </a:graphicData>
            </a:graphic>
          </wp:inline>
        </w:drawing>
      </w:r>
    </w:p>
    <w:p w:rsidR="00D7235D" w:rsidRPr="00445046" w:rsidRDefault="00D7235D" w:rsidP="00D7235D">
      <w:pPr>
        <w:spacing w:line="240" w:lineRule="auto"/>
        <w:jc w:val="center"/>
        <w:rPr>
          <w:rFonts w:ascii="Arial" w:hAnsi="Arial" w:cs="Arial"/>
          <w:color w:val="000000"/>
          <w:sz w:val="20"/>
          <w:szCs w:val="20"/>
          <w:highlight w:val="yellow"/>
        </w:rPr>
      </w:pPr>
      <w:r w:rsidRPr="00445046">
        <w:rPr>
          <w:rFonts w:ascii="Arial" w:hAnsi="Arial" w:cs="Arial"/>
          <w:i/>
          <w:sz w:val="20"/>
          <w:szCs w:val="20"/>
        </w:rPr>
        <w:t>Figura 1 – Localização CDC Prestes Maia</w:t>
      </w:r>
    </w:p>
    <w:p w:rsidR="00D7235D" w:rsidRPr="00FB0E30" w:rsidRDefault="00D7235D" w:rsidP="00D7235D">
      <w:pPr>
        <w:pStyle w:val="Ttulo1"/>
        <w:rPr>
          <w:rFonts w:cs="Arial"/>
          <w:sz w:val="20"/>
          <w:szCs w:val="20"/>
          <w:u w:val="single"/>
        </w:rPr>
      </w:pPr>
      <w:r w:rsidRPr="00FB0E30">
        <w:rPr>
          <w:rFonts w:cs="Arial"/>
          <w:sz w:val="20"/>
          <w:szCs w:val="20"/>
          <w:u w:val="single"/>
        </w:rPr>
        <w:lastRenderedPageBreak/>
        <w:t>4. Justificativa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Esta Prefeitura entende a necessidade prioritária de reforma, ampliação e readequação das instalações de espaço público existente. </w:t>
      </w:r>
    </w:p>
    <w:p w:rsidR="00D7235D" w:rsidRPr="00FB0E30" w:rsidRDefault="00D7235D" w:rsidP="00D7235D">
      <w:pPr>
        <w:pStyle w:val="Ttulo1"/>
        <w:rPr>
          <w:rFonts w:cs="Arial"/>
          <w:sz w:val="20"/>
          <w:szCs w:val="20"/>
          <w:u w:val="single"/>
        </w:rPr>
      </w:pPr>
      <w:r w:rsidRPr="00FB0E30">
        <w:rPr>
          <w:rFonts w:cs="Arial"/>
          <w:sz w:val="20"/>
          <w:szCs w:val="20"/>
          <w:u w:val="single"/>
        </w:rPr>
        <w:t>5. Escopo do plano geral de ações</w:t>
      </w:r>
    </w:p>
    <w:p w:rsidR="00D7235D" w:rsidRPr="00445046" w:rsidRDefault="00D7235D" w:rsidP="00D7235D">
      <w:pPr>
        <w:pStyle w:val="Ttulo3"/>
        <w:rPr>
          <w:rFonts w:cs="Arial"/>
          <w:sz w:val="20"/>
        </w:rPr>
      </w:pPr>
      <w:r w:rsidRPr="00445046">
        <w:rPr>
          <w:rFonts w:cs="Arial"/>
          <w:sz w:val="20"/>
        </w:rPr>
        <w:t>5.1. Instalações provisórias e de apoio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Isolamento e proteção das áreas objeto de intervenção, para garantir a integridade física dos </w:t>
      </w:r>
      <w:proofErr w:type="spellStart"/>
      <w:r w:rsidRPr="00445046">
        <w:rPr>
          <w:rFonts w:ascii="Arial" w:hAnsi="Arial" w:cs="Arial"/>
          <w:sz w:val="20"/>
          <w:szCs w:val="20"/>
        </w:rPr>
        <w:t>frequentadores</w:t>
      </w:r>
      <w:proofErr w:type="spellEnd"/>
      <w:r w:rsidRPr="00445046">
        <w:rPr>
          <w:rFonts w:ascii="Arial" w:hAnsi="Arial" w:cs="Arial"/>
          <w:sz w:val="20"/>
          <w:szCs w:val="20"/>
        </w:rPr>
        <w:t xml:space="preserve"> do espaço, entendendo-se que o restante do CDC manterá seu espaço aberto e rotina de atendimento ao público adaptado ao período de execução das melhorias pretendidas nesta ação de intervenção.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Instalação de canteiro de obras no local com espaços necessários para instalação de equipe de campo</w:t>
      </w:r>
      <w:proofErr w:type="gramStart"/>
      <w:r w:rsidRPr="00445046">
        <w:rPr>
          <w:rFonts w:ascii="Arial" w:hAnsi="Arial" w:cs="Arial"/>
          <w:sz w:val="20"/>
          <w:szCs w:val="20"/>
        </w:rPr>
        <w:t>, guarda</w:t>
      </w:r>
      <w:proofErr w:type="gramEnd"/>
      <w:r w:rsidRPr="00445046">
        <w:rPr>
          <w:rFonts w:ascii="Arial" w:hAnsi="Arial" w:cs="Arial"/>
          <w:sz w:val="20"/>
          <w:szCs w:val="20"/>
        </w:rPr>
        <w:t xml:space="preserve"> de materiais, ferramentas, equipamentos, maquinários e demais insumos utilizados durante a realização dos trabalhos.</w:t>
      </w:r>
    </w:p>
    <w:p w:rsidR="00D7235D" w:rsidRPr="00D918F5" w:rsidRDefault="00D7235D" w:rsidP="00D7235D">
      <w:pPr>
        <w:pStyle w:val="Ttulo3"/>
        <w:ind w:firstLine="709"/>
        <w:rPr>
          <w:rFonts w:cs="Arial"/>
          <w:sz w:val="20"/>
        </w:rPr>
      </w:pPr>
      <w:r w:rsidRPr="00D918F5">
        <w:rPr>
          <w:rFonts w:cs="Arial"/>
          <w:sz w:val="20"/>
        </w:rPr>
        <w:t>5.2. Serviços preliminares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Os serviços preliminares contemplam a instalação de canteiro de obras e isolamento de áreas com tapumes, telas e/ou fitas zebradas para proteção das pessoas e delimitação de áreas objeto de intervenção. </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Executar a limpeza geral do local a ser executada requalificação, inclusive as demolições que venham a interferir na execução da obra;</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 xml:space="preserve">Deverá ser removido, pela empreiteira, todo o entulho proveniente das obras e restos da limpeza final; </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Deverá ser previamente submetido à aprovação formal da fiscalização: o local destinado a bota fora e a localização da jazida para importação de terra, quando necessário;</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 xml:space="preserve">Nenhum importe de terra, remoção de material resultante da limpeza do terreno ou remoção de entulho da obra poderá ser </w:t>
      </w:r>
      <w:proofErr w:type="gramStart"/>
      <w:r w:rsidRPr="00445046">
        <w:rPr>
          <w:rFonts w:ascii="Arial" w:hAnsi="Arial" w:cs="Arial"/>
          <w:sz w:val="20"/>
          <w:szCs w:val="20"/>
        </w:rPr>
        <w:t>efetuado</w:t>
      </w:r>
      <w:proofErr w:type="gramEnd"/>
      <w:r w:rsidRPr="00445046">
        <w:rPr>
          <w:rFonts w:ascii="Arial" w:hAnsi="Arial" w:cs="Arial"/>
          <w:sz w:val="20"/>
          <w:szCs w:val="20"/>
        </w:rPr>
        <w:t xml:space="preserve"> sem o prévio atendimento ao estabelecido no item acima;</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 xml:space="preserve">O tapume deverá ser executado com chapas de compensado resinadas com </w:t>
      </w:r>
      <w:proofErr w:type="gramStart"/>
      <w:r w:rsidRPr="00445046">
        <w:rPr>
          <w:rFonts w:ascii="Arial" w:hAnsi="Arial" w:cs="Arial"/>
          <w:sz w:val="20"/>
          <w:szCs w:val="20"/>
        </w:rPr>
        <w:t>6mm</w:t>
      </w:r>
      <w:proofErr w:type="gramEnd"/>
      <w:r w:rsidRPr="00445046">
        <w:rPr>
          <w:rFonts w:ascii="Arial" w:hAnsi="Arial" w:cs="Arial"/>
          <w:sz w:val="20"/>
          <w:szCs w:val="20"/>
        </w:rPr>
        <w:t xml:space="preserve"> de espessura, inclusive duas demãos de pintura esmalte sintético, na face externa, para isolamento perfeito dos locais das obras;</w:t>
      </w:r>
    </w:p>
    <w:p w:rsidR="00D7235D" w:rsidRPr="00445046" w:rsidRDefault="00D7235D" w:rsidP="00D7235D">
      <w:pPr>
        <w:pStyle w:val="PargrafodaLista"/>
        <w:numPr>
          <w:ilvl w:val="0"/>
          <w:numId w:val="16"/>
        </w:numPr>
        <w:spacing w:before="120" w:after="240" w:line="360" w:lineRule="auto"/>
        <w:ind w:right="567"/>
        <w:jc w:val="both"/>
        <w:rPr>
          <w:rFonts w:ascii="Arial" w:hAnsi="Arial" w:cs="Arial"/>
          <w:sz w:val="20"/>
          <w:szCs w:val="20"/>
        </w:rPr>
      </w:pPr>
      <w:r w:rsidRPr="00445046">
        <w:rPr>
          <w:rFonts w:ascii="Arial" w:hAnsi="Arial" w:cs="Arial"/>
          <w:sz w:val="20"/>
          <w:szCs w:val="20"/>
        </w:rPr>
        <w:t xml:space="preserve">A contratada deverá providenciar andaimes para a execução de serviços. Os andaimes deverão ser utilizados com total segurança, cabendo à contratada toda e qualquer responsabilidade quanto </w:t>
      </w:r>
      <w:proofErr w:type="gramStart"/>
      <w:r w:rsidRPr="00445046">
        <w:rPr>
          <w:rFonts w:ascii="Arial" w:hAnsi="Arial" w:cs="Arial"/>
          <w:sz w:val="20"/>
          <w:szCs w:val="20"/>
        </w:rPr>
        <w:t>a</w:t>
      </w:r>
      <w:proofErr w:type="gramEnd"/>
      <w:r w:rsidRPr="00445046">
        <w:rPr>
          <w:rFonts w:ascii="Arial" w:hAnsi="Arial" w:cs="Arial"/>
          <w:sz w:val="20"/>
          <w:szCs w:val="20"/>
        </w:rPr>
        <w:t xml:space="preserve"> utilização adequada dos equipamentos de prevenção de acidentes, dentro das normas de segurança do Ministério do Trabalho, Municipalidade e CREA. </w:t>
      </w:r>
    </w:p>
    <w:p w:rsidR="00D7235D" w:rsidRPr="00445046" w:rsidRDefault="00D7235D" w:rsidP="00D7235D">
      <w:pPr>
        <w:pStyle w:val="PargrafodaLista"/>
        <w:numPr>
          <w:ilvl w:val="0"/>
          <w:numId w:val="16"/>
        </w:numPr>
        <w:spacing w:before="120" w:after="120" w:line="360" w:lineRule="auto"/>
        <w:ind w:right="-1"/>
        <w:jc w:val="both"/>
        <w:rPr>
          <w:rFonts w:ascii="Arial" w:hAnsi="Arial" w:cs="Arial"/>
          <w:sz w:val="20"/>
          <w:szCs w:val="20"/>
        </w:rPr>
      </w:pPr>
      <w:r w:rsidRPr="00445046">
        <w:rPr>
          <w:rFonts w:ascii="Arial" w:hAnsi="Arial" w:cs="Arial"/>
          <w:sz w:val="20"/>
          <w:szCs w:val="20"/>
        </w:rPr>
        <w:t>Deverá ser fornecido e instalado no início das atividades, placa de obra em chapa de aço;</w:t>
      </w:r>
    </w:p>
    <w:p w:rsidR="00D7235D" w:rsidRPr="00FB0E30" w:rsidRDefault="00D7235D" w:rsidP="00D7235D">
      <w:pPr>
        <w:pStyle w:val="Subttulo"/>
        <w:ind w:firstLine="708"/>
        <w:rPr>
          <w:rFonts w:ascii="Arial" w:hAnsi="Arial" w:cs="Arial"/>
          <w:b/>
          <w:sz w:val="20"/>
          <w:szCs w:val="20"/>
          <w:u w:val="single"/>
        </w:rPr>
      </w:pPr>
    </w:p>
    <w:p w:rsidR="00D7235D" w:rsidRPr="00D918F5" w:rsidRDefault="00D7235D" w:rsidP="00D7235D">
      <w:pPr>
        <w:pStyle w:val="Ttulo3"/>
        <w:rPr>
          <w:rFonts w:cs="Arial"/>
          <w:sz w:val="20"/>
        </w:rPr>
      </w:pPr>
      <w:r>
        <w:rPr>
          <w:rFonts w:cs="Arial"/>
          <w:sz w:val="20"/>
        </w:rPr>
        <w:t xml:space="preserve"> </w:t>
      </w:r>
      <w:r w:rsidRPr="00D918F5">
        <w:rPr>
          <w:rFonts w:cs="Arial"/>
          <w:sz w:val="20"/>
        </w:rPr>
        <w:t xml:space="preserve">5.3. Quadra de </w:t>
      </w:r>
      <w:proofErr w:type="spellStart"/>
      <w:r w:rsidRPr="00D918F5">
        <w:rPr>
          <w:rFonts w:cs="Arial"/>
          <w:sz w:val="20"/>
        </w:rPr>
        <w:t>Beach</w:t>
      </w:r>
      <w:proofErr w:type="spellEnd"/>
      <w:r w:rsidRPr="00D918F5">
        <w:rPr>
          <w:rFonts w:cs="Arial"/>
          <w:sz w:val="20"/>
        </w:rPr>
        <w:t xml:space="preserve"> </w:t>
      </w:r>
      <w:proofErr w:type="spellStart"/>
      <w:r w:rsidRPr="00D918F5">
        <w:rPr>
          <w:rFonts w:cs="Arial"/>
          <w:sz w:val="20"/>
        </w:rPr>
        <w:t>Tennis</w:t>
      </w:r>
      <w:proofErr w:type="spellEnd"/>
    </w:p>
    <w:p w:rsidR="00D7235D" w:rsidRPr="00445046" w:rsidRDefault="00D7235D" w:rsidP="00D7235D">
      <w:pPr>
        <w:pStyle w:val="PargrafodaLista"/>
        <w:numPr>
          <w:ilvl w:val="0"/>
          <w:numId w:val="16"/>
        </w:numPr>
        <w:spacing w:after="240" w:line="360" w:lineRule="auto"/>
        <w:jc w:val="both"/>
        <w:rPr>
          <w:rFonts w:ascii="Arial" w:hAnsi="Arial" w:cs="Arial"/>
          <w:sz w:val="20"/>
          <w:szCs w:val="20"/>
        </w:rPr>
      </w:pPr>
      <w:r w:rsidRPr="00445046">
        <w:rPr>
          <w:rFonts w:ascii="Arial" w:hAnsi="Arial" w:cs="Arial"/>
          <w:sz w:val="20"/>
          <w:szCs w:val="20"/>
        </w:rPr>
        <w:t xml:space="preserve">Execução de quadra de </w:t>
      </w:r>
      <w:proofErr w:type="spellStart"/>
      <w:r w:rsidRPr="00445046">
        <w:rPr>
          <w:rFonts w:ascii="Arial" w:hAnsi="Arial" w:cs="Arial"/>
          <w:sz w:val="20"/>
          <w:szCs w:val="20"/>
        </w:rPr>
        <w:t>beach</w:t>
      </w:r>
      <w:proofErr w:type="spellEnd"/>
      <w:r w:rsidRPr="00445046">
        <w:rPr>
          <w:rFonts w:ascii="Arial" w:hAnsi="Arial" w:cs="Arial"/>
          <w:sz w:val="20"/>
          <w:szCs w:val="20"/>
        </w:rPr>
        <w:t xml:space="preserve"> tênis, incluindo sistema de drenagem, base, revestimento com areia lavada mínimo </w:t>
      </w:r>
      <w:proofErr w:type="gramStart"/>
      <w:r w:rsidRPr="00445046">
        <w:rPr>
          <w:rFonts w:ascii="Arial" w:hAnsi="Arial" w:cs="Arial"/>
          <w:sz w:val="20"/>
          <w:szCs w:val="20"/>
        </w:rPr>
        <w:t>40cm</w:t>
      </w:r>
      <w:proofErr w:type="gramEnd"/>
      <w:r w:rsidRPr="00445046">
        <w:rPr>
          <w:rFonts w:ascii="Arial" w:hAnsi="Arial" w:cs="Arial"/>
          <w:sz w:val="20"/>
          <w:szCs w:val="20"/>
        </w:rPr>
        <w:t>, muretas e alambrados;</w:t>
      </w:r>
    </w:p>
    <w:p w:rsidR="00D7235D" w:rsidRPr="00445046" w:rsidRDefault="00D7235D" w:rsidP="00D7235D">
      <w:pPr>
        <w:pStyle w:val="PargrafodaLista"/>
        <w:numPr>
          <w:ilvl w:val="0"/>
          <w:numId w:val="16"/>
        </w:numPr>
        <w:spacing w:after="240" w:line="360" w:lineRule="auto"/>
        <w:jc w:val="both"/>
        <w:rPr>
          <w:rFonts w:ascii="Arial" w:hAnsi="Arial" w:cs="Arial"/>
          <w:sz w:val="20"/>
          <w:szCs w:val="20"/>
        </w:rPr>
      </w:pPr>
      <w:r w:rsidRPr="00445046">
        <w:rPr>
          <w:rFonts w:ascii="Arial" w:hAnsi="Arial" w:cs="Arial"/>
          <w:sz w:val="20"/>
          <w:szCs w:val="20"/>
        </w:rPr>
        <w:t>Execução de iluminação via poste metálico e refletores;</w:t>
      </w:r>
    </w:p>
    <w:p w:rsidR="00D7235D" w:rsidRPr="00445046" w:rsidRDefault="00D7235D" w:rsidP="00D7235D">
      <w:pPr>
        <w:pStyle w:val="PargrafodaLista"/>
        <w:numPr>
          <w:ilvl w:val="0"/>
          <w:numId w:val="16"/>
        </w:numPr>
        <w:spacing w:after="240" w:line="360" w:lineRule="auto"/>
        <w:jc w:val="both"/>
        <w:rPr>
          <w:rFonts w:ascii="Arial" w:hAnsi="Arial" w:cs="Arial"/>
          <w:sz w:val="20"/>
          <w:szCs w:val="20"/>
        </w:rPr>
      </w:pPr>
      <w:r w:rsidRPr="00445046">
        <w:rPr>
          <w:rFonts w:ascii="Arial" w:hAnsi="Arial" w:cs="Arial"/>
          <w:sz w:val="20"/>
          <w:szCs w:val="20"/>
        </w:rPr>
        <w:t>Cobertura com tela de nylon;</w:t>
      </w:r>
    </w:p>
    <w:p w:rsidR="00D7235D" w:rsidRPr="00445046" w:rsidRDefault="00D7235D" w:rsidP="00D7235D">
      <w:pPr>
        <w:pStyle w:val="Corpodetexto"/>
        <w:numPr>
          <w:ilvl w:val="0"/>
          <w:numId w:val="16"/>
        </w:numPr>
        <w:spacing w:before="120" w:after="120" w:line="360" w:lineRule="auto"/>
        <w:ind w:left="699" w:right="108"/>
        <w:rPr>
          <w:rFonts w:cs="Arial"/>
          <w:color w:val="000009"/>
          <w:sz w:val="20"/>
          <w:szCs w:val="20"/>
        </w:rPr>
      </w:pPr>
      <w:r w:rsidRPr="00445046">
        <w:rPr>
          <w:rFonts w:cs="Arial"/>
          <w:color w:val="000009"/>
          <w:sz w:val="20"/>
          <w:szCs w:val="20"/>
        </w:rPr>
        <w:t>As</w:t>
      </w:r>
      <w:r w:rsidRPr="00445046">
        <w:rPr>
          <w:rFonts w:cs="Arial"/>
          <w:color w:val="000009"/>
          <w:spacing w:val="-5"/>
          <w:sz w:val="20"/>
          <w:szCs w:val="20"/>
        </w:rPr>
        <w:t xml:space="preserve"> </w:t>
      </w:r>
      <w:r w:rsidRPr="00445046">
        <w:rPr>
          <w:rFonts w:cs="Arial"/>
          <w:color w:val="000009"/>
          <w:sz w:val="20"/>
          <w:szCs w:val="20"/>
        </w:rPr>
        <w:t>superfícies</w:t>
      </w:r>
      <w:r w:rsidRPr="00445046">
        <w:rPr>
          <w:rFonts w:cs="Arial"/>
          <w:color w:val="000009"/>
          <w:spacing w:val="-6"/>
          <w:sz w:val="20"/>
          <w:szCs w:val="20"/>
        </w:rPr>
        <w:t xml:space="preserve"> </w:t>
      </w:r>
      <w:r w:rsidRPr="00445046">
        <w:rPr>
          <w:rFonts w:cs="Arial"/>
          <w:color w:val="000009"/>
          <w:sz w:val="20"/>
          <w:szCs w:val="20"/>
        </w:rPr>
        <w:t>a</w:t>
      </w:r>
      <w:r w:rsidRPr="00445046">
        <w:rPr>
          <w:rFonts w:cs="Arial"/>
          <w:color w:val="000009"/>
          <w:spacing w:val="-3"/>
          <w:sz w:val="20"/>
          <w:szCs w:val="20"/>
        </w:rPr>
        <w:t xml:space="preserve"> </w:t>
      </w:r>
      <w:r w:rsidRPr="00445046">
        <w:rPr>
          <w:rFonts w:cs="Arial"/>
          <w:color w:val="000009"/>
          <w:sz w:val="20"/>
          <w:szCs w:val="20"/>
        </w:rPr>
        <w:t>serem</w:t>
      </w:r>
      <w:r w:rsidRPr="00445046">
        <w:rPr>
          <w:rFonts w:cs="Arial"/>
          <w:color w:val="000009"/>
          <w:spacing w:val="-4"/>
          <w:sz w:val="20"/>
          <w:szCs w:val="20"/>
        </w:rPr>
        <w:t xml:space="preserve"> </w:t>
      </w:r>
      <w:r w:rsidRPr="00445046">
        <w:rPr>
          <w:rFonts w:cs="Arial"/>
          <w:color w:val="000009"/>
          <w:sz w:val="20"/>
          <w:szCs w:val="20"/>
        </w:rPr>
        <w:t>pintadas</w:t>
      </w:r>
      <w:r w:rsidRPr="00445046">
        <w:rPr>
          <w:rFonts w:cs="Arial"/>
          <w:color w:val="000009"/>
          <w:spacing w:val="-4"/>
          <w:sz w:val="20"/>
          <w:szCs w:val="20"/>
        </w:rPr>
        <w:t xml:space="preserve"> </w:t>
      </w:r>
      <w:r w:rsidRPr="00445046">
        <w:rPr>
          <w:rFonts w:cs="Arial"/>
          <w:color w:val="000009"/>
          <w:sz w:val="20"/>
          <w:szCs w:val="20"/>
        </w:rPr>
        <w:t>serão</w:t>
      </w:r>
      <w:r w:rsidRPr="00445046">
        <w:rPr>
          <w:rFonts w:cs="Arial"/>
          <w:color w:val="000009"/>
          <w:spacing w:val="-2"/>
          <w:sz w:val="20"/>
          <w:szCs w:val="20"/>
        </w:rPr>
        <w:t xml:space="preserve"> </w:t>
      </w:r>
      <w:r w:rsidRPr="00445046">
        <w:rPr>
          <w:rFonts w:cs="Arial"/>
          <w:color w:val="000009"/>
          <w:sz w:val="20"/>
          <w:szCs w:val="20"/>
        </w:rPr>
        <w:t>cuidadosamente</w:t>
      </w:r>
      <w:r w:rsidRPr="00445046">
        <w:rPr>
          <w:rFonts w:cs="Arial"/>
          <w:color w:val="000009"/>
          <w:spacing w:val="-3"/>
          <w:sz w:val="20"/>
          <w:szCs w:val="20"/>
        </w:rPr>
        <w:t xml:space="preserve"> </w:t>
      </w:r>
      <w:r w:rsidRPr="00445046">
        <w:rPr>
          <w:rFonts w:cs="Arial"/>
          <w:color w:val="000009"/>
          <w:sz w:val="20"/>
          <w:szCs w:val="20"/>
        </w:rPr>
        <w:t>limpas</w:t>
      </w:r>
      <w:r w:rsidRPr="00445046">
        <w:rPr>
          <w:rFonts w:cs="Arial"/>
          <w:color w:val="000009"/>
          <w:spacing w:val="-7"/>
          <w:sz w:val="20"/>
          <w:szCs w:val="20"/>
        </w:rPr>
        <w:t xml:space="preserve"> </w:t>
      </w:r>
      <w:r w:rsidRPr="00445046">
        <w:rPr>
          <w:rFonts w:cs="Arial"/>
          <w:color w:val="000009"/>
          <w:sz w:val="20"/>
          <w:szCs w:val="20"/>
        </w:rPr>
        <w:t>e</w:t>
      </w:r>
      <w:r w:rsidRPr="00445046">
        <w:rPr>
          <w:rFonts w:cs="Arial"/>
          <w:color w:val="000009"/>
          <w:spacing w:val="-3"/>
          <w:sz w:val="20"/>
          <w:szCs w:val="20"/>
        </w:rPr>
        <w:t xml:space="preserve"> </w:t>
      </w:r>
      <w:r w:rsidRPr="00445046">
        <w:rPr>
          <w:rFonts w:cs="Arial"/>
          <w:color w:val="000009"/>
          <w:sz w:val="20"/>
          <w:szCs w:val="20"/>
        </w:rPr>
        <w:t>convenientemente</w:t>
      </w:r>
      <w:r w:rsidRPr="00445046">
        <w:rPr>
          <w:rFonts w:cs="Arial"/>
          <w:color w:val="000009"/>
          <w:spacing w:val="-2"/>
          <w:sz w:val="20"/>
          <w:szCs w:val="20"/>
        </w:rPr>
        <w:t xml:space="preserve"> </w:t>
      </w:r>
      <w:r w:rsidRPr="00445046">
        <w:rPr>
          <w:rFonts w:cs="Arial"/>
          <w:color w:val="000009"/>
          <w:sz w:val="20"/>
          <w:szCs w:val="20"/>
        </w:rPr>
        <w:t>preparadas</w:t>
      </w:r>
      <w:r w:rsidRPr="00445046">
        <w:rPr>
          <w:rFonts w:cs="Arial"/>
          <w:color w:val="000009"/>
          <w:spacing w:val="-3"/>
          <w:sz w:val="20"/>
          <w:szCs w:val="20"/>
        </w:rPr>
        <w:t xml:space="preserve"> </w:t>
      </w:r>
      <w:r w:rsidRPr="00445046">
        <w:rPr>
          <w:rFonts w:cs="Arial"/>
          <w:color w:val="000009"/>
          <w:sz w:val="20"/>
          <w:szCs w:val="20"/>
        </w:rPr>
        <w:t>para</w:t>
      </w:r>
      <w:r w:rsidRPr="00445046">
        <w:rPr>
          <w:rFonts w:cs="Arial"/>
          <w:color w:val="000009"/>
          <w:spacing w:val="-7"/>
          <w:sz w:val="20"/>
          <w:szCs w:val="20"/>
        </w:rPr>
        <w:t xml:space="preserve"> </w:t>
      </w:r>
      <w:r w:rsidRPr="00445046">
        <w:rPr>
          <w:rFonts w:cs="Arial"/>
          <w:color w:val="000009"/>
          <w:sz w:val="20"/>
          <w:szCs w:val="20"/>
        </w:rPr>
        <w:t>o</w:t>
      </w:r>
      <w:r w:rsidRPr="00445046">
        <w:rPr>
          <w:rFonts w:cs="Arial"/>
          <w:color w:val="000009"/>
          <w:spacing w:val="-47"/>
          <w:sz w:val="20"/>
          <w:szCs w:val="20"/>
        </w:rPr>
        <w:t xml:space="preserve"> </w:t>
      </w:r>
      <w:r w:rsidRPr="00445046">
        <w:rPr>
          <w:rFonts w:cs="Arial"/>
          <w:color w:val="000009"/>
          <w:sz w:val="20"/>
          <w:szCs w:val="20"/>
        </w:rPr>
        <w:t>tipo de pintura a que se destina. Cada demão de tinta só poderá ser aplicada quando a precedente</w:t>
      </w:r>
      <w:r w:rsidRPr="00445046">
        <w:rPr>
          <w:rFonts w:cs="Arial"/>
          <w:color w:val="000009"/>
          <w:spacing w:val="1"/>
          <w:sz w:val="20"/>
          <w:szCs w:val="20"/>
        </w:rPr>
        <w:t xml:space="preserve"> </w:t>
      </w:r>
      <w:r w:rsidRPr="00445046">
        <w:rPr>
          <w:rFonts w:cs="Arial"/>
          <w:color w:val="000009"/>
          <w:sz w:val="20"/>
          <w:szCs w:val="20"/>
        </w:rPr>
        <w:t>estiver</w:t>
      </w:r>
      <w:r w:rsidRPr="00445046">
        <w:rPr>
          <w:rFonts w:cs="Arial"/>
          <w:color w:val="000009"/>
          <w:spacing w:val="1"/>
          <w:sz w:val="20"/>
          <w:szCs w:val="20"/>
        </w:rPr>
        <w:t xml:space="preserve"> </w:t>
      </w:r>
      <w:r w:rsidRPr="00445046">
        <w:rPr>
          <w:rFonts w:cs="Arial"/>
          <w:color w:val="000009"/>
          <w:sz w:val="20"/>
          <w:szCs w:val="20"/>
        </w:rPr>
        <w:t>perfeitamente</w:t>
      </w:r>
      <w:r w:rsidRPr="00445046">
        <w:rPr>
          <w:rFonts w:cs="Arial"/>
          <w:color w:val="000009"/>
          <w:spacing w:val="1"/>
          <w:sz w:val="20"/>
          <w:szCs w:val="20"/>
        </w:rPr>
        <w:t xml:space="preserve"> </w:t>
      </w:r>
      <w:r w:rsidRPr="00445046">
        <w:rPr>
          <w:rFonts w:cs="Arial"/>
          <w:color w:val="000009"/>
          <w:sz w:val="20"/>
          <w:szCs w:val="20"/>
        </w:rPr>
        <w:t>seca.</w:t>
      </w:r>
      <w:r w:rsidRPr="00445046">
        <w:rPr>
          <w:rFonts w:cs="Arial"/>
          <w:color w:val="000009"/>
          <w:spacing w:val="1"/>
          <w:sz w:val="20"/>
          <w:szCs w:val="20"/>
        </w:rPr>
        <w:t xml:space="preserve"> </w:t>
      </w:r>
      <w:r w:rsidRPr="00445046">
        <w:rPr>
          <w:rFonts w:cs="Arial"/>
          <w:color w:val="000009"/>
          <w:sz w:val="20"/>
          <w:szCs w:val="20"/>
        </w:rPr>
        <w:t>Deverá ser observado um</w:t>
      </w:r>
      <w:r w:rsidRPr="00445046">
        <w:rPr>
          <w:rFonts w:cs="Arial"/>
          <w:color w:val="000009"/>
          <w:spacing w:val="1"/>
          <w:sz w:val="20"/>
          <w:szCs w:val="20"/>
        </w:rPr>
        <w:t xml:space="preserve"> </w:t>
      </w:r>
      <w:r w:rsidRPr="00445046">
        <w:rPr>
          <w:rFonts w:cs="Arial"/>
          <w:color w:val="000009"/>
          <w:sz w:val="20"/>
          <w:szCs w:val="20"/>
        </w:rPr>
        <w:t>intervalo</w:t>
      </w:r>
      <w:r w:rsidRPr="00445046">
        <w:rPr>
          <w:rFonts w:cs="Arial"/>
          <w:color w:val="000009"/>
          <w:spacing w:val="1"/>
          <w:sz w:val="20"/>
          <w:szCs w:val="20"/>
        </w:rPr>
        <w:t xml:space="preserve"> </w:t>
      </w:r>
      <w:r w:rsidRPr="00445046">
        <w:rPr>
          <w:rFonts w:cs="Arial"/>
          <w:color w:val="000009"/>
          <w:sz w:val="20"/>
          <w:szCs w:val="20"/>
        </w:rPr>
        <w:t>de 24</w:t>
      </w:r>
      <w:r w:rsidRPr="00445046">
        <w:rPr>
          <w:rFonts w:cs="Arial"/>
          <w:color w:val="000009"/>
          <w:spacing w:val="1"/>
          <w:sz w:val="20"/>
          <w:szCs w:val="20"/>
        </w:rPr>
        <w:t xml:space="preserve"> </w:t>
      </w:r>
      <w:r w:rsidRPr="00445046">
        <w:rPr>
          <w:rFonts w:cs="Arial"/>
          <w:color w:val="000009"/>
          <w:sz w:val="20"/>
          <w:szCs w:val="20"/>
        </w:rPr>
        <w:t>horas e</w:t>
      </w:r>
      <w:r w:rsidRPr="00445046">
        <w:rPr>
          <w:rFonts w:cs="Arial"/>
          <w:color w:val="000009"/>
          <w:spacing w:val="1"/>
          <w:sz w:val="20"/>
          <w:szCs w:val="20"/>
        </w:rPr>
        <w:t xml:space="preserve"> </w:t>
      </w:r>
      <w:r w:rsidRPr="00445046">
        <w:rPr>
          <w:rFonts w:cs="Arial"/>
          <w:color w:val="000009"/>
          <w:sz w:val="20"/>
          <w:szCs w:val="20"/>
        </w:rPr>
        <w:t>48</w:t>
      </w:r>
      <w:r w:rsidRPr="00445046">
        <w:rPr>
          <w:rFonts w:cs="Arial"/>
          <w:color w:val="000009"/>
          <w:spacing w:val="1"/>
          <w:sz w:val="20"/>
          <w:szCs w:val="20"/>
        </w:rPr>
        <w:t xml:space="preserve"> </w:t>
      </w:r>
      <w:r w:rsidRPr="00445046">
        <w:rPr>
          <w:rFonts w:cs="Arial"/>
          <w:color w:val="000009"/>
          <w:sz w:val="20"/>
          <w:szCs w:val="20"/>
        </w:rPr>
        <w:t>horas</w:t>
      </w:r>
      <w:r w:rsidRPr="00445046">
        <w:rPr>
          <w:rFonts w:cs="Arial"/>
          <w:color w:val="000009"/>
          <w:spacing w:val="1"/>
          <w:sz w:val="20"/>
          <w:szCs w:val="20"/>
        </w:rPr>
        <w:t xml:space="preserve"> </w:t>
      </w:r>
      <w:r w:rsidRPr="00445046">
        <w:rPr>
          <w:rFonts w:cs="Arial"/>
          <w:color w:val="000009"/>
          <w:sz w:val="20"/>
          <w:szCs w:val="20"/>
        </w:rPr>
        <w:t>após o</w:t>
      </w:r>
      <w:r w:rsidRPr="00445046">
        <w:rPr>
          <w:rFonts w:cs="Arial"/>
          <w:color w:val="000009"/>
          <w:spacing w:val="1"/>
          <w:sz w:val="20"/>
          <w:szCs w:val="20"/>
        </w:rPr>
        <w:t xml:space="preserve"> </w:t>
      </w:r>
      <w:proofErr w:type="spellStart"/>
      <w:r w:rsidRPr="00445046">
        <w:rPr>
          <w:rFonts w:cs="Arial"/>
          <w:color w:val="000009"/>
          <w:sz w:val="20"/>
          <w:szCs w:val="20"/>
        </w:rPr>
        <w:t>emassamento</w:t>
      </w:r>
      <w:proofErr w:type="spellEnd"/>
      <w:r w:rsidRPr="00445046">
        <w:rPr>
          <w:rFonts w:cs="Arial"/>
          <w:color w:val="000009"/>
          <w:sz w:val="20"/>
          <w:szCs w:val="20"/>
        </w:rPr>
        <w:t>.</w:t>
      </w:r>
    </w:p>
    <w:p w:rsidR="00D7235D" w:rsidRPr="00445046" w:rsidRDefault="00D7235D" w:rsidP="00D7235D">
      <w:pPr>
        <w:pStyle w:val="Corpodetexto"/>
        <w:numPr>
          <w:ilvl w:val="0"/>
          <w:numId w:val="16"/>
        </w:numPr>
        <w:spacing w:before="120" w:after="120" w:line="360" w:lineRule="auto"/>
        <w:ind w:right="108"/>
        <w:rPr>
          <w:rFonts w:cs="Arial"/>
          <w:color w:val="000009"/>
          <w:sz w:val="20"/>
          <w:szCs w:val="20"/>
        </w:rPr>
      </w:pPr>
      <w:r w:rsidRPr="00445046">
        <w:rPr>
          <w:rFonts w:cs="Arial"/>
          <w:color w:val="000009"/>
          <w:sz w:val="20"/>
          <w:szCs w:val="20"/>
        </w:rPr>
        <w:t>Pintura</w:t>
      </w:r>
      <w:r w:rsidRPr="00445046">
        <w:rPr>
          <w:rFonts w:cs="Arial"/>
          <w:color w:val="000009"/>
          <w:spacing w:val="-3"/>
          <w:sz w:val="20"/>
          <w:szCs w:val="20"/>
        </w:rPr>
        <w:t xml:space="preserve"> </w:t>
      </w:r>
      <w:r w:rsidRPr="00445046">
        <w:rPr>
          <w:rFonts w:cs="Arial"/>
          <w:color w:val="000009"/>
          <w:sz w:val="20"/>
          <w:szCs w:val="20"/>
        </w:rPr>
        <w:t>acrílica fosca</w:t>
      </w:r>
      <w:r w:rsidRPr="00445046">
        <w:rPr>
          <w:rFonts w:cs="Arial"/>
          <w:color w:val="000009"/>
          <w:spacing w:val="-4"/>
          <w:sz w:val="20"/>
          <w:szCs w:val="20"/>
        </w:rPr>
        <w:t xml:space="preserve"> </w:t>
      </w:r>
      <w:r w:rsidRPr="00445046">
        <w:rPr>
          <w:rFonts w:cs="Arial"/>
          <w:color w:val="000009"/>
          <w:sz w:val="20"/>
          <w:szCs w:val="20"/>
        </w:rPr>
        <w:t>sobre massa</w:t>
      </w:r>
      <w:r w:rsidRPr="00445046">
        <w:rPr>
          <w:rFonts w:cs="Arial"/>
          <w:color w:val="000009"/>
          <w:spacing w:val="-1"/>
          <w:sz w:val="20"/>
          <w:szCs w:val="20"/>
        </w:rPr>
        <w:t xml:space="preserve"> </w:t>
      </w:r>
      <w:r w:rsidRPr="00445046">
        <w:rPr>
          <w:rFonts w:cs="Arial"/>
          <w:color w:val="000009"/>
          <w:sz w:val="20"/>
          <w:szCs w:val="20"/>
        </w:rPr>
        <w:t>acrílica</w:t>
      </w:r>
      <w:r w:rsidRPr="00445046">
        <w:rPr>
          <w:rFonts w:cs="Arial"/>
          <w:color w:val="000009"/>
          <w:spacing w:val="-4"/>
          <w:sz w:val="20"/>
          <w:szCs w:val="20"/>
        </w:rPr>
        <w:t xml:space="preserve"> </w:t>
      </w:r>
      <w:r w:rsidRPr="00445046">
        <w:rPr>
          <w:rFonts w:cs="Arial"/>
          <w:color w:val="000009"/>
          <w:sz w:val="20"/>
          <w:szCs w:val="20"/>
        </w:rPr>
        <w:t>lixada</w:t>
      </w:r>
      <w:r w:rsidRPr="00445046">
        <w:rPr>
          <w:rFonts w:cs="Arial"/>
          <w:color w:val="000009"/>
          <w:spacing w:val="-3"/>
          <w:sz w:val="20"/>
          <w:szCs w:val="20"/>
        </w:rPr>
        <w:t xml:space="preserve"> </w:t>
      </w:r>
      <w:r w:rsidRPr="00445046">
        <w:rPr>
          <w:rFonts w:cs="Arial"/>
          <w:color w:val="000009"/>
          <w:sz w:val="20"/>
          <w:szCs w:val="20"/>
        </w:rPr>
        <w:t>e</w:t>
      </w:r>
      <w:r w:rsidRPr="00445046">
        <w:rPr>
          <w:rFonts w:cs="Arial"/>
          <w:color w:val="000009"/>
          <w:spacing w:val="-2"/>
          <w:sz w:val="20"/>
          <w:szCs w:val="20"/>
        </w:rPr>
        <w:t xml:space="preserve"> </w:t>
      </w:r>
      <w:r w:rsidRPr="00445046">
        <w:rPr>
          <w:rFonts w:cs="Arial"/>
          <w:color w:val="000009"/>
          <w:sz w:val="20"/>
          <w:szCs w:val="20"/>
        </w:rPr>
        <w:t>preparada.</w:t>
      </w:r>
    </w:p>
    <w:p w:rsidR="00D7235D" w:rsidRPr="00445046" w:rsidRDefault="00D7235D" w:rsidP="00D7235D">
      <w:pPr>
        <w:pStyle w:val="Corpodetexto"/>
        <w:numPr>
          <w:ilvl w:val="0"/>
          <w:numId w:val="16"/>
        </w:numPr>
        <w:spacing w:before="120" w:after="120" w:line="360" w:lineRule="auto"/>
        <w:ind w:right="108"/>
        <w:rPr>
          <w:rFonts w:cs="Arial"/>
          <w:color w:val="000009"/>
          <w:sz w:val="20"/>
          <w:szCs w:val="20"/>
        </w:rPr>
      </w:pPr>
      <w:r w:rsidRPr="00445046">
        <w:rPr>
          <w:rFonts w:cs="Arial"/>
          <w:color w:val="000009"/>
          <w:sz w:val="20"/>
          <w:szCs w:val="20"/>
        </w:rPr>
        <w:t>Aplicação</w:t>
      </w:r>
      <w:r w:rsidRPr="00445046">
        <w:rPr>
          <w:rFonts w:cs="Arial"/>
          <w:color w:val="000009"/>
          <w:spacing w:val="-2"/>
          <w:sz w:val="20"/>
          <w:szCs w:val="20"/>
        </w:rPr>
        <w:t xml:space="preserve"> </w:t>
      </w:r>
      <w:r w:rsidRPr="00445046">
        <w:rPr>
          <w:rFonts w:cs="Arial"/>
          <w:color w:val="000009"/>
          <w:sz w:val="20"/>
          <w:szCs w:val="20"/>
        </w:rPr>
        <w:t>de</w:t>
      </w:r>
      <w:r w:rsidRPr="00445046">
        <w:rPr>
          <w:rFonts w:cs="Arial"/>
          <w:color w:val="000009"/>
          <w:spacing w:val="-2"/>
          <w:sz w:val="20"/>
          <w:szCs w:val="20"/>
        </w:rPr>
        <w:t xml:space="preserve"> </w:t>
      </w:r>
      <w:r w:rsidRPr="00445046">
        <w:rPr>
          <w:rFonts w:cs="Arial"/>
          <w:color w:val="000009"/>
          <w:sz w:val="20"/>
          <w:szCs w:val="20"/>
        </w:rPr>
        <w:t>Massa</w:t>
      </w:r>
      <w:r w:rsidRPr="00445046">
        <w:rPr>
          <w:rFonts w:cs="Arial"/>
          <w:color w:val="000009"/>
          <w:spacing w:val="-2"/>
          <w:sz w:val="20"/>
          <w:szCs w:val="20"/>
        </w:rPr>
        <w:t xml:space="preserve"> </w:t>
      </w:r>
      <w:r w:rsidRPr="00445046">
        <w:rPr>
          <w:rFonts w:cs="Arial"/>
          <w:color w:val="000009"/>
          <w:sz w:val="20"/>
          <w:szCs w:val="20"/>
        </w:rPr>
        <w:t>Acrílica</w:t>
      </w:r>
    </w:p>
    <w:p w:rsidR="00D7235D" w:rsidRPr="00445046" w:rsidRDefault="00D7235D" w:rsidP="00D7235D">
      <w:pPr>
        <w:spacing w:line="360" w:lineRule="auto"/>
        <w:ind w:left="720"/>
        <w:rPr>
          <w:rFonts w:ascii="Arial" w:hAnsi="Arial" w:cs="Arial"/>
          <w:b/>
          <w:bCs/>
          <w:sz w:val="20"/>
          <w:szCs w:val="20"/>
        </w:rPr>
      </w:pPr>
    </w:p>
    <w:p w:rsidR="00D7235D" w:rsidRPr="00D918F5" w:rsidRDefault="00D7235D" w:rsidP="00D7235D">
      <w:pPr>
        <w:pStyle w:val="Ttulo3"/>
        <w:ind w:firstLine="709"/>
        <w:rPr>
          <w:sz w:val="20"/>
        </w:rPr>
      </w:pPr>
      <w:r w:rsidRPr="00D918F5">
        <w:rPr>
          <w:sz w:val="20"/>
        </w:rPr>
        <w:t>5.4. Cobertura Metálica</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A carga e descarga da estrutura deverão ser feitas com todos os cuidados necessários para evitar deformações que as inutilizem.</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 xml:space="preserve">Todas as peças metálicas devem ser cuidadosamente alojadas sobre </w:t>
      </w:r>
      <w:proofErr w:type="spellStart"/>
      <w:r w:rsidRPr="00F916CA">
        <w:rPr>
          <w:rFonts w:ascii="Arial" w:hAnsi="Arial" w:cs="Arial"/>
          <w:sz w:val="20"/>
          <w:szCs w:val="20"/>
        </w:rPr>
        <w:t>madeirame</w:t>
      </w:r>
      <w:proofErr w:type="spellEnd"/>
      <w:r w:rsidRPr="00F916CA">
        <w:rPr>
          <w:rFonts w:ascii="Arial" w:hAnsi="Arial" w:cs="Arial"/>
          <w:sz w:val="20"/>
          <w:szCs w:val="20"/>
        </w:rPr>
        <w:t xml:space="preserve"> espesso disposto de forma a evitar que a peça sofra efeito de corrosão. </w:t>
      </w:r>
    </w:p>
    <w:p w:rsidR="00D7235D" w:rsidRPr="00F916CA" w:rsidRDefault="00D7235D" w:rsidP="00D7235D">
      <w:pPr>
        <w:pBdr>
          <w:left w:val="none" w:sz="0" w:space="22" w:color="000000"/>
        </w:pBdr>
        <w:spacing w:line="360" w:lineRule="auto"/>
        <w:rPr>
          <w:rFonts w:ascii="Arial" w:hAnsi="Arial" w:cs="Arial"/>
          <w:b/>
          <w:sz w:val="20"/>
          <w:szCs w:val="20"/>
        </w:rPr>
      </w:pPr>
      <w:r w:rsidRPr="00F916CA">
        <w:rPr>
          <w:rFonts w:ascii="Arial" w:hAnsi="Arial" w:cs="Arial"/>
          <w:sz w:val="20"/>
          <w:szCs w:val="20"/>
        </w:rPr>
        <w:t>As peças deverão ser estocadas em locais que possuem drenagem de águas pluviais adequadas evitando-se com isto o acúmulo de água sobre ou sob as peças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 xml:space="preserve">Todas as partes aparentes da estrutura metálica deverão ter pintura especial e tratamento para tal. </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Todos os cortes, furações e o dobramento deverão ser executados com precisão, sendo que não serão tolerados rebarbas, trincas e outros defeitos.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Todas as pegas deverão ter aspecto estético agradável sem apresentar mordeduras de maçarico, rebarbas nos furos etc., não sendo aceitáveis pegas que prejudiquem o conjunto.</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As juntas deverão ser perfeitas e sem folgas, empenamentos ou falhas.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Os parafusos de montagem no campo deverão entrar sem dificuldade na justaposição dos furos.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lastRenderedPageBreak/>
        <w:t>O fechamento do telhado será feito com telha aço galvanizado espessura de 0,5mm, contando com fechamento superior realizado pela cumeeira</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O sistema de captação de água será refeito, com calhas em chapa de aço galvanizado;</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Serão utilizados tubos e conexões de PVC soldável de 1ª qualidade como condutores das águas pluviais captadas pelas telhas e calhas.</w:t>
      </w:r>
    </w:p>
    <w:p w:rsidR="00D7235D" w:rsidRPr="00F916CA" w:rsidRDefault="00D7235D" w:rsidP="00D7235D">
      <w:pPr>
        <w:pBdr>
          <w:left w:val="none" w:sz="0" w:space="22" w:color="000000"/>
        </w:pBdr>
        <w:spacing w:line="360" w:lineRule="auto"/>
        <w:rPr>
          <w:rFonts w:ascii="Arial" w:hAnsi="Arial" w:cs="Arial"/>
          <w:sz w:val="20"/>
          <w:szCs w:val="20"/>
        </w:rPr>
      </w:pPr>
      <w:r w:rsidRPr="00F916CA">
        <w:rPr>
          <w:rFonts w:ascii="Arial" w:hAnsi="Arial" w:cs="Arial"/>
          <w:sz w:val="20"/>
          <w:szCs w:val="20"/>
        </w:rPr>
        <w:t>Nas ligações entre os ramais internos com o ramal de captação externos, bem como nas alterações de direção ou declividade deste, serão executadas caixas de inspeção e passagem com medidas adequadas em alvenaria revestida e dotada de tampa.</w:t>
      </w:r>
    </w:p>
    <w:p w:rsidR="00D7235D" w:rsidRPr="00F916CA" w:rsidRDefault="00D7235D" w:rsidP="00D7235D">
      <w:pPr>
        <w:spacing w:line="360" w:lineRule="auto"/>
        <w:rPr>
          <w:rFonts w:ascii="Arial" w:hAnsi="Arial" w:cs="Arial"/>
          <w:bCs/>
          <w:sz w:val="20"/>
          <w:szCs w:val="20"/>
        </w:rPr>
      </w:pPr>
      <w:r w:rsidRPr="00F916CA">
        <w:rPr>
          <w:rFonts w:ascii="Arial" w:hAnsi="Arial" w:cs="Arial"/>
          <w:sz w:val="20"/>
          <w:szCs w:val="20"/>
        </w:rPr>
        <w:t>As calhas devem ter caimento mínimo de 2% e ser dimensionadas convenientemente para escoamento totalmente as águas pluviais e se utilizar de tubo de queda;</w:t>
      </w:r>
    </w:p>
    <w:p w:rsidR="00D7235D" w:rsidRPr="00F916CA" w:rsidRDefault="00D7235D" w:rsidP="00D7235D">
      <w:pPr>
        <w:spacing w:line="360" w:lineRule="auto"/>
        <w:rPr>
          <w:rFonts w:ascii="Arial" w:hAnsi="Arial" w:cs="Arial"/>
          <w:b/>
          <w:sz w:val="20"/>
          <w:szCs w:val="20"/>
        </w:rPr>
      </w:pPr>
      <w:r w:rsidRPr="00F916CA">
        <w:rPr>
          <w:rFonts w:ascii="Arial" w:hAnsi="Arial" w:cs="Arial"/>
          <w:sz w:val="20"/>
          <w:szCs w:val="20"/>
        </w:rPr>
        <w:t xml:space="preserve">As calhas e rufos, ambos com </w:t>
      </w:r>
      <w:proofErr w:type="gramStart"/>
      <w:r w:rsidRPr="00F916CA">
        <w:rPr>
          <w:rFonts w:ascii="Arial" w:hAnsi="Arial" w:cs="Arial"/>
          <w:sz w:val="20"/>
          <w:szCs w:val="20"/>
        </w:rPr>
        <w:t>desenvolvimento apropriados</w:t>
      </w:r>
      <w:proofErr w:type="gramEnd"/>
      <w:r w:rsidRPr="00F916CA">
        <w:rPr>
          <w:rFonts w:ascii="Arial" w:hAnsi="Arial" w:cs="Arial"/>
          <w:sz w:val="20"/>
          <w:szCs w:val="20"/>
        </w:rPr>
        <w:t xml:space="preserve">, serão em chapa metálica galvanizada nº 24, com fundo preparador, tipo </w:t>
      </w:r>
      <w:proofErr w:type="spellStart"/>
      <w:r w:rsidRPr="00F916CA">
        <w:rPr>
          <w:rFonts w:ascii="Arial" w:hAnsi="Arial" w:cs="Arial"/>
          <w:sz w:val="20"/>
          <w:szCs w:val="20"/>
        </w:rPr>
        <w:t>galvite</w:t>
      </w:r>
      <w:proofErr w:type="spellEnd"/>
      <w:r w:rsidRPr="00F916CA">
        <w:rPr>
          <w:rFonts w:ascii="Arial" w:hAnsi="Arial" w:cs="Arial"/>
          <w:sz w:val="20"/>
          <w:szCs w:val="20"/>
        </w:rPr>
        <w:t xml:space="preserve">, para pintura nas faces externas. </w:t>
      </w:r>
    </w:p>
    <w:p w:rsidR="00D7235D" w:rsidRPr="00F916CA" w:rsidRDefault="00D7235D" w:rsidP="00D7235D">
      <w:pPr>
        <w:spacing w:line="360" w:lineRule="auto"/>
        <w:rPr>
          <w:rFonts w:ascii="Arial" w:hAnsi="Arial" w:cs="Arial"/>
          <w:b/>
          <w:sz w:val="20"/>
          <w:szCs w:val="20"/>
        </w:rPr>
      </w:pPr>
      <w:r w:rsidRPr="00F916CA">
        <w:rPr>
          <w:rFonts w:ascii="Arial" w:hAnsi="Arial" w:cs="Arial"/>
          <w:sz w:val="20"/>
          <w:szCs w:val="20"/>
        </w:rPr>
        <w:t xml:space="preserve">Os condutores verticais e horizontais serão em PVC de diâmetro conforme especificação. </w:t>
      </w:r>
    </w:p>
    <w:p w:rsidR="00D7235D" w:rsidRPr="00F916CA" w:rsidRDefault="00D7235D" w:rsidP="00D7235D">
      <w:pPr>
        <w:spacing w:line="360" w:lineRule="auto"/>
        <w:rPr>
          <w:rFonts w:ascii="Arial" w:hAnsi="Arial" w:cs="Arial"/>
          <w:b/>
          <w:sz w:val="20"/>
          <w:szCs w:val="20"/>
        </w:rPr>
      </w:pPr>
      <w:r w:rsidRPr="00F916CA">
        <w:rPr>
          <w:rFonts w:ascii="Arial" w:hAnsi="Arial" w:cs="Arial"/>
          <w:sz w:val="20"/>
          <w:szCs w:val="20"/>
        </w:rPr>
        <w:t>A mão de obra para execução deverá ser feita por profissionais especializados e seguir rigorosamente o projeto, normas técnicas e orientações da fiscalização.</w:t>
      </w:r>
    </w:p>
    <w:p w:rsidR="00D7235D" w:rsidRDefault="00D7235D" w:rsidP="00D7235D">
      <w:pPr>
        <w:pBdr>
          <w:left w:val="none" w:sz="0" w:space="22" w:color="000000"/>
        </w:pBdr>
        <w:spacing w:line="360" w:lineRule="auto"/>
        <w:ind w:left="720" w:firstLine="698"/>
        <w:rPr>
          <w:rFonts w:ascii="Arial" w:hAnsi="Arial" w:cs="Arial"/>
          <w:sz w:val="20"/>
          <w:szCs w:val="20"/>
        </w:rPr>
      </w:pPr>
      <w:r w:rsidRPr="00445046">
        <w:rPr>
          <w:rFonts w:ascii="Arial" w:hAnsi="Arial" w:cs="Arial"/>
          <w:sz w:val="20"/>
          <w:szCs w:val="20"/>
        </w:rPr>
        <w:t xml:space="preserve">Será executada </w:t>
      </w:r>
      <w:r>
        <w:rPr>
          <w:rFonts w:ascii="Arial" w:hAnsi="Arial" w:cs="Arial"/>
          <w:sz w:val="20"/>
          <w:szCs w:val="20"/>
        </w:rPr>
        <w:t xml:space="preserve">cobertura com telha trapezoidal dupla em aço galvanizado E= </w:t>
      </w:r>
      <w:proofErr w:type="gramStart"/>
      <w:r>
        <w:rPr>
          <w:rFonts w:ascii="Arial" w:hAnsi="Arial" w:cs="Arial"/>
          <w:sz w:val="20"/>
          <w:szCs w:val="20"/>
        </w:rPr>
        <w:t>8mm</w:t>
      </w:r>
      <w:proofErr w:type="gramEnd"/>
      <w:r>
        <w:rPr>
          <w:rFonts w:ascii="Arial" w:hAnsi="Arial" w:cs="Arial"/>
          <w:sz w:val="20"/>
          <w:szCs w:val="20"/>
        </w:rPr>
        <w:t xml:space="preserve"> revestimento B= H= 40mm, -Pintada 1Face= miolo em poliuretano.</w:t>
      </w:r>
    </w:p>
    <w:p w:rsidR="00D7235D" w:rsidRPr="00445046" w:rsidRDefault="00D7235D" w:rsidP="00D7235D">
      <w:pPr>
        <w:pBdr>
          <w:left w:val="none" w:sz="0" w:space="22" w:color="000000"/>
        </w:pBdr>
        <w:spacing w:line="360" w:lineRule="auto"/>
        <w:ind w:left="720" w:firstLine="698"/>
        <w:rPr>
          <w:rFonts w:ascii="Arial" w:hAnsi="Arial" w:cs="Arial"/>
          <w:sz w:val="20"/>
          <w:szCs w:val="20"/>
        </w:rPr>
      </w:pPr>
    </w:p>
    <w:p w:rsidR="00D7235D" w:rsidRPr="00D918F5" w:rsidRDefault="00D7235D" w:rsidP="00D7235D">
      <w:pPr>
        <w:pStyle w:val="Ttulo3"/>
        <w:ind w:firstLine="709"/>
        <w:rPr>
          <w:rFonts w:cs="Arial"/>
          <w:sz w:val="20"/>
        </w:rPr>
      </w:pPr>
      <w:r w:rsidRPr="00D918F5">
        <w:rPr>
          <w:rFonts w:cs="Arial"/>
          <w:sz w:val="20"/>
        </w:rPr>
        <w:t>5.5. Campo de Futebol</w:t>
      </w:r>
    </w:p>
    <w:p w:rsidR="00D7235D" w:rsidRPr="003B149D" w:rsidRDefault="00D7235D" w:rsidP="00D7235D">
      <w:pPr>
        <w:pStyle w:val="Ttulo3"/>
        <w:rPr>
          <w:rFonts w:cs="Arial"/>
          <w:sz w:val="20"/>
        </w:rPr>
      </w:pPr>
      <w:r w:rsidRPr="003B149D">
        <w:rPr>
          <w:rFonts w:cs="Arial"/>
          <w:sz w:val="20"/>
        </w:rPr>
        <w:t>Preparação da base</w:t>
      </w:r>
    </w:p>
    <w:p w:rsidR="00D7235D" w:rsidRPr="003B149D" w:rsidRDefault="00D7235D" w:rsidP="00D7235D">
      <w:pPr>
        <w:pStyle w:val="Ttulo3"/>
        <w:rPr>
          <w:rFonts w:cs="Arial"/>
          <w:sz w:val="20"/>
        </w:rPr>
      </w:pPr>
      <w:r w:rsidRPr="003B149D">
        <w:rPr>
          <w:rFonts w:cs="Arial"/>
          <w:sz w:val="20"/>
        </w:rPr>
        <w:t>Movimentação de terra</w:t>
      </w:r>
    </w:p>
    <w:p w:rsidR="00D7235D" w:rsidRPr="00445046" w:rsidRDefault="00D7235D" w:rsidP="00D7235D">
      <w:pPr>
        <w:pBdr>
          <w:top w:val="none" w:sz="0" w:space="0" w:color="000000"/>
          <w:left w:val="none" w:sz="0" w:space="0" w:color="000000"/>
          <w:bottom w:val="none" w:sz="0" w:space="0" w:color="000000"/>
          <w:right w:val="none" w:sz="0" w:space="0" w:color="000000"/>
        </w:pBdr>
        <w:suppressAutoHyphens/>
        <w:autoSpaceDE w:val="0"/>
        <w:spacing w:line="360" w:lineRule="auto"/>
        <w:ind w:firstLine="708"/>
        <w:textAlignment w:val="baseline"/>
        <w:rPr>
          <w:rFonts w:ascii="Arial" w:hAnsi="Arial" w:cs="Arial"/>
          <w:sz w:val="20"/>
          <w:szCs w:val="20"/>
        </w:rPr>
      </w:pPr>
      <w:r w:rsidRPr="00445046">
        <w:rPr>
          <w:rFonts w:ascii="Arial" w:hAnsi="Arial" w:cs="Arial"/>
          <w:sz w:val="20"/>
          <w:szCs w:val="20"/>
        </w:rPr>
        <w:t>A execução dos cortes deverá ser precedida por limpeza conveniente da área;</w:t>
      </w:r>
    </w:p>
    <w:p w:rsidR="00D7235D" w:rsidRPr="00445046" w:rsidRDefault="00D7235D" w:rsidP="00D7235D">
      <w:pPr>
        <w:tabs>
          <w:tab w:val="num" w:pos="0"/>
        </w:tabs>
        <w:spacing w:line="360" w:lineRule="auto"/>
        <w:rPr>
          <w:rFonts w:ascii="Arial" w:hAnsi="Arial" w:cs="Arial"/>
          <w:sz w:val="20"/>
          <w:szCs w:val="20"/>
        </w:rPr>
      </w:pPr>
      <w:r w:rsidRPr="00445046">
        <w:rPr>
          <w:rFonts w:ascii="Arial" w:hAnsi="Arial" w:cs="Arial"/>
          <w:sz w:val="20"/>
          <w:szCs w:val="20"/>
        </w:rPr>
        <w:tab/>
        <w:t>As operações de corte compreenderão:</w:t>
      </w:r>
    </w:p>
    <w:p w:rsidR="00D7235D" w:rsidRPr="00445046" w:rsidRDefault="00D7235D" w:rsidP="00D7235D">
      <w:pPr>
        <w:pBdr>
          <w:top w:val="none" w:sz="0" w:space="0" w:color="000000"/>
          <w:left w:val="none" w:sz="0" w:space="0" w:color="000000"/>
          <w:bottom w:val="none" w:sz="0" w:space="0" w:color="000000"/>
          <w:right w:val="none" w:sz="0" w:space="0" w:color="000000"/>
        </w:pBdr>
        <w:suppressAutoHyphens/>
        <w:autoSpaceDE w:val="0"/>
        <w:spacing w:line="360" w:lineRule="auto"/>
        <w:ind w:firstLine="709"/>
        <w:textAlignment w:val="baseline"/>
        <w:rPr>
          <w:rFonts w:ascii="Arial" w:hAnsi="Arial" w:cs="Arial"/>
          <w:sz w:val="20"/>
          <w:szCs w:val="20"/>
        </w:rPr>
      </w:pPr>
      <w:r w:rsidRPr="00445046">
        <w:rPr>
          <w:rFonts w:ascii="Arial" w:hAnsi="Arial" w:cs="Arial"/>
          <w:sz w:val="20"/>
          <w:szCs w:val="20"/>
        </w:rPr>
        <w:t>Nivelamento do terreno onde for necessário e seus cortes e aterros serão espalhados dentro da obra e a terra restante será encaminhada até o bota-fora;</w:t>
      </w:r>
    </w:p>
    <w:p w:rsidR="00D7235D" w:rsidRPr="00445046" w:rsidRDefault="00D7235D" w:rsidP="00D7235D">
      <w:pPr>
        <w:pBdr>
          <w:top w:val="none" w:sz="0" w:space="0" w:color="000000"/>
          <w:left w:val="none" w:sz="0" w:space="0" w:color="000000"/>
          <w:bottom w:val="none" w:sz="0" w:space="0" w:color="000000"/>
          <w:right w:val="none" w:sz="0" w:space="0" w:color="000000"/>
        </w:pBdr>
        <w:suppressAutoHyphens/>
        <w:autoSpaceDE w:val="0"/>
        <w:spacing w:line="360" w:lineRule="auto"/>
        <w:textAlignment w:val="baseline"/>
        <w:rPr>
          <w:rFonts w:ascii="Arial" w:hAnsi="Arial" w:cs="Arial"/>
          <w:sz w:val="20"/>
          <w:szCs w:val="20"/>
        </w:rPr>
      </w:pPr>
      <w:r w:rsidRPr="00445046">
        <w:rPr>
          <w:rFonts w:ascii="Arial" w:hAnsi="Arial" w:cs="Arial"/>
          <w:sz w:val="20"/>
          <w:szCs w:val="20"/>
        </w:rPr>
        <w:t xml:space="preserve">  </w:t>
      </w:r>
      <w:r w:rsidRPr="00445046">
        <w:rPr>
          <w:rFonts w:ascii="Arial" w:hAnsi="Arial" w:cs="Arial"/>
          <w:sz w:val="20"/>
          <w:szCs w:val="20"/>
        </w:rPr>
        <w:tab/>
        <w:t>Todos os taludes de corte serão abatidos, com inclinação máxima dos terrenos resultantes em 30% de declividades, ou 1:1 (</w:t>
      </w:r>
      <w:proofErr w:type="gramStart"/>
      <w:r w:rsidRPr="00445046">
        <w:rPr>
          <w:rFonts w:ascii="Arial" w:hAnsi="Arial" w:cs="Arial"/>
          <w:sz w:val="20"/>
          <w:szCs w:val="20"/>
        </w:rPr>
        <w:t>V:</w:t>
      </w:r>
      <w:proofErr w:type="gramEnd"/>
      <w:r w:rsidRPr="00445046">
        <w:rPr>
          <w:rFonts w:ascii="Arial" w:hAnsi="Arial" w:cs="Arial"/>
          <w:sz w:val="20"/>
          <w:szCs w:val="20"/>
        </w:rPr>
        <w:t>H) como atualmente predominante no terreno natural;</w:t>
      </w:r>
    </w:p>
    <w:p w:rsidR="00D7235D" w:rsidRPr="00445046" w:rsidRDefault="00D7235D" w:rsidP="00D7235D">
      <w:pPr>
        <w:tabs>
          <w:tab w:val="num" w:pos="0"/>
        </w:tabs>
        <w:spacing w:line="360" w:lineRule="auto"/>
        <w:rPr>
          <w:rFonts w:ascii="Arial" w:hAnsi="Arial" w:cs="Arial"/>
          <w:b/>
          <w:bCs/>
          <w:sz w:val="20"/>
          <w:szCs w:val="20"/>
        </w:rPr>
      </w:pPr>
      <w:r w:rsidRPr="00445046">
        <w:rPr>
          <w:rFonts w:ascii="Arial" w:hAnsi="Arial" w:cs="Arial"/>
          <w:b/>
          <w:bCs/>
          <w:sz w:val="20"/>
          <w:szCs w:val="20"/>
        </w:rPr>
        <w:tab/>
        <w:t>Drenagem</w:t>
      </w:r>
    </w:p>
    <w:p w:rsidR="00D7235D" w:rsidRPr="00445046" w:rsidRDefault="00D7235D" w:rsidP="00D7235D">
      <w:pPr>
        <w:pBdr>
          <w:top w:val="none" w:sz="0" w:space="0" w:color="000000"/>
          <w:left w:val="none" w:sz="0" w:space="0" w:color="000000"/>
          <w:bottom w:val="none" w:sz="0" w:space="0" w:color="000000"/>
          <w:right w:val="none" w:sz="0" w:space="0" w:color="000000"/>
        </w:pBdr>
        <w:suppressAutoHyphens/>
        <w:autoSpaceDE w:val="0"/>
        <w:spacing w:line="360" w:lineRule="auto"/>
        <w:ind w:left="708"/>
        <w:textAlignment w:val="baseline"/>
        <w:rPr>
          <w:rFonts w:ascii="Arial" w:hAnsi="Arial" w:cs="Arial"/>
          <w:b/>
          <w:bCs/>
          <w:sz w:val="20"/>
          <w:szCs w:val="20"/>
        </w:rPr>
      </w:pPr>
      <w:r w:rsidRPr="00445046">
        <w:rPr>
          <w:rFonts w:ascii="Arial" w:hAnsi="Arial" w:cs="Arial"/>
          <w:sz w:val="20"/>
          <w:szCs w:val="20"/>
        </w:rPr>
        <w:t xml:space="preserve">Será executada conforme projeto, será em tubo drenos, fabricado em PEAD (polietileno de alta densidade), nos diâmetros indicados. Antes do lançamento das tubulações e dos agregados </w:t>
      </w:r>
      <w:r w:rsidRPr="00445046">
        <w:rPr>
          <w:rFonts w:ascii="Arial" w:hAnsi="Arial" w:cs="Arial"/>
          <w:sz w:val="20"/>
          <w:szCs w:val="20"/>
        </w:rPr>
        <w:lastRenderedPageBreak/>
        <w:t xml:space="preserve">necessários, será lançada convenientemente, conforme o projeto, uma manta de </w:t>
      </w:r>
      <w:proofErr w:type="spellStart"/>
      <w:r w:rsidRPr="00445046">
        <w:rPr>
          <w:rFonts w:ascii="Arial" w:hAnsi="Arial" w:cs="Arial"/>
          <w:sz w:val="20"/>
          <w:szCs w:val="20"/>
        </w:rPr>
        <w:t>geotêxtil</w:t>
      </w:r>
      <w:proofErr w:type="spellEnd"/>
      <w:r w:rsidRPr="00445046">
        <w:rPr>
          <w:rFonts w:ascii="Arial" w:hAnsi="Arial" w:cs="Arial"/>
          <w:sz w:val="20"/>
          <w:szCs w:val="20"/>
        </w:rPr>
        <w:t xml:space="preserve">. As escavações das valetas deverão obedecer rigorosamente às dimensões e profundidade de norma. Após o lançamento da brita para o dreno, e o fechamento da manta de </w:t>
      </w:r>
      <w:proofErr w:type="spellStart"/>
      <w:r w:rsidRPr="00445046">
        <w:rPr>
          <w:rFonts w:ascii="Arial" w:hAnsi="Arial" w:cs="Arial"/>
          <w:sz w:val="20"/>
          <w:szCs w:val="20"/>
        </w:rPr>
        <w:t>geotêxtil</w:t>
      </w:r>
      <w:proofErr w:type="spellEnd"/>
      <w:r w:rsidRPr="00445046">
        <w:rPr>
          <w:rFonts w:ascii="Arial" w:hAnsi="Arial" w:cs="Arial"/>
          <w:sz w:val="20"/>
          <w:szCs w:val="20"/>
        </w:rPr>
        <w:t xml:space="preserve">, será executado um </w:t>
      </w:r>
      <w:proofErr w:type="spellStart"/>
      <w:r w:rsidRPr="00445046">
        <w:rPr>
          <w:rFonts w:ascii="Arial" w:hAnsi="Arial" w:cs="Arial"/>
          <w:sz w:val="20"/>
          <w:szCs w:val="20"/>
        </w:rPr>
        <w:t>selamento</w:t>
      </w:r>
      <w:proofErr w:type="spellEnd"/>
      <w:r w:rsidRPr="00445046">
        <w:rPr>
          <w:rFonts w:ascii="Arial" w:hAnsi="Arial" w:cs="Arial"/>
          <w:sz w:val="20"/>
          <w:szCs w:val="20"/>
        </w:rPr>
        <w:t xml:space="preserve"> com areia grossa. As caixas de passagens previstas no projeto serão executadas em tijolos maciços nas paredes, com fundo e tampa em concreto e dimensões previstas em planta.</w:t>
      </w:r>
    </w:p>
    <w:p w:rsidR="00D7235D" w:rsidRPr="00445046" w:rsidRDefault="00D7235D" w:rsidP="00D7235D">
      <w:pPr>
        <w:tabs>
          <w:tab w:val="num" w:pos="0"/>
        </w:tabs>
        <w:spacing w:line="360" w:lineRule="auto"/>
        <w:rPr>
          <w:rFonts w:ascii="Arial" w:hAnsi="Arial" w:cs="Arial"/>
          <w:b/>
          <w:bCs/>
          <w:sz w:val="20"/>
          <w:szCs w:val="20"/>
        </w:rPr>
      </w:pPr>
      <w:r w:rsidRPr="00445046">
        <w:rPr>
          <w:rFonts w:ascii="Arial" w:hAnsi="Arial" w:cs="Arial"/>
          <w:b/>
          <w:bCs/>
          <w:sz w:val="20"/>
          <w:szCs w:val="20"/>
        </w:rPr>
        <w:tab/>
        <w:t>Sistema a ser utilizado</w:t>
      </w:r>
    </w:p>
    <w:p w:rsidR="00D7235D" w:rsidRPr="00445046" w:rsidRDefault="00D7235D" w:rsidP="00D7235D">
      <w:pPr>
        <w:pBdr>
          <w:top w:val="none" w:sz="0" w:space="0" w:color="000000"/>
          <w:left w:val="none" w:sz="0" w:space="0" w:color="000000"/>
          <w:bottom w:val="none" w:sz="0" w:space="0" w:color="000000"/>
          <w:right w:val="none" w:sz="0" w:space="0" w:color="000000"/>
        </w:pBdr>
        <w:suppressAutoHyphens/>
        <w:autoSpaceDE w:val="0"/>
        <w:spacing w:line="360" w:lineRule="auto"/>
        <w:ind w:left="708"/>
        <w:textAlignment w:val="baseline"/>
        <w:rPr>
          <w:rFonts w:ascii="Arial" w:hAnsi="Arial" w:cs="Arial"/>
          <w:b/>
          <w:bCs/>
          <w:sz w:val="20"/>
          <w:szCs w:val="20"/>
        </w:rPr>
      </w:pPr>
      <w:r w:rsidRPr="00445046">
        <w:rPr>
          <w:rFonts w:ascii="Arial" w:hAnsi="Arial" w:cs="Arial"/>
          <w:sz w:val="20"/>
          <w:szCs w:val="20"/>
        </w:rPr>
        <w:t xml:space="preserve">A Drenagem da área foi elaborada na forma de espinha de peixe. Foram utilizados no projeto os seguintes materiais: tubos corrugados de </w:t>
      </w:r>
      <w:proofErr w:type="gramStart"/>
      <w:r w:rsidRPr="00445046">
        <w:rPr>
          <w:rFonts w:ascii="Arial" w:hAnsi="Arial" w:cs="Arial"/>
          <w:sz w:val="20"/>
          <w:szCs w:val="20"/>
        </w:rPr>
        <w:t>6</w:t>
      </w:r>
      <w:proofErr w:type="gramEnd"/>
      <w:r w:rsidRPr="00445046">
        <w:rPr>
          <w:rFonts w:ascii="Arial" w:hAnsi="Arial" w:cs="Arial"/>
          <w:sz w:val="20"/>
          <w:szCs w:val="20"/>
        </w:rPr>
        <w:t xml:space="preserve">” e 4”, para melhor escoamento da água recolhida. Os ramais de ligação levarão a água até os tubos de saída, assim como as </w:t>
      </w:r>
      <w:proofErr w:type="spellStart"/>
      <w:r w:rsidRPr="00445046">
        <w:rPr>
          <w:rFonts w:ascii="Arial" w:hAnsi="Arial" w:cs="Arial"/>
          <w:sz w:val="20"/>
          <w:szCs w:val="20"/>
        </w:rPr>
        <w:t>canaletas</w:t>
      </w:r>
      <w:proofErr w:type="spellEnd"/>
      <w:r w:rsidRPr="00445046">
        <w:rPr>
          <w:rFonts w:ascii="Arial" w:hAnsi="Arial" w:cs="Arial"/>
          <w:sz w:val="20"/>
          <w:szCs w:val="20"/>
        </w:rPr>
        <w:t xml:space="preserve"> levarão a água escoada até as caixas de passagem que levarão até a rede pública mais próxima.</w:t>
      </w:r>
    </w:p>
    <w:p w:rsidR="00D7235D" w:rsidRPr="00445046" w:rsidRDefault="00D7235D" w:rsidP="00D7235D">
      <w:pPr>
        <w:spacing w:before="200" w:after="200" w:line="360" w:lineRule="auto"/>
        <w:ind w:firstLine="708"/>
        <w:rPr>
          <w:rFonts w:ascii="Arial" w:hAnsi="Arial" w:cs="Arial"/>
          <w:b/>
          <w:bCs/>
          <w:sz w:val="20"/>
          <w:szCs w:val="20"/>
        </w:rPr>
      </w:pPr>
      <w:r w:rsidRPr="00445046">
        <w:rPr>
          <w:rFonts w:ascii="Arial" w:hAnsi="Arial" w:cs="Arial"/>
          <w:b/>
          <w:bCs/>
          <w:sz w:val="20"/>
          <w:szCs w:val="20"/>
        </w:rPr>
        <w:t>Área do campo de futebol</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Altura Fios (tufos): mínima de 60,00mm;</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Tipo dos fios: em polietileno </w:t>
      </w:r>
      <w:proofErr w:type="spellStart"/>
      <w:r w:rsidRPr="00445046">
        <w:rPr>
          <w:rFonts w:ascii="Arial" w:hAnsi="Arial" w:cs="Arial"/>
          <w:b/>
          <w:bCs/>
          <w:color w:val="000000"/>
          <w:sz w:val="20"/>
          <w:szCs w:val="20"/>
        </w:rPr>
        <w:t>monofilamento</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Cores: Verde com linhas demarcatórias brancas, proporcionais ao tamanho do campo;</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Proteção contra raios UV;</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Comprimento: conforme o tamanho do campo, visando-se o menor número possível de junções;</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xml:space="preserve">• Método de instalação: Tape com 30,00 cm de largura e adesivo </w:t>
      </w:r>
      <w:proofErr w:type="spellStart"/>
      <w:r w:rsidRPr="00445046">
        <w:rPr>
          <w:rFonts w:ascii="Arial" w:hAnsi="Arial" w:cs="Arial"/>
          <w:color w:val="000000"/>
          <w:sz w:val="20"/>
          <w:szCs w:val="20"/>
        </w:rPr>
        <w:t>bicomponente</w:t>
      </w:r>
      <w:proofErr w:type="spellEnd"/>
      <w:r w:rsidRPr="00445046">
        <w:rPr>
          <w:rFonts w:ascii="Arial" w:hAnsi="Arial" w:cs="Arial"/>
          <w:color w:val="000000"/>
          <w:sz w:val="20"/>
          <w:szCs w:val="20"/>
        </w:rPr>
        <w:t xml:space="preserve"> para união dos rolos de grama sintética;</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Títulos dos fios: Mínimo de 12.000 (</w:t>
      </w:r>
      <w:proofErr w:type="spellStart"/>
      <w:r w:rsidRPr="00445046">
        <w:rPr>
          <w:rFonts w:ascii="Arial" w:hAnsi="Arial" w:cs="Arial"/>
          <w:color w:val="000000"/>
          <w:sz w:val="20"/>
          <w:szCs w:val="20"/>
        </w:rPr>
        <w:t>Dtex</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Número de pontos por metro linear: mínimo 130 pontos;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xml:space="preserve">• Espessura dos fios: Mínimo 300 </w:t>
      </w:r>
      <w:proofErr w:type="spellStart"/>
      <w:r w:rsidRPr="00445046">
        <w:rPr>
          <w:rFonts w:ascii="Arial" w:hAnsi="Arial" w:cs="Arial"/>
          <w:color w:val="000000"/>
          <w:sz w:val="20"/>
          <w:szCs w:val="20"/>
        </w:rPr>
        <w:t>micras</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Escartamento</w:t>
      </w:r>
      <w:proofErr w:type="spellEnd"/>
      <w:r w:rsidRPr="00445046">
        <w:rPr>
          <w:rFonts w:ascii="Arial" w:hAnsi="Arial" w:cs="Arial"/>
          <w:color w:val="000000"/>
          <w:sz w:val="20"/>
          <w:szCs w:val="20"/>
        </w:rPr>
        <w:t xml:space="preserve"> de </w:t>
      </w:r>
      <w:proofErr w:type="spellStart"/>
      <w:r w:rsidRPr="00445046">
        <w:rPr>
          <w:rFonts w:ascii="Arial" w:hAnsi="Arial" w:cs="Arial"/>
          <w:color w:val="000000"/>
          <w:sz w:val="20"/>
          <w:szCs w:val="20"/>
        </w:rPr>
        <w:t>Tecimento</w:t>
      </w:r>
      <w:proofErr w:type="spellEnd"/>
      <w:r w:rsidRPr="00445046">
        <w:rPr>
          <w:rFonts w:ascii="Arial" w:hAnsi="Arial" w:cs="Arial"/>
          <w:color w:val="000000"/>
          <w:sz w:val="20"/>
          <w:szCs w:val="20"/>
        </w:rPr>
        <w:t xml:space="preserve"> máximo de 16,5; </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Base do gramado sintético: Tela Primária Polipropileno + Tela Secundária de Polipropileno + látex enriquecido;</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xml:space="preserve">• Preenchimento dos espaços entre fios: com </w:t>
      </w:r>
      <w:proofErr w:type="gramStart"/>
      <w:r w:rsidRPr="00445046">
        <w:rPr>
          <w:rFonts w:ascii="Arial" w:hAnsi="Arial" w:cs="Arial"/>
          <w:color w:val="000000"/>
          <w:sz w:val="20"/>
          <w:szCs w:val="20"/>
        </w:rPr>
        <w:t>lastro de areia sílica seca</w:t>
      </w:r>
      <w:proofErr w:type="gramEnd"/>
      <w:r w:rsidRPr="00445046">
        <w:rPr>
          <w:rFonts w:ascii="Arial" w:hAnsi="Arial" w:cs="Arial"/>
          <w:color w:val="000000"/>
          <w:sz w:val="20"/>
          <w:szCs w:val="20"/>
        </w:rPr>
        <w:t xml:space="preserve">, isenta de material orgânico, </w:t>
      </w:r>
      <w:proofErr w:type="spellStart"/>
      <w:r w:rsidRPr="00445046">
        <w:rPr>
          <w:rFonts w:ascii="Arial" w:hAnsi="Arial" w:cs="Arial"/>
          <w:color w:val="000000"/>
          <w:sz w:val="20"/>
          <w:szCs w:val="20"/>
        </w:rPr>
        <w:t>granulometria</w:t>
      </w:r>
      <w:proofErr w:type="spellEnd"/>
      <w:r w:rsidRPr="00445046">
        <w:rPr>
          <w:rFonts w:ascii="Arial" w:hAnsi="Arial" w:cs="Arial"/>
          <w:color w:val="000000"/>
          <w:sz w:val="20"/>
          <w:szCs w:val="20"/>
        </w:rPr>
        <w:t xml:space="preserve"> malha 40/50 (33 kg/m2), complementando-se a altura dos fios expostos com grânulos de borracha (10 kg/m2) SBR preta, livre de solventes químicos.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Filetes ou Grânulos isentos de pó de borracha;</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xml:space="preserve">• É indispensável </w:t>
      </w:r>
      <w:proofErr w:type="gramStart"/>
      <w:r w:rsidRPr="00445046">
        <w:rPr>
          <w:rFonts w:ascii="Arial" w:hAnsi="Arial" w:cs="Arial"/>
          <w:color w:val="000000"/>
          <w:sz w:val="20"/>
          <w:szCs w:val="20"/>
        </w:rPr>
        <w:t>a</w:t>
      </w:r>
      <w:proofErr w:type="gramEnd"/>
      <w:r w:rsidRPr="00445046">
        <w:rPr>
          <w:rFonts w:ascii="Arial" w:hAnsi="Arial" w:cs="Arial"/>
          <w:color w:val="000000"/>
          <w:sz w:val="20"/>
          <w:szCs w:val="20"/>
        </w:rPr>
        <w:t xml:space="preserve"> comprovação da origem da areia e dos grânulos de borracha, garantindo que os mesmos não foram reaproveitados.     </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xml:space="preserve">• Garantia de </w:t>
      </w:r>
      <w:proofErr w:type="gramStart"/>
      <w:r w:rsidRPr="00445046">
        <w:rPr>
          <w:rFonts w:ascii="Arial" w:hAnsi="Arial" w:cs="Arial"/>
          <w:color w:val="000000"/>
          <w:sz w:val="20"/>
          <w:szCs w:val="20"/>
        </w:rPr>
        <w:t>5</w:t>
      </w:r>
      <w:proofErr w:type="gramEnd"/>
      <w:r w:rsidRPr="00445046">
        <w:rPr>
          <w:rFonts w:ascii="Arial" w:hAnsi="Arial" w:cs="Arial"/>
          <w:color w:val="000000"/>
          <w:sz w:val="20"/>
          <w:szCs w:val="20"/>
        </w:rPr>
        <w:t xml:space="preserve"> anos; Todos os materiais a serem empregados deverão satisfazer as presentes especificações.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b/>
          <w:bCs/>
          <w:color w:val="000000"/>
          <w:sz w:val="20"/>
          <w:szCs w:val="20"/>
        </w:rPr>
        <w:lastRenderedPageBreak/>
        <w:t>TESTES A SEREM REALIZADOS: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b/>
          <w:bCs/>
          <w:color w:val="000000"/>
          <w:sz w:val="20"/>
          <w:szCs w:val="20"/>
        </w:rPr>
        <w:t xml:space="preserve">Testes de Determinação </w:t>
      </w:r>
      <w:r w:rsidRPr="00445046">
        <w:rPr>
          <w:rFonts w:ascii="Arial" w:hAnsi="Arial" w:cs="Arial"/>
          <w:color w:val="000000"/>
          <w:sz w:val="20"/>
          <w:szCs w:val="20"/>
        </w:rPr>
        <w:t>(são testes para aferir as características dos fios)</w:t>
      </w:r>
      <w:r w:rsidRPr="00445046">
        <w:rPr>
          <w:rFonts w:ascii="Arial" w:hAnsi="Arial" w:cs="Arial"/>
          <w:b/>
          <w:bCs/>
          <w:color w:val="000000"/>
          <w:sz w:val="20"/>
          <w:szCs w:val="20"/>
        </w:rPr>
        <w:t>:</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A)</w:t>
      </w:r>
      <w:proofErr w:type="gramEnd"/>
      <w:r w:rsidRPr="00445046">
        <w:rPr>
          <w:rFonts w:ascii="Arial" w:hAnsi="Arial" w:cs="Arial"/>
          <w:color w:val="000000"/>
          <w:sz w:val="20"/>
          <w:szCs w:val="20"/>
        </w:rPr>
        <w:t> Determinação da altura dos tufos, baseado nas diretrizes da norma ISO 2549:1972. A altura dos fios é fator determinante para a durabilidade da grama, uma vez que com o uso há o desgaste longitudinal do fio.</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B)</w:t>
      </w:r>
      <w:proofErr w:type="gramEnd"/>
      <w:r w:rsidRPr="00445046">
        <w:rPr>
          <w:rFonts w:ascii="Arial" w:hAnsi="Arial" w:cs="Arial"/>
          <w:color w:val="000000"/>
          <w:sz w:val="20"/>
          <w:szCs w:val="20"/>
        </w:rPr>
        <w:t xml:space="preserve"> Determinação do título dos fios, baseado nas diretrizes da Norma ISO 2060:1994. Este teste determina a densidade linear (massa por unidade de comprimento), ou seja, a média do </w:t>
      </w:r>
      <w:proofErr w:type="spellStart"/>
      <w:r w:rsidRPr="00445046">
        <w:rPr>
          <w:rFonts w:ascii="Arial" w:hAnsi="Arial" w:cs="Arial"/>
          <w:color w:val="000000"/>
          <w:sz w:val="20"/>
          <w:szCs w:val="20"/>
        </w:rPr>
        <w:t>Dtex</w:t>
      </w:r>
      <w:proofErr w:type="spellEnd"/>
      <w:r w:rsidRPr="00445046">
        <w:rPr>
          <w:rFonts w:ascii="Arial" w:hAnsi="Arial" w:cs="Arial"/>
          <w:color w:val="000000"/>
          <w:sz w:val="20"/>
          <w:szCs w:val="20"/>
        </w:rPr>
        <w:t xml:space="preserve"> da amostra da grama a ser instalada. Quanto maior o </w:t>
      </w:r>
      <w:proofErr w:type="spellStart"/>
      <w:r w:rsidRPr="00445046">
        <w:rPr>
          <w:rFonts w:ascii="Arial" w:hAnsi="Arial" w:cs="Arial"/>
          <w:color w:val="000000"/>
          <w:sz w:val="20"/>
          <w:szCs w:val="20"/>
        </w:rPr>
        <w:t>Dtex</w:t>
      </w:r>
      <w:proofErr w:type="spellEnd"/>
      <w:r w:rsidRPr="00445046">
        <w:rPr>
          <w:rFonts w:ascii="Arial" w:hAnsi="Arial" w:cs="Arial"/>
          <w:color w:val="000000"/>
          <w:sz w:val="20"/>
          <w:szCs w:val="20"/>
        </w:rPr>
        <w:t xml:space="preserve"> maior a quantidade de matéria-prima utilizada na fabricação do fio e, </w:t>
      </w:r>
      <w:proofErr w:type="spellStart"/>
      <w:r w:rsidRPr="00445046">
        <w:rPr>
          <w:rFonts w:ascii="Arial" w:hAnsi="Arial" w:cs="Arial"/>
          <w:color w:val="000000"/>
          <w:sz w:val="20"/>
          <w:szCs w:val="20"/>
        </w:rPr>
        <w:t>consequentemente</w:t>
      </w:r>
      <w:proofErr w:type="spellEnd"/>
      <w:r w:rsidRPr="00445046">
        <w:rPr>
          <w:rFonts w:ascii="Arial" w:hAnsi="Arial" w:cs="Arial"/>
          <w:color w:val="000000"/>
          <w:sz w:val="20"/>
          <w:szCs w:val="20"/>
        </w:rPr>
        <w:t>, maior a qualidade do fio.</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C)</w:t>
      </w:r>
      <w:proofErr w:type="gramEnd"/>
      <w:r w:rsidRPr="00445046">
        <w:rPr>
          <w:rFonts w:ascii="Arial" w:hAnsi="Arial" w:cs="Arial"/>
          <w:color w:val="000000"/>
          <w:sz w:val="20"/>
          <w:szCs w:val="20"/>
        </w:rPr>
        <w:t xml:space="preserve"> Determinação de </w:t>
      </w:r>
      <w:proofErr w:type="spellStart"/>
      <w:r w:rsidRPr="00445046">
        <w:rPr>
          <w:rFonts w:ascii="Arial" w:hAnsi="Arial" w:cs="Arial"/>
          <w:color w:val="000000"/>
          <w:sz w:val="20"/>
          <w:szCs w:val="20"/>
        </w:rPr>
        <w:t>escartamento</w:t>
      </w:r>
      <w:proofErr w:type="spellEnd"/>
      <w:r w:rsidRPr="00445046">
        <w:rPr>
          <w:rFonts w:ascii="Arial" w:hAnsi="Arial" w:cs="Arial"/>
          <w:color w:val="000000"/>
          <w:sz w:val="20"/>
          <w:szCs w:val="20"/>
        </w:rPr>
        <w:t xml:space="preserve"> de </w:t>
      </w:r>
      <w:proofErr w:type="spellStart"/>
      <w:r w:rsidRPr="00445046">
        <w:rPr>
          <w:rFonts w:ascii="Arial" w:hAnsi="Arial" w:cs="Arial"/>
          <w:color w:val="000000"/>
          <w:sz w:val="20"/>
          <w:szCs w:val="20"/>
        </w:rPr>
        <w:t>tecimento</w:t>
      </w:r>
      <w:proofErr w:type="spellEnd"/>
      <w:r w:rsidRPr="00445046">
        <w:rPr>
          <w:rFonts w:ascii="Arial" w:hAnsi="Arial" w:cs="Arial"/>
          <w:color w:val="000000"/>
          <w:sz w:val="20"/>
          <w:szCs w:val="20"/>
        </w:rPr>
        <w:t xml:space="preserve">, baseado nas diretrizes da Norma ASTM F 1551:2009. Este teste determina a distância entre pontos na direção longitudinal, usado para entender que o padrão de </w:t>
      </w:r>
      <w:proofErr w:type="spellStart"/>
      <w:r w:rsidRPr="00445046">
        <w:rPr>
          <w:rFonts w:ascii="Arial" w:hAnsi="Arial" w:cs="Arial"/>
          <w:color w:val="000000"/>
          <w:sz w:val="20"/>
          <w:szCs w:val="20"/>
        </w:rPr>
        <w:t>tecimento</w:t>
      </w:r>
      <w:proofErr w:type="spellEnd"/>
      <w:r w:rsidRPr="00445046">
        <w:rPr>
          <w:rFonts w:ascii="Arial" w:hAnsi="Arial" w:cs="Arial"/>
          <w:color w:val="000000"/>
          <w:sz w:val="20"/>
          <w:szCs w:val="20"/>
        </w:rPr>
        <w:t xml:space="preserve"> não será alterado, mantendo a quantidade de grama. Quanto menor a distância entre pontos, maior a concentração de grama por </w:t>
      </w:r>
      <w:proofErr w:type="spellStart"/>
      <w:r w:rsidRPr="00445046">
        <w:rPr>
          <w:rFonts w:ascii="Arial" w:hAnsi="Arial" w:cs="Arial"/>
          <w:color w:val="000000"/>
          <w:sz w:val="20"/>
          <w:szCs w:val="20"/>
        </w:rPr>
        <w:t>m²</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d)</w:t>
      </w:r>
      <w:proofErr w:type="gramEnd"/>
      <w:r w:rsidRPr="00445046">
        <w:rPr>
          <w:rFonts w:ascii="Arial" w:hAnsi="Arial" w:cs="Arial"/>
          <w:color w:val="000000"/>
          <w:sz w:val="20"/>
          <w:szCs w:val="20"/>
        </w:rPr>
        <w:t xml:space="preserve"> Determinação de número de pontos por metro linear, baseado nas diretrizes da Norma ISO 1763:1986. Este teste determina o número de pontos por metro linear se </w:t>
      </w:r>
      <w:proofErr w:type="spellStart"/>
      <w:r w:rsidRPr="00445046">
        <w:rPr>
          <w:rFonts w:ascii="Arial" w:hAnsi="Arial" w:cs="Arial"/>
          <w:color w:val="000000"/>
          <w:sz w:val="20"/>
          <w:szCs w:val="20"/>
        </w:rPr>
        <w:t>mantem</w:t>
      </w:r>
      <w:proofErr w:type="spellEnd"/>
      <w:r w:rsidRPr="00445046">
        <w:rPr>
          <w:rFonts w:ascii="Arial" w:hAnsi="Arial" w:cs="Arial"/>
          <w:color w:val="000000"/>
          <w:sz w:val="20"/>
          <w:szCs w:val="20"/>
        </w:rPr>
        <w:t xml:space="preserve"> dentro dos parâmetros aceitáveis pela norma, definindo que o padrão se manterá com a mesma quantidade de grama. </w:t>
      </w:r>
    </w:p>
    <w:p w:rsidR="00D7235D" w:rsidRDefault="00D7235D" w:rsidP="00D7235D">
      <w:pPr>
        <w:pStyle w:val="NormalWeb"/>
        <w:spacing w:before="0" w:after="0" w:line="360" w:lineRule="auto"/>
        <w:ind w:firstLine="708"/>
        <w:rPr>
          <w:rFonts w:ascii="Arial" w:hAnsi="Arial" w:cs="Arial"/>
          <w:b/>
          <w:bCs/>
          <w:color w:val="000000"/>
          <w:sz w:val="20"/>
          <w:szCs w:val="20"/>
        </w:rPr>
      </w:pPr>
    </w:p>
    <w:p w:rsidR="00D7235D" w:rsidRDefault="00D7235D" w:rsidP="00D7235D">
      <w:pPr>
        <w:pStyle w:val="NormalWeb"/>
        <w:spacing w:before="0" w:after="0" w:line="360" w:lineRule="auto"/>
        <w:ind w:firstLine="708"/>
        <w:rPr>
          <w:rFonts w:ascii="Arial" w:hAnsi="Arial" w:cs="Arial"/>
          <w:b/>
          <w:bCs/>
          <w:color w:val="000000"/>
          <w:sz w:val="20"/>
          <w:szCs w:val="20"/>
        </w:rPr>
      </w:pP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b/>
          <w:bCs/>
          <w:color w:val="000000"/>
          <w:sz w:val="20"/>
          <w:szCs w:val="20"/>
        </w:rPr>
        <w:t xml:space="preserve">Testes de </w:t>
      </w:r>
      <w:proofErr w:type="gramStart"/>
      <w:r w:rsidRPr="00445046">
        <w:rPr>
          <w:rFonts w:ascii="Arial" w:hAnsi="Arial" w:cs="Arial"/>
          <w:b/>
          <w:bCs/>
          <w:color w:val="000000"/>
          <w:sz w:val="20"/>
          <w:szCs w:val="20"/>
        </w:rPr>
        <w:t>Performance</w:t>
      </w:r>
      <w:proofErr w:type="gramEnd"/>
      <w:r w:rsidRPr="00445046">
        <w:rPr>
          <w:rFonts w:ascii="Arial" w:hAnsi="Arial" w:cs="Arial"/>
          <w:b/>
          <w:bCs/>
          <w:color w:val="000000"/>
          <w:sz w:val="20"/>
          <w:szCs w:val="20"/>
        </w:rPr>
        <w:t>:</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A)</w:t>
      </w:r>
      <w:proofErr w:type="gramEnd"/>
      <w:r w:rsidRPr="00445046">
        <w:rPr>
          <w:rFonts w:ascii="Arial" w:hAnsi="Arial" w:cs="Arial"/>
          <w:color w:val="000000"/>
          <w:sz w:val="20"/>
          <w:szCs w:val="20"/>
        </w:rPr>
        <w:t xml:space="preserve"> Determinação de abrasão </w:t>
      </w:r>
      <w:proofErr w:type="spellStart"/>
      <w:r w:rsidRPr="00445046">
        <w:rPr>
          <w:rFonts w:ascii="Arial" w:hAnsi="Arial" w:cs="Arial"/>
          <w:color w:val="000000"/>
          <w:sz w:val="20"/>
          <w:szCs w:val="20"/>
        </w:rPr>
        <w:t>Taber</w:t>
      </w:r>
      <w:proofErr w:type="spellEnd"/>
      <w:r w:rsidRPr="00445046">
        <w:rPr>
          <w:rFonts w:ascii="Arial" w:hAnsi="Arial" w:cs="Arial"/>
          <w:color w:val="000000"/>
          <w:sz w:val="20"/>
          <w:szCs w:val="20"/>
        </w:rPr>
        <w:t>,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B)</w:t>
      </w:r>
      <w:proofErr w:type="gramEnd"/>
      <w:r w:rsidRPr="00445046">
        <w:rPr>
          <w:rFonts w:ascii="Arial" w:hAnsi="Arial" w:cs="Arial"/>
          <w:color w:val="000000"/>
          <w:sz w:val="20"/>
          <w:szCs w:val="20"/>
        </w:rPr>
        <w:t> Teste de resistência de costura, baseado nas diretrizes da Norma: BS EN 12228:2002. Determina a resistência de força conjunta e tração das costuras da grama sintética.</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C)</w:t>
      </w:r>
      <w:proofErr w:type="gramEnd"/>
      <w:r w:rsidRPr="00445046">
        <w:rPr>
          <w:rFonts w:ascii="Arial" w:hAnsi="Arial" w:cs="Arial"/>
          <w:color w:val="000000"/>
          <w:sz w:val="20"/>
          <w:szCs w:val="20"/>
        </w:rPr>
        <w:t> </w:t>
      </w:r>
      <w:proofErr w:type="spellStart"/>
      <w:r w:rsidRPr="00445046">
        <w:rPr>
          <w:rFonts w:ascii="Arial" w:hAnsi="Arial" w:cs="Arial"/>
          <w:color w:val="000000"/>
          <w:sz w:val="20"/>
          <w:szCs w:val="20"/>
        </w:rPr>
        <w:t>Arrancamento</w:t>
      </w:r>
      <w:proofErr w:type="spellEnd"/>
      <w:r w:rsidRPr="00445046">
        <w:rPr>
          <w:rFonts w:ascii="Arial" w:hAnsi="Arial" w:cs="Arial"/>
          <w:color w:val="000000"/>
          <w:sz w:val="20"/>
          <w:szCs w:val="20"/>
        </w:rPr>
        <w:t xml:space="preserve"> do Tufo do carpete (</w:t>
      </w:r>
      <w:proofErr w:type="spellStart"/>
      <w:r w:rsidRPr="00445046">
        <w:rPr>
          <w:rFonts w:ascii="Arial" w:hAnsi="Arial" w:cs="Arial"/>
          <w:color w:val="000000"/>
          <w:sz w:val="20"/>
          <w:szCs w:val="20"/>
        </w:rPr>
        <w:t>Carpet</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Tuft</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whithdrawal</w:t>
      </w:r>
      <w:proofErr w:type="spellEnd"/>
      <w:r w:rsidRPr="00445046">
        <w:rPr>
          <w:rFonts w:ascii="Arial" w:hAnsi="Arial" w:cs="Arial"/>
          <w:color w:val="000000"/>
          <w:sz w:val="20"/>
          <w:szCs w:val="20"/>
        </w:rPr>
        <w:t>), seguindo as diretrizes da Norma ISO 4919:2012. Determina a força de retirada do tufo da base do carpete, segue parâmetros: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Sem envelhecimento (</w:t>
      </w:r>
      <w:proofErr w:type="spellStart"/>
      <w:r w:rsidRPr="00445046">
        <w:rPr>
          <w:rFonts w:ascii="Arial" w:hAnsi="Arial" w:cs="Arial"/>
          <w:color w:val="000000"/>
          <w:sz w:val="20"/>
          <w:szCs w:val="20"/>
        </w:rPr>
        <w:t>um-aged</w:t>
      </w:r>
      <w:proofErr w:type="spellEnd"/>
      <w:r w:rsidRPr="00445046">
        <w:rPr>
          <w:rFonts w:ascii="Arial" w:hAnsi="Arial" w:cs="Arial"/>
          <w:color w:val="000000"/>
          <w:sz w:val="20"/>
          <w:szCs w:val="20"/>
        </w:rPr>
        <w:t>) ≥ 30N</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 Envelhecimento em água (</w:t>
      </w:r>
      <w:proofErr w:type="spellStart"/>
      <w:r w:rsidRPr="00445046">
        <w:rPr>
          <w:rFonts w:ascii="Arial" w:hAnsi="Arial" w:cs="Arial"/>
          <w:color w:val="000000"/>
          <w:sz w:val="20"/>
          <w:szCs w:val="20"/>
        </w:rPr>
        <w:t>water</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aged</w:t>
      </w:r>
      <w:proofErr w:type="spellEnd"/>
      <w:r w:rsidRPr="00445046">
        <w:rPr>
          <w:rFonts w:ascii="Arial" w:hAnsi="Arial" w:cs="Arial"/>
          <w:color w:val="000000"/>
          <w:sz w:val="20"/>
          <w:szCs w:val="20"/>
        </w:rPr>
        <w:t>) ≥ 30N</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D)</w:t>
      </w:r>
      <w:proofErr w:type="gramEnd"/>
      <w:r w:rsidRPr="00445046">
        <w:rPr>
          <w:rFonts w:ascii="Arial" w:hAnsi="Arial" w:cs="Arial"/>
          <w:color w:val="000000"/>
          <w:sz w:val="20"/>
          <w:szCs w:val="20"/>
        </w:rPr>
        <w:t> </w:t>
      </w:r>
      <w:proofErr w:type="spellStart"/>
      <w:r w:rsidRPr="00445046">
        <w:rPr>
          <w:rFonts w:ascii="Arial" w:hAnsi="Arial" w:cs="Arial"/>
          <w:color w:val="000000"/>
          <w:sz w:val="20"/>
          <w:szCs w:val="20"/>
        </w:rPr>
        <w:t>Resistencia</w:t>
      </w:r>
      <w:proofErr w:type="spellEnd"/>
      <w:r w:rsidRPr="00445046">
        <w:rPr>
          <w:rFonts w:ascii="Arial" w:hAnsi="Arial" w:cs="Arial"/>
          <w:color w:val="000000"/>
          <w:sz w:val="20"/>
          <w:szCs w:val="20"/>
        </w:rPr>
        <w:t xml:space="preserve"> ao desgaste acelerado, baseados nas diretrizes da Norma ISO 105-AO2:1993 Parte AO2., este teste determina o desgaste dos filamentos do fio, por equipamento LISPORT, que se comprove resistência do fio de no mínimo de 20.200 ciclos.</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t>D.</w:t>
      </w:r>
      <w:proofErr w:type="gramEnd"/>
      <w:r w:rsidRPr="00445046">
        <w:rPr>
          <w:rFonts w:ascii="Arial" w:hAnsi="Arial" w:cs="Arial"/>
          <w:bCs/>
          <w:color w:val="000000"/>
          <w:sz w:val="20"/>
          <w:szCs w:val="20"/>
        </w:rPr>
        <w:t>1)</w:t>
      </w:r>
      <w:r w:rsidRPr="00445046">
        <w:rPr>
          <w:rFonts w:ascii="Arial" w:hAnsi="Arial" w:cs="Arial"/>
          <w:color w:val="000000"/>
          <w:sz w:val="20"/>
          <w:szCs w:val="20"/>
        </w:rPr>
        <w:t> </w:t>
      </w:r>
      <w:proofErr w:type="spellStart"/>
      <w:r w:rsidRPr="00445046">
        <w:rPr>
          <w:rFonts w:ascii="Arial" w:hAnsi="Arial" w:cs="Arial"/>
          <w:color w:val="000000"/>
          <w:sz w:val="20"/>
          <w:szCs w:val="20"/>
        </w:rPr>
        <w:t>Resistencia</w:t>
      </w:r>
      <w:proofErr w:type="spellEnd"/>
      <w:r w:rsidRPr="00445046">
        <w:rPr>
          <w:rFonts w:ascii="Arial" w:hAnsi="Arial" w:cs="Arial"/>
          <w:color w:val="000000"/>
          <w:sz w:val="20"/>
          <w:szCs w:val="20"/>
        </w:rPr>
        <w:t xml:space="preserve"> ao desgaste acelerado para alta performance, baseados nas diretrizes da Norma ISO 105-AO2:1993 Parte AO2., este teste determina o desgaste dos filamentos do fio, por equipamento LISPORT, que se comprove resistência do fio de no mínimo de 75.000 ciclos.</w:t>
      </w:r>
    </w:p>
    <w:p w:rsidR="00D7235D" w:rsidRPr="00445046" w:rsidRDefault="00D7235D" w:rsidP="00D7235D">
      <w:pPr>
        <w:pStyle w:val="NormalWeb"/>
        <w:spacing w:before="0" w:after="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lastRenderedPageBreak/>
        <w:t>E)</w:t>
      </w:r>
      <w:proofErr w:type="gramEnd"/>
      <w:r w:rsidRPr="00445046">
        <w:rPr>
          <w:rFonts w:ascii="Arial" w:hAnsi="Arial" w:cs="Arial"/>
          <w:color w:val="000000"/>
          <w:sz w:val="20"/>
          <w:szCs w:val="20"/>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D7235D" w:rsidRPr="00445046" w:rsidRDefault="00D7235D" w:rsidP="00D7235D">
      <w:pPr>
        <w:pStyle w:val="NormalWeb"/>
        <w:spacing w:before="0" w:after="0" w:line="360" w:lineRule="auto"/>
        <w:ind w:firstLine="708"/>
        <w:rPr>
          <w:rFonts w:ascii="Arial" w:hAnsi="Arial" w:cs="Arial"/>
          <w:b/>
          <w:bCs/>
          <w:color w:val="000000"/>
          <w:sz w:val="20"/>
          <w:szCs w:val="20"/>
        </w:rPr>
      </w:pP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b/>
          <w:bCs/>
          <w:color w:val="000000"/>
          <w:sz w:val="20"/>
          <w:szCs w:val="20"/>
        </w:rPr>
        <w:t>CONSIDERAÇÕES QUANTO AOS ENSAIOS:</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Certificação da Qualidade do produto atestada por Instituição credenciada em nome do fabricante.</w:t>
      </w:r>
    </w:p>
    <w:p w:rsidR="00D7235D" w:rsidRPr="00445046" w:rsidRDefault="00D7235D" w:rsidP="00D7235D">
      <w:pPr>
        <w:pStyle w:val="NormalWeb"/>
        <w:spacing w:before="0" w:after="0" w:line="360" w:lineRule="auto"/>
        <w:ind w:left="708"/>
        <w:rPr>
          <w:rFonts w:ascii="Arial" w:hAnsi="Arial" w:cs="Arial"/>
          <w:color w:val="000000"/>
          <w:sz w:val="20"/>
          <w:szCs w:val="20"/>
        </w:rPr>
      </w:pPr>
      <w:r w:rsidRPr="00445046">
        <w:rPr>
          <w:rFonts w:ascii="Arial" w:hAnsi="Arial" w:cs="Arial"/>
          <w:color w:val="000000"/>
          <w:sz w:val="20"/>
          <w:szCs w:val="20"/>
        </w:rPr>
        <w:t>- Todos os ensaios deverão estar em nome da própria empresa instaladora contratada ou do fabricante do gramado sintético.</w:t>
      </w:r>
    </w:p>
    <w:p w:rsidR="00D7235D" w:rsidRPr="00445046" w:rsidRDefault="00D7235D" w:rsidP="00D7235D">
      <w:pPr>
        <w:pStyle w:val="NormalWeb"/>
        <w:spacing w:before="0" w:after="210" w:line="360" w:lineRule="auto"/>
        <w:ind w:firstLine="708"/>
        <w:rPr>
          <w:rFonts w:ascii="Arial" w:hAnsi="Arial" w:cs="Arial"/>
          <w:b/>
          <w:color w:val="000000"/>
          <w:sz w:val="20"/>
          <w:szCs w:val="20"/>
        </w:rPr>
      </w:pPr>
      <w:r w:rsidRPr="00445046">
        <w:rPr>
          <w:rFonts w:ascii="Arial" w:hAnsi="Arial" w:cs="Arial"/>
          <w:b/>
          <w:bCs/>
          <w:color w:val="000000"/>
          <w:sz w:val="20"/>
          <w:szCs w:val="20"/>
        </w:rPr>
        <w:t>A) ENSAIOS DE DETERMINAÇÃO DE ESPECIFICAÇÃO TÉCNICA:</w:t>
      </w:r>
    </w:p>
    <w:p w:rsidR="00D7235D" w:rsidRPr="00445046" w:rsidRDefault="00D7235D" w:rsidP="00D7235D">
      <w:pPr>
        <w:pStyle w:val="NormalWeb"/>
        <w:spacing w:before="0" w:after="210" w:line="360" w:lineRule="auto"/>
        <w:ind w:left="708"/>
        <w:rPr>
          <w:rFonts w:ascii="Arial" w:hAnsi="Arial" w:cs="Arial"/>
          <w:color w:val="000000"/>
          <w:sz w:val="20"/>
          <w:szCs w:val="20"/>
        </w:rPr>
      </w:pPr>
      <w:r w:rsidRPr="00445046">
        <w:rPr>
          <w:rFonts w:ascii="Arial" w:hAnsi="Arial" w:cs="Arial"/>
          <w:color w:val="000000"/>
          <w:sz w:val="20"/>
          <w:szCs w:val="20"/>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a)</w:t>
      </w:r>
      <w:proofErr w:type="gramEnd"/>
      <w:r w:rsidRPr="00445046">
        <w:rPr>
          <w:rFonts w:ascii="Arial" w:hAnsi="Arial" w:cs="Arial"/>
          <w:color w:val="000000"/>
          <w:sz w:val="20"/>
          <w:szCs w:val="20"/>
        </w:rPr>
        <w:t xml:space="preserve"> determinação da altura dos tufos;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b)</w:t>
      </w:r>
      <w:proofErr w:type="gramEnd"/>
      <w:r w:rsidRPr="00445046">
        <w:rPr>
          <w:rFonts w:ascii="Arial" w:hAnsi="Arial" w:cs="Arial"/>
          <w:color w:val="000000"/>
          <w:sz w:val="20"/>
          <w:szCs w:val="20"/>
        </w:rPr>
        <w:t xml:space="preserve"> determinação do título dos fios;</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c)</w:t>
      </w:r>
      <w:proofErr w:type="gramEnd"/>
      <w:r w:rsidRPr="00445046">
        <w:rPr>
          <w:rFonts w:ascii="Arial" w:hAnsi="Arial" w:cs="Arial"/>
          <w:color w:val="000000"/>
          <w:sz w:val="20"/>
          <w:szCs w:val="20"/>
        </w:rPr>
        <w:t xml:space="preserve"> determinação de </w:t>
      </w:r>
      <w:proofErr w:type="spellStart"/>
      <w:r w:rsidRPr="00445046">
        <w:rPr>
          <w:rFonts w:ascii="Arial" w:hAnsi="Arial" w:cs="Arial"/>
          <w:color w:val="000000"/>
          <w:sz w:val="20"/>
          <w:szCs w:val="20"/>
        </w:rPr>
        <w:t>escartamento</w:t>
      </w:r>
      <w:proofErr w:type="spellEnd"/>
      <w:r w:rsidRPr="00445046">
        <w:rPr>
          <w:rFonts w:ascii="Arial" w:hAnsi="Arial" w:cs="Arial"/>
          <w:color w:val="000000"/>
          <w:sz w:val="20"/>
          <w:szCs w:val="20"/>
        </w:rPr>
        <w:t xml:space="preserve"> de </w:t>
      </w:r>
      <w:proofErr w:type="spellStart"/>
      <w:r w:rsidRPr="00445046">
        <w:rPr>
          <w:rFonts w:ascii="Arial" w:hAnsi="Arial" w:cs="Arial"/>
          <w:color w:val="000000"/>
          <w:sz w:val="20"/>
          <w:szCs w:val="20"/>
        </w:rPr>
        <w:t>tecimento</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d)</w:t>
      </w:r>
      <w:proofErr w:type="gramEnd"/>
      <w:r w:rsidRPr="00445046">
        <w:rPr>
          <w:rFonts w:ascii="Arial" w:hAnsi="Arial" w:cs="Arial"/>
          <w:color w:val="000000"/>
          <w:sz w:val="20"/>
          <w:szCs w:val="20"/>
        </w:rPr>
        <w:t xml:space="preserve"> determinação do número de pontos por metro linear;</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e)</w:t>
      </w:r>
      <w:proofErr w:type="gramEnd"/>
      <w:r w:rsidRPr="00445046">
        <w:rPr>
          <w:rFonts w:ascii="Arial" w:hAnsi="Arial" w:cs="Arial"/>
          <w:color w:val="000000"/>
          <w:sz w:val="20"/>
          <w:szCs w:val="20"/>
        </w:rPr>
        <w:t xml:space="preserve"> determinação de Abrasão </w:t>
      </w:r>
      <w:proofErr w:type="spellStart"/>
      <w:r w:rsidRPr="00445046">
        <w:rPr>
          <w:rFonts w:ascii="Arial" w:hAnsi="Arial" w:cs="Arial"/>
          <w:color w:val="000000"/>
          <w:sz w:val="20"/>
          <w:szCs w:val="20"/>
        </w:rPr>
        <w:t>Taber</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color w:val="000000"/>
          <w:sz w:val="20"/>
          <w:szCs w:val="20"/>
        </w:rPr>
        <w:t>1.a.</w:t>
      </w:r>
      <w:proofErr w:type="gramStart"/>
      <w:r w:rsidRPr="00445046">
        <w:rPr>
          <w:rFonts w:ascii="Arial" w:hAnsi="Arial" w:cs="Arial"/>
          <w:color w:val="000000"/>
          <w:sz w:val="20"/>
          <w:szCs w:val="20"/>
        </w:rPr>
        <w:t>f)</w:t>
      </w:r>
      <w:proofErr w:type="gramEnd"/>
      <w:r w:rsidRPr="00445046">
        <w:rPr>
          <w:rFonts w:ascii="Arial" w:hAnsi="Arial" w:cs="Arial"/>
          <w:color w:val="000000"/>
          <w:sz w:val="20"/>
          <w:szCs w:val="20"/>
        </w:rPr>
        <w:t xml:space="preserve"> Teste de Resistência de Costura.</w:t>
      </w:r>
    </w:p>
    <w:p w:rsidR="00D7235D" w:rsidRPr="00445046" w:rsidRDefault="00D7235D" w:rsidP="00D7235D">
      <w:pPr>
        <w:pStyle w:val="NormalWeb"/>
        <w:spacing w:before="0" w:after="0" w:line="360" w:lineRule="auto"/>
        <w:ind w:firstLine="708"/>
        <w:rPr>
          <w:rFonts w:ascii="Arial" w:hAnsi="Arial" w:cs="Arial"/>
          <w:b/>
          <w:bCs/>
          <w:color w:val="000000"/>
          <w:sz w:val="20"/>
          <w:szCs w:val="20"/>
        </w:rPr>
      </w:pPr>
    </w:p>
    <w:p w:rsidR="00D7235D" w:rsidRPr="00445046" w:rsidRDefault="00D7235D" w:rsidP="00D7235D">
      <w:pPr>
        <w:pStyle w:val="NormalWeb"/>
        <w:spacing w:before="0" w:after="0" w:line="360" w:lineRule="auto"/>
        <w:ind w:firstLine="708"/>
        <w:rPr>
          <w:rFonts w:ascii="Arial" w:hAnsi="Arial" w:cs="Arial"/>
          <w:b/>
          <w:bCs/>
          <w:color w:val="000000"/>
          <w:sz w:val="20"/>
          <w:szCs w:val="20"/>
        </w:rPr>
      </w:pPr>
    </w:p>
    <w:p w:rsidR="00D7235D" w:rsidRPr="00445046" w:rsidRDefault="00D7235D" w:rsidP="00D7235D">
      <w:pPr>
        <w:pStyle w:val="NormalWeb"/>
        <w:spacing w:before="0" w:after="0" w:line="360" w:lineRule="auto"/>
        <w:ind w:firstLine="708"/>
        <w:rPr>
          <w:rFonts w:ascii="Arial" w:hAnsi="Arial" w:cs="Arial"/>
          <w:b/>
          <w:bCs/>
          <w:color w:val="000000"/>
          <w:sz w:val="20"/>
          <w:szCs w:val="20"/>
        </w:rPr>
      </w:pPr>
    </w:p>
    <w:p w:rsidR="00D7235D" w:rsidRPr="00445046" w:rsidRDefault="00D7235D" w:rsidP="00D7235D">
      <w:pPr>
        <w:pStyle w:val="NormalWeb"/>
        <w:spacing w:before="0" w:after="0" w:line="360" w:lineRule="auto"/>
        <w:ind w:firstLine="708"/>
        <w:rPr>
          <w:rFonts w:ascii="Arial" w:hAnsi="Arial" w:cs="Arial"/>
          <w:color w:val="000000"/>
          <w:sz w:val="20"/>
          <w:szCs w:val="20"/>
        </w:rPr>
      </w:pPr>
      <w:r w:rsidRPr="00445046">
        <w:rPr>
          <w:rFonts w:ascii="Arial" w:hAnsi="Arial" w:cs="Arial"/>
          <w:b/>
          <w:bCs/>
          <w:color w:val="000000"/>
          <w:sz w:val="20"/>
          <w:szCs w:val="20"/>
        </w:rPr>
        <w:t xml:space="preserve">B) Ensaios de </w:t>
      </w:r>
      <w:proofErr w:type="gramStart"/>
      <w:r w:rsidRPr="00445046">
        <w:rPr>
          <w:rFonts w:ascii="Arial" w:hAnsi="Arial" w:cs="Arial"/>
          <w:b/>
          <w:bCs/>
          <w:color w:val="000000"/>
          <w:sz w:val="20"/>
          <w:szCs w:val="20"/>
        </w:rPr>
        <w:t>Performance</w:t>
      </w:r>
      <w:proofErr w:type="gramEnd"/>
      <w:r w:rsidRPr="00445046">
        <w:rPr>
          <w:rFonts w:ascii="Arial" w:hAnsi="Arial" w:cs="Arial"/>
          <w:b/>
          <w:bCs/>
          <w:color w:val="000000"/>
          <w:sz w:val="20"/>
          <w:szCs w:val="20"/>
        </w:rPr>
        <w:t xml:space="preserve"> de Produtos:</w:t>
      </w:r>
    </w:p>
    <w:p w:rsidR="00D7235D" w:rsidRPr="00445046" w:rsidRDefault="00D7235D" w:rsidP="00D7235D">
      <w:pPr>
        <w:pStyle w:val="NormalWeb"/>
        <w:spacing w:before="0" w:after="210" w:line="360" w:lineRule="auto"/>
        <w:ind w:left="708"/>
        <w:rPr>
          <w:rFonts w:ascii="Arial" w:hAnsi="Arial" w:cs="Arial"/>
          <w:color w:val="000000"/>
          <w:sz w:val="20"/>
          <w:szCs w:val="20"/>
        </w:rPr>
      </w:pPr>
      <w:r w:rsidRPr="00445046">
        <w:rPr>
          <w:rFonts w:ascii="Arial" w:hAnsi="Arial" w:cs="Arial"/>
          <w:color w:val="000000"/>
          <w:sz w:val="20"/>
          <w:szCs w:val="20"/>
        </w:rPr>
        <w:t xml:space="preserve">Deverão ser apresentados ensaios de </w:t>
      </w:r>
      <w:proofErr w:type="gramStart"/>
      <w:r w:rsidRPr="00445046">
        <w:rPr>
          <w:rFonts w:ascii="Arial" w:hAnsi="Arial" w:cs="Arial"/>
          <w:color w:val="000000"/>
          <w:sz w:val="20"/>
          <w:szCs w:val="20"/>
        </w:rPr>
        <w:t>performance</w:t>
      </w:r>
      <w:proofErr w:type="gramEnd"/>
      <w:r w:rsidRPr="00445046">
        <w:rPr>
          <w:rFonts w:ascii="Arial" w:hAnsi="Arial" w:cs="Arial"/>
          <w:color w:val="000000"/>
          <w:sz w:val="20"/>
          <w:szCs w:val="20"/>
        </w:rPr>
        <w:t xml:space="preserve">, segundo as Normas do Manual FIFA </w:t>
      </w:r>
      <w:proofErr w:type="spellStart"/>
      <w:r w:rsidRPr="00445046">
        <w:rPr>
          <w:rFonts w:ascii="Arial" w:hAnsi="Arial" w:cs="Arial"/>
          <w:color w:val="000000"/>
          <w:sz w:val="20"/>
          <w:szCs w:val="20"/>
        </w:rPr>
        <w:t>Handbook</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Test</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Methods</w:t>
      </w:r>
      <w:proofErr w:type="spellEnd"/>
      <w:r w:rsidRPr="00445046">
        <w:rPr>
          <w:rFonts w:ascii="Arial" w:hAnsi="Arial" w:cs="Arial"/>
          <w:color w:val="000000"/>
          <w:sz w:val="20"/>
          <w:szCs w:val="20"/>
        </w:rPr>
        <w:t xml:space="preserve"> for </w:t>
      </w:r>
      <w:proofErr w:type="spellStart"/>
      <w:r w:rsidRPr="00445046">
        <w:rPr>
          <w:rFonts w:ascii="Arial" w:hAnsi="Arial" w:cs="Arial"/>
          <w:color w:val="000000"/>
          <w:sz w:val="20"/>
          <w:szCs w:val="20"/>
        </w:rPr>
        <w:t>Football</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Turf</w:t>
      </w:r>
      <w:proofErr w:type="spellEnd"/>
      <w:r w:rsidRPr="00445046">
        <w:rPr>
          <w:rFonts w:ascii="Arial" w:hAnsi="Arial" w:cs="Arial"/>
          <w:color w:val="000000"/>
          <w:sz w:val="20"/>
          <w:szCs w:val="20"/>
        </w:rPr>
        <w:t>, realizados pelo IPT ou INMETRO ou laboratório certificado pelo INMETRO ou outra entidade credenciada pelos institutos anteriormente elencados ou mesmo em credenciados pela FIFA (</w:t>
      </w:r>
      <w:proofErr w:type="spellStart"/>
      <w:r w:rsidRPr="00445046">
        <w:rPr>
          <w:rFonts w:ascii="Arial" w:hAnsi="Arial" w:cs="Arial"/>
          <w:color w:val="000000"/>
          <w:sz w:val="20"/>
          <w:szCs w:val="20"/>
        </w:rPr>
        <w:t>Federation</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Internationale</w:t>
      </w:r>
      <w:proofErr w:type="spellEnd"/>
      <w:r w:rsidRPr="00445046">
        <w:rPr>
          <w:rFonts w:ascii="Arial" w:hAnsi="Arial" w:cs="Arial"/>
          <w:color w:val="000000"/>
          <w:sz w:val="20"/>
          <w:szCs w:val="20"/>
        </w:rPr>
        <w:t xml:space="preserve"> de </w:t>
      </w:r>
      <w:proofErr w:type="spellStart"/>
      <w:r w:rsidRPr="00445046">
        <w:rPr>
          <w:rFonts w:ascii="Arial" w:hAnsi="Arial" w:cs="Arial"/>
          <w:color w:val="000000"/>
          <w:sz w:val="20"/>
          <w:szCs w:val="20"/>
        </w:rPr>
        <w:t>Football</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Association</w:t>
      </w:r>
      <w:proofErr w:type="spellEnd"/>
      <w:r w:rsidRPr="00445046">
        <w:rPr>
          <w:rFonts w:ascii="Arial" w:hAnsi="Arial" w:cs="Arial"/>
          <w:color w:val="000000"/>
          <w:sz w:val="20"/>
          <w:szCs w:val="20"/>
        </w:rPr>
        <w:t>) em amostras do produto especificado, gramado sintético, onde se comprove os itens e resultados conforme abaixo:</w:t>
      </w:r>
    </w:p>
    <w:p w:rsidR="00D7235D" w:rsidRPr="00445046" w:rsidRDefault="00D7235D" w:rsidP="00D7235D">
      <w:pPr>
        <w:pStyle w:val="NormalWeb"/>
        <w:spacing w:before="0" w:after="210" w:line="360" w:lineRule="auto"/>
        <w:ind w:firstLine="708"/>
        <w:rPr>
          <w:rFonts w:ascii="Arial" w:hAnsi="Arial" w:cs="Arial"/>
          <w:color w:val="000000"/>
          <w:sz w:val="20"/>
          <w:szCs w:val="20"/>
        </w:rPr>
      </w:pPr>
      <w:proofErr w:type="gramStart"/>
      <w:r w:rsidRPr="00445046">
        <w:rPr>
          <w:rFonts w:ascii="Arial" w:hAnsi="Arial" w:cs="Arial"/>
          <w:bCs/>
          <w:color w:val="000000"/>
          <w:sz w:val="20"/>
          <w:szCs w:val="20"/>
        </w:rPr>
        <w:t>A)</w:t>
      </w:r>
      <w:proofErr w:type="gramEnd"/>
      <w:r w:rsidRPr="00445046">
        <w:rPr>
          <w:rFonts w:ascii="Arial" w:hAnsi="Arial" w:cs="Arial"/>
          <w:b/>
          <w:bCs/>
          <w:color w:val="000000"/>
          <w:sz w:val="20"/>
          <w:szCs w:val="20"/>
        </w:rPr>
        <w:t> </w:t>
      </w:r>
      <w:proofErr w:type="spellStart"/>
      <w:r w:rsidRPr="00445046">
        <w:rPr>
          <w:rFonts w:ascii="Arial" w:hAnsi="Arial" w:cs="Arial"/>
          <w:color w:val="000000"/>
          <w:sz w:val="20"/>
          <w:szCs w:val="20"/>
        </w:rPr>
        <w:t>Arrancamento</w:t>
      </w:r>
      <w:proofErr w:type="spellEnd"/>
      <w:r w:rsidRPr="00445046">
        <w:rPr>
          <w:rFonts w:ascii="Arial" w:hAnsi="Arial" w:cs="Arial"/>
          <w:color w:val="000000"/>
          <w:sz w:val="20"/>
          <w:szCs w:val="20"/>
        </w:rPr>
        <w:t xml:space="preserve"> do tufo do carpete (</w:t>
      </w:r>
      <w:proofErr w:type="spellStart"/>
      <w:r w:rsidRPr="00445046">
        <w:rPr>
          <w:rFonts w:ascii="Arial" w:hAnsi="Arial" w:cs="Arial"/>
          <w:color w:val="000000"/>
          <w:sz w:val="20"/>
          <w:szCs w:val="20"/>
        </w:rPr>
        <w:t>Carpet</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tuft</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withdrawal</w:t>
      </w:r>
      <w:proofErr w:type="spellEnd"/>
      <w:r w:rsidRPr="00445046">
        <w:rPr>
          <w:rFonts w:ascii="Arial" w:hAnsi="Arial" w:cs="Arial"/>
          <w:color w:val="000000"/>
          <w:sz w:val="20"/>
          <w:szCs w:val="20"/>
        </w:rPr>
        <w:t>):</w:t>
      </w:r>
    </w:p>
    <w:p w:rsidR="00D7235D" w:rsidRPr="00445046" w:rsidRDefault="00D7235D" w:rsidP="00D7235D">
      <w:pPr>
        <w:pStyle w:val="NormalWeb"/>
        <w:spacing w:before="0" w:after="0" w:line="360" w:lineRule="auto"/>
        <w:ind w:firstLine="709"/>
        <w:rPr>
          <w:rFonts w:ascii="Arial" w:hAnsi="Arial" w:cs="Arial"/>
          <w:color w:val="000000"/>
          <w:sz w:val="20"/>
          <w:szCs w:val="20"/>
        </w:rPr>
      </w:pPr>
      <w:r w:rsidRPr="00445046">
        <w:rPr>
          <w:rFonts w:ascii="Arial" w:hAnsi="Arial" w:cs="Arial"/>
          <w:color w:val="000000"/>
          <w:sz w:val="20"/>
          <w:szCs w:val="20"/>
        </w:rPr>
        <w:t>i) Sem envelhecimento (</w:t>
      </w:r>
      <w:proofErr w:type="spellStart"/>
      <w:r w:rsidRPr="00445046">
        <w:rPr>
          <w:rFonts w:ascii="Arial" w:hAnsi="Arial" w:cs="Arial"/>
          <w:color w:val="000000"/>
          <w:sz w:val="20"/>
          <w:szCs w:val="20"/>
        </w:rPr>
        <w:t>un-aged</w:t>
      </w:r>
      <w:proofErr w:type="spellEnd"/>
      <w:r w:rsidRPr="00445046">
        <w:rPr>
          <w:rFonts w:ascii="Arial" w:hAnsi="Arial" w:cs="Arial"/>
          <w:color w:val="000000"/>
          <w:sz w:val="20"/>
          <w:szCs w:val="20"/>
        </w:rPr>
        <w:t>): ≥ 30N;</w:t>
      </w:r>
    </w:p>
    <w:p w:rsidR="00D7235D" w:rsidRPr="00445046" w:rsidRDefault="00D7235D" w:rsidP="00D7235D">
      <w:pPr>
        <w:pStyle w:val="NormalWeb"/>
        <w:spacing w:before="0" w:after="0" w:line="360" w:lineRule="auto"/>
        <w:ind w:firstLine="709"/>
        <w:rPr>
          <w:rFonts w:ascii="Arial" w:hAnsi="Arial" w:cs="Arial"/>
          <w:color w:val="000000"/>
          <w:sz w:val="20"/>
          <w:szCs w:val="20"/>
        </w:rPr>
      </w:pPr>
      <w:proofErr w:type="gramStart"/>
      <w:r w:rsidRPr="00445046">
        <w:rPr>
          <w:rFonts w:ascii="Arial" w:hAnsi="Arial" w:cs="Arial"/>
          <w:color w:val="000000"/>
          <w:sz w:val="20"/>
          <w:szCs w:val="20"/>
        </w:rPr>
        <w:t>ii</w:t>
      </w:r>
      <w:proofErr w:type="gramEnd"/>
      <w:r w:rsidRPr="00445046">
        <w:rPr>
          <w:rFonts w:ascii="Arial" w:hAnsi="Arial" w:cs="Arial"/>
          <w:color w:val="000000"/>
          <w:sz w:val="20"/>
          <w:szCs w:val="20"/>
        </w:rPr>
        <w:t>) Envelhecimento em água (</w:t>
      </w:r>
      <w:proofErr w:type="spellStart"/>
      <w:r w:rsidRPr="00445046">
        <w:rPr>
          <w:rFonts w:ascii="Arial" w:hAnsi="Arial" w:cs="Arial"/>
          <w:color w:val="000000"/>
          <w:sz w:val="20"/>
          <w:szCs w:val="20"/>
        </w:rPr>
        <w:t>water</w:t>
      </w:r>
      <w:proofErr w:type="spellEnd"/>
      <w:r w:rsidRPr="00445046">
        <w:rPr>
          <w:rFonts w:ascii="Arial" w:hAnsi="Arial" w:cs="Arial"/>
          <w:color w:val="000000"/>
          <w:sz w:val="20"/>
          <w:szCs w:val="20"/>
        </w:rPr>
        <w:t xml:space="preserve"> </w:t>
      </w:r>
      <w:proofErr w:type="spellStart"/>
      <w:r w:rsidRPr="00445046">
        <w:rPr>
          <w:rFonts w:ascii="Arial" w:hAnsi="Arial" w:cs="Arial"/>
          <w:color w:val="000000"/>
          <w:sz w:val="20"/>
          <w:szCs w:val="20"/>
        </w:rPr>
        <w:t>aged</w:t>
      </w:r>
      <w:proofErr w:type="spellEnd"/>
      <w:r w:rsidRPr="00445046">
        <w:rPr>
          <w:rFonts w:ascii="Arial" w:hAnsi="Arial" w:cs="Arial"/>
          <w:color w:val="000000"/>
          <w:sz w:val="20"/>
          <w:szCs w:val="20"/>
        </w:rPr>
        <w:t>): ≥ 30N. </w:t>
      </w:r>
    </w:p>
    <w:p w:rsidR="00D7235D" w:rsidRPr="00445046" w:rsidRDefault="00D7235D" w:rsidP="00D7235D">
      <w:pPr>
        <w:pStyle w:val="NormalWeb"/>
        <w:spacing w:before="0" w:after="210" w:line="360" w:lineRule="auto"/>
        <w:ind w:left="708"/>
        <w:rPr>
          <w:rFonts w:ascii="Arial" w:hAnsi="Arial" w:cs="Arial"/>
          <w:color w:val="000000"/>
          <w:sz w:val="20"/>
          <w:szCs w:val="20"/>
        </w:rPr>
      </w:pPr>
      <w:proofErr w:type="gramStart"/>
      <w:r w:rsidRPr="00445046">
        <w:rPr>
          <w:rFonts w:ascii="Arial" w:hAnsi="Arial" w:cs="Arial"/>
          <w:bCs/>
          <w:color w:val="000000"/>
          <w:sz w:val="20"/>
          <w:szCs w:val="20"/>
        </w:rPr>
        <w:lastRenderedPageBreak/>
        <w:t>B)</w:t>
      </w:r>
      <w:proofErr w:type="gramEnd"/>
      <w:r w:rsidRPr="00445046">
        <w:rPr>
          <w:rFonts w:ascii="Arial" w:hAnsi="Arial" w:cs="Arial"/>
          <w:b/>
          <w:bCs/>
          <w:color w:val="000000"/>
          <w:sz w:val="20"/>
          <w:szCs w:val="20"/>
        </w:rPr>
        <w:t> </w:t>
      </w:r>
      <w:r w:rsidRPr="00445046">
        <w:rPr>
          <w:rFonts w:ascii="Arial" w:hAnsi="Arial" w:cs="Arial"/>
          <w:color w:val="000000"/>
          <w:sz w:val="20"/>
          <w:szCs w:val="20"/>
        </w:rPr>
        <w:t>Deverão ser apresentados ensaios de performance, realizados pelo IPT ou INMETRO ou laboratório certificado pelo INMETRO ou outra entidade credenciada pela FIFA, de resistência dos fios à ação dos raios UV-A:</w:t>
      </w:r>
    </w:p>
    <w:p w:rsidR="00D7235D" w:rsidRPr="00445046" w:rsidRDefault="00D7235D" w:rsidP="00D7235D">
      <w:pPr>
        <w:pStyle w:val="NormalWeb"/>
        <w:spacing w:before="0" w:after="210" w:line="360" w:lineRule="auto"/>
        <w:ind w:left="708"/>
        <w:rPr>
          <w:rFonts w:ascii="Arial" w:hAnsi="Arial" w:cs="Arial"/>
          <w:b/>
          <w:bCs/>
          <w:sz w:val="20"/>
          <w:szCs w:val="20"/>
        </w:rPr>
      </w:pPr>
      <w:r w:rsidRPr="00445046">
        <w:rPr>
          <w:rFonts w:ascii="Arial" w:hAnsi="Arial" w:cs="Arial"/>
          <w:color w:val="000000"/>
          <w:sz w:val="20"/>
          <w:szCs w:val="20"/>
        </w:rPr>
        <w:t>- No caso de documentos apresentados, provenientes de origem estrangeira, somente serão aceitos se estiverem acompanhados das respectivas traduções para a língua portuguesa, feitas por profissionais acreditados (Tradutores Juramentados).</w:t>
      </w:r>
    </w:p>
    <w:p w:rsidR="00D7235D" w:rsidRPr="00445046" w:rsidRDefault="00D7235D" w:rsidP="00D7235D">
      <w:pPr>
        <w:spacing w:before="200" w:after="200" w:line="360" w:lineRule="auto"/>
        <w:ind w:firstLine="708"/>
        <w:rPr>
          <w:rFonts w:ascii="Arial" w:hAnsi="Arial" w:cs="Arial"/>
          <w:b/>
          <w:bCs/>
          <w:sz w:val="20"/>
          <w:szCs w:val="20"/>
        </w:rPr>
      </w:pPr>
      <w:r w:rsidRPr="00445046">
        <w:rPr>
          <w:rFonts w:ascii="Arial" w:hAnsi="Arial" w:cs="Arial"/>
          <w:b/>
          <w:bCs/>
          <w:sz w:val="20"/>
          <w:szCs w:val="20"/>
        </w:rPr>
        <w:t>Trave</w:t>
      </w:r>
    </w:p>
    <w:p w:rsidR="00D7235D" w:rsidRPr="00445046" w:rsidRDefault="00D7235D" w:rsidP="00D7235D">
      <w:pPr>
        <w:spacing w:before="200" w:after="200" w:line="360" w:lineRule="auto"/>
        <w:ind w:left="708"/>
        <w:rPr>
          <w:rFonts w:ascii="Arial" w:hAnsi="Arial" w:cs="Arial"/>
          <w:sz w:val="20"/>
          <w:szCs w:val="20"/>
        </w:rPr>
      </w:pPr>
      <w:r w:rsidRPr="00445046">
        <w:rPr>
          <w:rFonts w:ascii="Arial" w:hAnsi="Arial" w:cs="Arial"/>
          <w:bCs/>
          <w:sz w:val="20"/>
          <w:szCs w:val="20"/>
        </w:rPr>
        <w:t xml:space="preserve">Fornecimento e instalação de 01 par de traves nas medidas 7,32 x 2,44, diâmetro de </w:t>
      </w:r>
      <w:proofErr w:type="gramStart"/>
      <w:r w:rsidRPr="00445046">
        <w:rPr>
          <w:rFonts w:ascii="Arial" w:hAnsi="Arial" w:cs="Arial"/>
          <w:bCs/>
          <w:sz w:val="20"/>
          <w:szCs w:val="20"/>
        </w:rPr>
        <w:t>4</w:t>
      </w:r>
      <w:proofErr w:type="gramEnd"/>
      <w:r w:rsidRPr="00445046">
        <w:rPr>
          <w:rFonts w:ascii="Arial" w:hAnsi="Arial" w:cs="Arial"/>
          <w:bCs/>
          <w:sz w:val="20"/>
          <w:szCs w:val="20"/>
        </w:rPr>
        <w:t xml:space="preserve">”, incluso a rede. </w:t>
      </w:r>
    </w:p>
    <w:p w:rsidR="00D7235D" w:rsidRPr="00445046" w:rsidRDefault="00D7235D" w:rsidP="00D7235D">
      <w:pPr>
        <w:pStyle w:val="Corpodetexto"/>
        <w:spacing w:line="360" w:lineRule="auto"/>
        <w:ind w:left="360" w:right="108"/>
        <w:rPr>
          <w:rFonts w:cs="Arial"/>
          <w:color w:val="000009"/>
          <w:sz w:val="20"/>
          <w:szCs w:val="20"/>
        </w:rPr>
      </w:pPr>
      <w:r w:rsidRPr="00445046">
        <w:rPr>
          <w:rFonts w:cs="Arial"/>
          <w:color w:val="000009"/>
          <w:spacing w:val="-1"/>
          <w:sz w:val="20"/>
          <w:szCs w:val="20"/>
        </w:rPr>
        <w:t>- Após</w:t>
      </w:r>
      <w:r w:rsidRPr="00445046">
        <w:rPr>
          <w:rFonts w:cs="Arial"/>
          <w:color w:val="000009"/>
          <w:spacing w:val="-9"/>
          <w:sz w:val="20"/>
          <w:szCs w:val="20"/>
        </w:rPr>
        <w:t xml:space="preserve"> </w:t>
      </w:r>
      <w:r w:rsidRPr="00445046">
        <w:rPr>
          <w:rFonts w:cs="Arial"/>
          <w:color w:val="000009"/>
          <w:spacing w:val="-1"/>
          <w:sz w:val="20"/>
          <w:szCs w:val="20"/>
        </w:rPr>
        <w:t>a</w:t>
      </w:r>
      <w:r w:rsidRPr="00445046">
        <w:rPr>
          <w:rFonts w:cs="Arial"/>
          <w:color w:val="000009"/>
          <w:spacing w:val="-12"/>
          <w:sz w:val="20"/>
          <w:szCs w:val="20"/>
        </w:rPr>
        <w:t xml:space="preserve"> </w:t>
      </w:r>
      <w:r w:rsidRPr="00445046">
        <w:rPr>
          <w:rFonts w:cs="Arial"/>
          <w:color w:val="000009"/>
          <w:spacing w:val="-1"/>
          <w:sz w:val="20"/>
          <w:szCs w:val="20"/>
        </w:rPr>
        <w:t>devida</w:t>
      </w:r>
      <w:r w:rsidRPr="00445046">
        <w:rPr>
          <w:rFonts w:cs="Arial"/>
          <w:color w:val="000009"/>
          <w:spacing w:val="-10"/>
          <w:sz w:val="20"/>
          <w:szCs w:val="20"/>
        </w:rPr>
        <w:t xml:space="preserve"> </w:t>
      </w:r>
      <w:r w:rsidRPr="00445046">
        <w:rPr>
          <w:rFonts w:cs="Arial"/>
          <w:color w:val="000009"/>
          <w:spacing w:val="-1"/>
          <w:sz w:val="20"/>
          <w:szCs w:val="20"/>
        </w:rPr>
        <w:t>preparação</w:t>
      </w:r>
      <w:r w:rsidRPr="00445046">
        <w:rPr>
          <w:rFonts w:cs="Arial"/>
          <w:color w:val="000009"/>
          <w:spacing w:val="-8"/>
          <w:sz w:val="20"/>
          <w:szCs w:val="20"/>
        </w:rPr>
        <w:t xml:space="preserve"> </w:t>
      </w:r>
      <w:r w:rsidRPr="00445046">
        <w:rPr>
          <w:rFonts w:cs="Arial"/>
          <w:color w:val="000009"/>
          <w:spacing w:val="-1"/>
          <w:sz w:val="20"/>
          <w:szCs w:val="20"/>
        </w:rPr>
        <w:t>das</w:t>
      </w:r>
      <w:r w:rsidRPr="00445046">
        <w:rPr>
          <w:rFonts w:cs="Arial"/>
          <w:color w:val="000009"/>
          <w:spacing w:val="-10"/>
          <w:sz w:val="20"/>
          <w:szCs w:val="20"/>
        </w:rPr>
        <w:t xml:space="preserve"> </w:t>
      </w:r>
      <w:r w:rsidRPr="00445046">
        <w:rPr>
          <w:rFonts w:cs="Arial"/>
          <w:color w:val="000009"/>
          <w:sz w:val="20"/>
          <w:szCs w:val="20"/>
        </w:rPr>
        <w:t>superfícies</w:t>
      </w:r>
      <w:r w:rsidRPr="00445046">
        <w:rPr>
          <w:rFonts w:cs="Arial"/>
          <w:color w:val="000009"/>
          <w:spacing w:val="-11"/>
          <w:sz w:val="20"/>
          <w:szCs w:val="20"/>
        </w:rPr>
        <w:t xml:space="preserve"> </w:t>
      </w:r>
      <w:r w:rsidRPr="00445046">
        <w:rPr>
          <w:rFonts w:cs="Arial"/>
          <w:color w:val="000009"/>
          <w:sz w:val="20"/>
          <w:szCs w:val="20"/>
        </w:rPr>
        <w:t>será</w:t>
      </w:r>
      <w:r w:rsidRPr="00445046">
        <w:rPr>
          <w:rFonts w:cs="Arial"/>
          <w:color w:val="000009"/>
          <w:spacing w:val="-12"/>
          <w:sz w:val="20"/>
          <w:szCs w:val="20"/>
        </w:rPr>
        <w:t xml:space="preserve"> </w:t>
      </w:r>
      <w:r w:rsidRPr="00445046">
        <w:rPr>
          <w:rFonts w:cs="Arial"/>
          <w:color w:val="000009"/>
          <w:sz w:val="20"/>
          <w:szCs w:val="20"/>
        </w:rPr>
        <w:t>aplicada</w:t>
      </w:r>
      <w:r w:rsidRPr="00445046">
        <w:rPr>
          <w:rFonts w:cs="Arial"/>
          <w:color w:val="000009"/>
          <w:spacing w:val="-14"/>
          <w:sz w:val="20"/>
          <w:szCs w:val="20"/>
        </w:rPr>
        <w:t xml:space="preserve"> </w:t>
      </w:r>
      <w:r w:rsidRPr="00445046">
        <w:rPr>
          <w:rFonts w:cs="Arial"/>
          <w:color w:val="000009"/>
          <w:sz w:val="20"/>
          <w:szCs w:val="20"/>
        </w:rPr>
        <w:t>a</w:t>
      </w:r>
      <w:r w:rsidRPr="00445046">
        <w:rPr>
          <w:rFonts w:cs="Arial"/>
          <w:color w:val="000009"/>
          <w:spacing w:val="-12"/>
          <w:sz w:val="20"/>
          <w:szCs w:val="20"/>
        </w:rPr>
        <w:t xml:space="preserve"> </w:t>
      </w:r>
      <w:r w:rsidRPr="00445046">
        <w:rPr>
          <w:rFonts w:cs="Arial"/>
          <w:color w:val="000009"/>
          <w:sz w:val="20"/>
          <w:szCs w:val="20"/>
        </w:rPr>
        <w:t>massa</w:t>
      </w:r>
      <w:r w:rsidRPr="00445046">
        <w:rPr>
          <w:rFonts w:cs="Arial"/>
          <w:color w:val="000009"/>
          <w:spacing w:val="-12"/>
          <w:sz w:val="20"/>
          <w:szCs w:val="20"/>
        </w:rPr>
        <w:t xml:space="preserve"> </w:t>
      </w:r>
      <w:r w:rsidRPr="00445046">
        <w:rPr>
          <w:rFonts w:cs="Arial"/>
          <w:color w:val="000009"/>
          <w:sz w:val="20"/>
          <w:szCs w:val="20"/>
        </w:rPr>
        <w:t>corrida,</w:t>
      </w:r>
      <w:r w:rsidRPr="00445046">
        <w:rPr>
          <w:rFonts w:cs="Arial"/>
          <w:color w:val="000009"/>
          <w:spacing w:val="-12"/>
          <w:sz w:val="20"/>
          <w:szCs w:val="20"/>
        </w:rPr>
        <w:t xml:space="preserve"> </w:t>
      </w:r>
      <w:r w:rsidRPr="00445046">
        <w:rPr>
          <w:rFonts w:cs="Arial"/>
          <w:color w:val="000009"/>
          <w:sz w:val="20"/>
          <w:szCs w:val="20"/>
        </w:rPr>
        <w:t>em</w:t>
      </w:r>
      <w:r w:rsidRPr="00445046">
        <w:rPr>
          <w:rFonts w:cs="Arial"/>
          <w:color w:val="000009"/>
          <w:spacing w:val="-10"/>
          <w:sz w:val="20"/>
          <w:szCs w:val="20"/>
        </w:rPr>
        <w:t xml:space="preserve"> </w:t>
      </w:r>
      <w:r w:rsidRPr="00445046">
        <w:rPr>
          <w:rFonts w:cs="Arial"/>
          <w:color w:val="000009"/>
          <w:sz w:val="20"/>
          <w:szCs w:val="20"/>
        </w:rPr>
        <w:t>camadas</w:t>
      </w:r>
      <w:r w:rsidRPr="00445046">
        <w:rPr>
          <w:rFonts w:cs="Arial"/>
          <w:color w:val="000009"/>
          <w:spacing w:val="-10"/>
          <w:sz w:val="20"/>
          <w:szCs w:val="20"/>
        </w:rPr>
        <w:t xml:space="preserve"> </w:t>
      </w:r>
      <w:r w:rsidRPr="00445046">
        <w:rPr>
          <w:rFonts w:cs="Arial"/>
          <w:color w:val="000009"/>
          <w:sz w:val="20"/>
          <w:szCs w:val="20"/>
        </w:rPr>
        <w:t>finas</w:t>
      </w:r>
      <w:r w:rsidRPr="00445046">
        <w:rPr>
          <w:rFonts w:cs="Arial"/>
          <w:color w:val="000009"/>
          <w:spacing w:val="-12"/>
          <w:sz w:val="20"/>
          <w:szCs w:val="20"/>
        </w:rPr>
        <w:t xml:space="preserve"> </w:t>
      </w:r>
      <w:r w:rsidRPr="00445046">
        <w:rPr>
          <w:rFonts w:cs="Arial"/>
          <w:color w:val="000009"/>
          <w:sz w:val="20"/>
          <w:szCs w:val="20"/>
        </w:rPr>
        <w:t>e</w:t>
      </w:r>
      <w:r w:rsidRPr="00445046">
        <w:rPr>
          <w:rFonts w:cs="Arial"/>
          <w:color w:val="000009"/>
          <w:spacing w:val="-11"/>
          <w:sz w:val="20"/>
          <w:szCs w:val="20"/>
        </w:rPr>
        <w:t xml:space="preserve"> </w:t>
      </w:r>
      <w:r w:rsidRPr="00445046">
        <w:rPr>
          <w:rFonts w:cs="Arial"/>
          <w:color w:val="000009"/>
          <w:sz w:val="20"/>
          <w:szCs w:val="20"/>
        </w:rPr>
        <w:t>sucessivas,</w:t>
      </w:r>
      <w:r w:rsidRPr="00445046">
        <w:rPr>
          <w:rFonts w:cs="Arial"/>
          <w:color w:val="000009"/>
          <w:spacing w:val="-47"/>
          <w:sz w:val="20"/>
          <w:szCs w:val="20"/>
        </w:rPr>
        <w:t xml:space="preserve"> </w:t>
      </w:r>
      <w:r w:rsidRPr="00445046">
        <w:rPr>
          <w:rFonts w:cs="Arial"/>
          <w:color w:val="000009"/>
          <w:sz w:val="20"/>
          <w:szCs w:val="20"/>
        </w:rPr>
        <w:t>com auxílio de uma desempenadeira de aço para corrigir defeitos ocasionais da superfície e deixá-la</w:t>
      </w:r>
      <w:r w:rsidRPr="00445046">
        <w:rPr>
          <w:rFonts w:cs="Arial"/>
          <w:color w:val="000009"/>
          <w:spacing w:val="1"/>
          <w:sz w:val="20"/>
          <w:szCs w:val="20"/>
        </w:rPr>
        <w:t xml:space="preserve"> </w:t>
      </w:r>
      <w:r w:rsidRPr="00445046">
        <w:rPr>
          <w:rFonts w:cs="Arial"/>
          <w:color w:val="000009"/>
          <w:spacing w:val="-1"/>
          <w:sz w:val="20"/>
          <w:szCs w:val="20"/>
        </w:rPr>
        <w:t>bem</w:t>
      </w:r>
      <w:r w:rsidRPr="00445046">
        <w:rPr>
          <w:rFonts w:cs="Arial"/>
          <w:color w:val="000009"/>
          <w:spacing w:val="-9"/>
          <w:sz w:val="20"/>
          <w:szCs w:val="20"/>
        </w:rPr>
        <w:t xml:space="preserve"> </w:t>
      </w:r>
      <w:r w:rsidRPr="00445046">
        <w:rPr>
          <w:rFonts w:cs="Arial"/>
          <w:color w:val="000009"/>
          <w:spacing w:val="-1"/>
          <w:sz w:val="20"/>
          <w:szCs w:val="20"/>
        </w:rPr>
        <w:t>nivelada.</w:t>
      </w:r>
      <w:r w:rsidRPr="00445046">
        <w:rPr>
          <w:rFonts w:cs="Arial"/>
          <w:color w:val="000009"/>
          <w:spacing w:val="-10"/>
          <w:sz w:val="20"/>
          <w:szCs w:val="20"/>
        </w:rPr>
        <w:t xml:space="preserve"> </w:t>
      </w:r>
      <w:r w:rsidRPr="00445046">
        <w:rPr>
          <w:rFonts w:cs="Arial"/>
          <w:color w:val="000009"/>
          <w:spacing w:val="-1"/>
          <w:sz w:val="20"/>
          <w:szCs w:val="20"/>
        </w:rPr>
        <w:t>Depois</w:t>
      </w:r>
      <w:r w:rsidRPr="00445046">
        <w:rPr>
          <w:rFonts w:cs="Arial"/>
          <w:color w:val="000009"/>
          <w:spacing w:val="-8"/>
          <w:sz w:val="20"/>
          <w:szCs w:val="20"/>
        </w:rPr>
        <w:t xml:space="preserve"> </w:t>
      </w:r>
      <w:r w:rsidRPr="00445046">
        <w:rPr>
          <w:rFonts w:cs="Arial"/>
          <w:color w:val="000009"/>
          <w:sz w:val="20"/>
          <w:szCs w:val="20"/>
        </w:rPr>
        <w:t>de</w:t>
      </w:r>
      <w:r w:rsidRPr="00445046">
        <w:rPr>
          <w:rFonts w:cs="Arial"/>
          <w:color w:val="000009"/>
          <w:spacing w:val="-9"/>
          <w:sz w:val="20"/>
          <w:szCs w:val="20"/>
        </w:rPr>
        <w:t xml:space="preserve"> </w:t>
      </w:r>
      <w:r w:rsidRPr="00445046">
        <w:rPr>
          <w:rFonts w:cs="Arial"/>
          <w:color w:val="000009"/>
          <w:sz w:val="20"/>
          <w:szCs w:val="20"/>
        </w:rPr>
        <w:t>seca,</w:t>
      </w:r>
      <w:r w:rsidRPr="00445046">
        <w:rPr>
          <w:rFonts w:cs="Arial"/>
          <w:color w:val="000009"/>
          <w:spacing w:val="-7"/>
          <w:sz w:val="20"/>
          <w:szCs w:val="20"/>
        </w:rPr>
        <w:t xml:space="preserve"> </w:t>
      </w:r>
      <w:r w:rsidRPr="00445046">
        <w:rPr>
          <w:rFonts w:cs="Arial"/>
          <w:color w:val="000009"/>
          <w:sz w:val="20"/>
          <w:szCs w:val="20"/>
        </w:rPr>
        <w:t>a</w:t>
      </w:r>
      <w:r w:rsidRPr="00445046">
        <w:rPr>
          <w:rFonts w:cs="Arial"/>
          <w:color w:val="000009"/>
          <w:spacing w:val="-13"/>
          <w:sz w:val="20"/>
          <w:szCs w:val="20"/>
        </w:rPr>
        <w:t xml:space="preserve"> </w:t>
      </w:r>
      <w:r w:rsidRPr="00445046">
        <w:rPr>
          <w:rFonts w:cs="Arial"/>
          <w:color w:val="000009"/>
          <w:sz w:val="20"/>
          <w:szCs w:val="20"/>
        </w:rPr>
        <w:t>massa</w:t>
      </w:r>
      <w:r w:rsidRPr="00445046">
        <w:rPr>
          <w:rFonts w:cs="Arial"/>
          <w:color w:val="000009"/>
          <w:spacing w:val="-10"/>
          <w:sz w:val="20"/>
          <w:szCs w:val="20"/>
        </w:rPr>
        <w:t xml:space="preserve"> </w:t>
      </w:r>
      <w:r w:rsidRPr="00445046">
        <w:rPr>
          <w:rFonts w:cs="Arial"/>
          <w:color w:val="000009"/>
          <w:sz w:val="20"/>
          <w:szCs w:val="20"/>
        </w:rPr>
        <w:t>corrida</w:t>
      </w:r>
      <w:r w:rsidRPr="00445046">
        <w:rPr>
          <w:rFonts w:cs="Arial"/>
          <w:color w:val="000009"/>
          <w:spacing w:val="-10"/>
          <w:sz w:val="20"/>
          <w:szCs w:val="20"/>
        </w:rPr>
        <w:t xml:space="preserve"> </w:t>
      </w:r>
      <w:r w:rsidRPr="00445046">
        <w:rPr>
          <w:rFonts w:cs="Arial"/>
          <w:color w:val="000009"/>
          <w:sz w:val="20"/>
          <w:szCs w:val="20"/>
        </w:rPr>
        <w:t>será</w:t>
      </w:r>
      <w:r w:rsidRPr="00445046">
        <w:rPr>
          <w:rFonts w:cs="Arial"/>
          <w:color w:val="000009"/>
          <w:spacing w:val="-10"/>
          <w:sz w:val="20"/>
          <w:szCs w:val="20"/>
        </w:rPr>
        <w:t xml:space="preserve"> </w:t>
      </w:r>
      <w:r w:rsidRPr="00445046">
        <w:rPr>
          <w:rFonts w:cs="Arial"/>
          <w:color w:val="000009"/>
          <w:sz w:val="20"/>
          <w:szCs w:val="20"/>
        </w:rPr>
        <w:t>lixada,</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11"/>
          <w:sz w:val="20"/>
          <w:szCs w:val="20"/>
        </w:rPr>
        <w:t xml:space="preserve"> </w:t>
      </w:r>
      <w:r w:rsidRPr="00445046">
        <w:rPr>
          <w:rFonts w:cs="Arial"/>
          <w:color w:val="000009"/>
          <w:sz w:val="20"/>
          <w:szCs w:val="20"/>
        </w:rPr>
        <w:t>modo</w:t>
      </w:r>
      <w:r w:rsidRPr="00445046">
        <w:rPr>
          <w:rFonts w:cs="Arial"/>
          <w:color w:val="000009"/>
          <w:spacing w:val="-7"/>
          <w:sz w:val="20"/>
          <w:szCs w:val="20"/>
        </w:rPr>
        <w:t xml:space="preserve"> </w:t>
      </w:r>
      <w:r w:rsidRPr="00445046">
        <w:rPr>
          <w:rFonts w:cs="Arial"/>
          <w:color w:val="000009"/>
          <w:sz w:val="20"/>
          <w:szCs w:val="20"/>
        </w:rPr>
        <w:t>que</w:t>
      </w:r>
      <w:r w:rsidRPr="00445046">
        <w:rPr>
          <w:rFonts w:cs="Arial"/>
          <w:color w:val="000009"/>
          <w:spacing w:val="-6"/>
          <w:sz w:val="20"/>
          <w:szCs w:val="20"/>
        </w:rPr>
        <w:t xml:space="preserve"> </w:t>
      </w:r>
      <w:r w:rsidRPr="00445046">
        <w:rPr>
          <w:rFonts w:cs="Arial"/>
          <w:color w:val="000009"/>
          <w:sz w:val="20"/>
          <w:szCs w:val="20"/>
        </w:rPr>
        <w:t>a</w:t>
      </w:r>
      <w:r w:rsidRPr="00445046">
        <w:rPr>
          <w:rFonts w:cs="Arial"/>
          <w:color w:val="000009"/>
          <w:spacing w:val="-11"/>
          <w:sz w:val="20"/>
          <w:szCs w:val="20"/>
        </w:rPr>
        <w:t xml:space="preserve"> </w:t>
      </w:r>
      <w:r w:rsidRPr="00445046">
        <w:rPr>
          <w:rFonts w:cs="Arial"/>
          <w:color w:val="000009"/>
          <w:sz w:val="20"/>
          <w:szCs w:val="20"/>
        </w:rPr>
        <w:t>superfície</w:t>
      </w:r>
      <w:r w:rsidRPr="00445046">
        <w:rPr>
          <w:rFonts w:cs="Arial"/>
          <w:color w:val="000009"/>
          <w:spacing w:val="-6"/>
          <w:sz w:val="20"/>
          <w:szCs w:val="20"/>
        </w:rPr>
        <w:t xml:space="preserve"> </w:t>
      </w:r>
      <w:r w:rsidRPr="00445046">
        <w:rPr>
          <w:rFonts w:cs="Arial"/>
          <w:color w:val="000009"/>
          <w:sz w:val="20"/>
          <w:szCs w:val="20"/>
        </w:rPr>
        <w:t>fique</w:t>
      </w:r>
      <w:r w:rsidRPr="00445046">
        <w:rPr>
          <w:rFonts w:cs="Arial"/>
          <w:color w:val="000009"/>
          <w:spacing w:val="-9"/>
          <w:sz w:val="20"/>
          <w:szCs w:val="20"/>
        </w:rPr>
        <w:t xml:space="preserve"> </w:t>
      </w:r>
      <w:r w:rsidRPr="00445046">
        <w:rPr>
          <w:rFonts w:cs="Arial"/>
          <w:color w:val="000009"/>
          <w:sz w:val="20"/>
          <w:szCs w:val="20"/>
        </w:rPr>
        <w:t>bem</w:t>
      </w:r>
      <w:r w:rsidRPr="00445046">
        <w:rPr>
          <w:rFonts w:cs="Arial"/>
          <w:color w:val="000009"/>
          <w:spacing w:val="-9"/>
          <w:sz w:val="20"/>
          <w:szCs w:val="20"/>
        </w:rPr>
        <w:t xml:space="preserve"> </w:t>
      </w:r>
      <w:r w:rsidRPr="00445046">
        <w:rPr>
          <w:rFonts w:cs="Arial"/>
          <w:color w:val="000009"/>
          <w:sz w:val="20"/>
          <w:szCs w:val="20"/>
        </w:rPr>
        <w:t>regular,</w:t>
      </w:r>
      <w:r w:rsidRPr="00445046">
        <w:rPr>
          <w:rFonts w:cs="Arial"/>
          <w:color w:val="000009"/>
          <w:spacing w:val="-47"/>
          <w:sz w:val="20"/>
          <w:szCs w:val="20"/>
        </w:rPr>
        <w:t xml:space="preserve"> </w:t>
      </w:r>
      <w:r w:rsidRPr="00445046">
        <w:rPr>
          <w:rFonts w:cs="Arial"/>
          <w:color w:val="000009"/>
          <w:sz w:val="20"/>
          <w:szCs w:val="20"/>
        </w:rPr>
        <w:t>de aspecto contínuo, sem rugosidades ou depressões. Serão utilizadas lixas comuns de diferentes</w:t>
      </w:r>
      <w:r w:rsidRPr="00445046">
        <w:rPr>
          <w:rFonts w:cs="Arial"/>
          <w:color w:val="000009"/>
          <w:spacing w:val="1"/>
          <w:sz w:val="20"/>
          <w:szCs w:val="20"/>
        </w:rPr>
        <w:t xml:space="preserve"> </w:t>
      </w:r>
      <w:r w:rsidRPr="00445046">
        <w:rPr>
          <w:rFonts w:cs="Arial"/>
          <w:color w:val="000009"/>
          <w:spacing w:val="-1"/>
          <w:sz w:val="20"/>
          <w:szCs w:val="20"/>
        </w:rPr>
        <w:t>grossuras,</w:t>
      </w:r>
      <w:r w:rsidRPr="00445046">
        <w:rPr>
          <w:rFonts w:cs="Arial"/>
          <w:color w:val="000009"/>
          <w:spacing w:val="-12"/>
          <w:sz w:val="20"/>
          <w:szCs w:val="20"/>
        </w:rPr>
        <w:t xml:space="preserve"> </w:t>
      </w:r>
      <w:r w:rsidRPr="00445046">
        <w:rPr>
          <w:rFonts w:cs="Arial"/>
          <w:color w:val="000009"/>
          <w:spacing w:val="-1"/>
          <w:sz w:val="20"/>
          <w:szCs w:val="20"/>
        </w:rPr>
        <w:t>em</w:t>
      </w:r>
      <w:r w:rsidRPr="00445046">
        <w:rPr>
          <w:rFonts w:cs="Arial"/>
          <w:color w:val="000009"/>
          <w:spacing w:val="-11"/>
          <w:sz w:val="20"/>
          <w:szCs w:val="20"/>
        </w:rPr>
        <w:t xml:space="preserve"> </w:t>
      </w:r>
      <w:r w:rsidRPr="00445046">
        <w:rPr>
          <w:rFonts w:cs="Arial"/>
          <w:color w:val="000009"/>
          <w:spacing w:val="-1"/>
          <w:sz w:val="20"/>
          <w:szCs w:val="20"/>
        </w:rPr>
        <w:t>função</w:t>
      </w:r>
      <w:r w:rsidRPr="00445046">
        <w:rPr>
          <w:rFonts w:cs="Arial"/>
          <w:color w:val="000009"/>
          <w:spacing w:val="-9"/>
          <w:sz w:val="20"/>
          <w:szCs w:val="20"/>
        </w:rPr>
        <w:t xml:space="preserve"> </w:t>
      </w:r>
      <w:r w:rsidRPr="00445046">
        <w:rPr>
          <w:rFonts w:cs="Arial"/>
          <w:color w:val="000009"/>
          <w:spacing w:val="-1"/>
          <w:sz w:val="20"/>
          <w:szCs w:val="20"/>
        </w:rPr>
        <w:t>da</w:t>
      </w:r>
      <w:r w:rsidRPr="00445046">
        <w:rPr>
          <w:rFonts w:cs="Arial"/>
          <w:color w:val="000009"/>
          <w:spacing w:val="-12"/>
          <w:sz w:val="20"/>
          <w:szCs w:val="20"/>
        </w:rPr>
        <w:t xml:space="preserve"> </w:t>
      </w:r>
      <w:r w:rsidRPr="00445046">
        <w:rPr>
          <w:rFonts w:cs="Arial"/>
          <w:color w:val="000009"/>
          <w:spacing w:val="-1"/>
          <w:sz w:val="20"/>
          <w:szCs w:val="20"/>
        </w:rPr>
        <w:t>aspereza</w:t>
      </w:r>
      <w:r w:rsidRPr="00445046">
        <w:rPr>
          <w:rFonts w:cs="Arial"/>
          <w:color w:val="000009"/>
          <w:spacing w:val="-9"/>
          <w:sz w:val="20"/>
          <w:szCs w:val="20"/>
        </w:rPr>
        <w:t xml:space="preserve"> </w:t>
      </w:r>
      <w:r w:rsidRPr="00445046">
        <w:rPr>
          <w:rFonts w:cs="Arial"/>
          <w:color w:val="000009"/>
          <w:sz w:val="20"/>
          <w:szCs w:val="20"/>
        </w:rPr>
        <w:t>da</w:t>
      </w:r>
      <w:r w:rsidRPr="00445046">
        <w:rPr>
          <w:rFonts w:cs="Arial"/>
          <w:color w:val="000009"/>
          <w:spacing w:val="-12"/>
          <w:sz w:val="20"/>
          <w:szCs w:val="20"/>
        </w:rPr>
        <w:t xml:space="preserve"> </w:t>
      </w:r>
      <w:r w:rsidRPr="00445046">
        <w:rPr>
          <w:rFonts w:cs="Arial"/>
          <w:color w:val="000009"/>
          <w:sz w:val="20"/>
          <w:szCs w:val="20"/>
        </w:rPr>
        <w:t>superfície.</w:t>
      </w:r>
      <w:r w:rsidRPr="00445046">
        <w:rPr>
          <w:rFonts w:cs="Arial"/>
          <w:color w:val="000009"/>
          <w:spacing w:val="-9"/>
          <w:sz w:val="20"/>
          <w:szCs w:val="20"/>
        </w:rPr>
        <w:t xml:space="preserve"> </w:t>
      </w:r>
      <w:r w:rsidRPr="00445046">
        <w:rPr>
          <w:rFonts w:cs="Arial"/>
          <w:color w:val="000009"/>
          <w:sz w:val="20"/>
          <w:szCs w:val="20"/>
        </w:rPr>
        <w:t>Será</w:t>
      </w:r>
      <w:r w:rsidRPr="00445046">
        <w:rPr>
          <w:rFonts w:cs="Arial"/>
          <w:color w:val="000009"/>
          <w:spacing w:val="-11"/>
          <w:sz w:val="20"/>
          <w:szCs w:val="20"/>
        </w:rPr>
        <w:t xml:space="preserve"> </w:t>
      </w:r>
      <w:r w:rsidRPr="00445046">
        <w:rPr>
          <w:rFonts w:cs="Arial"/>
          <w:color w:val="000009"/>
          <w:sz w:val="20"/>
          <w:szCs w:val="20"/>
        </w:rPr>
        <w:t>aplicada,</w:t>
      </w:r>
      <w:r w:rsidRPr="00445046">
        <w:rPr>
          <w:rFonts w:cs="Arial"/>
          <w:color w:val="000009"/>
          <w:spacing w:val="-10"/>
          <w:sz w:val="20"/>
          <w:szCs w:val="20"/>
        </w:rPr>
        <w:t xml:space="preserve"> </w:t>
      </w:r>
      <w:r w:rsidRPr="00445046">
        <w:rPr>
          <w:rFonts w:cs="Arial"/>
          <w:color w:val="000009"/>
          <w:sz w:val="20"/>
          <w:szCs w:val="20"/>
        </w:rPr>
        <w:t>então,</w:t>
      </w:r>
      <w:r w:rsidRPr="00445046">
        <w:rPr>
          <w:rFonts w:cs="Arial"/>
          <w:color w:val="000009"/>
          <w:spacing w:val="-11"/>
          <w:sz w:val="20"/>
          <w:szCs w:val="20"/>
        </w:rPr>
        <w:t xml:space="preserve"> </w:t>
      </w:r>
      <w:r w:rsidRPr="00445046">
        <w:rPr>
          <w:rFonts w:cs="Arial"/>
          <w:color w:val="000009"/>
          <w:sz w:val="20"/>
          <w:szCs w:val="20"/>
        </w:rPr>
        <w:t>uma</w:t>
      </w:r>
      <w:r w:rsidRPr="00445046">
        <w:rPr>
          <w:rFonts w:cs="Arial"/>
          <w:color w:val="000009"/>
          <w:spacing w:val="-10"/>
          <w:sz w:val="20"/>
          <w:szCs w:val="20"/>
        </w:rPr>
        <w:t xml:space="preserve"> </w:t>
      </w:r>
      <w:r w:rsidRPr="00445046">
        <w:rPr>
          <w:rFonts w:cs="Arial"/>
          <w:color w:val="000009"/>
          <w:sz w:val="20"/>
          <w:szCs w:val="20"/>
        </w:rPr>
        <w:t>demão</w:t>
      </w:r>
      <w:r w:rsidRPr="00445046">
        <w:rPr>
          <w:rFonts w:cs="Arial"/>
          <w:color w:val="000009"/>
          <w:spacing w:val="-13"/>
          <w:sz w:val="20"/>
          <w:szCs w:val="20"/>
        </w:rPr>
        <w:t xml:space="preserve"> </w:t>
      </w:r>
      <w:r w:rsidRPr="00445046">
        <w:rPr>
          <w:rFonts w:cs="Arial"/>
          <w:color w:val="000009"/>
          <w:sz w:val="20"/>
          <w:szCs w:val="20"/>
        </w:rPr>
        <w:t>de</w:t>
      </w:r>
      <w:r w:rsidRPr="00445046">
        <w:rPr>
          <w:rFonts w:cs="Arial"/>
          <w:color w:val="000009"/>
          <w:spacing w:val="-8"/>
          <w:sz w:val="20"/>
          <w:szCs w:val="20"/>
        </w:rPr>
        <w:t xml:space="preserve"> </w:t>
      </w:r>
      <w:r w:rsidRPr="00445046">
        <w:rPr>
          <w:rFonts w:cs="Arial"/>
          <w:color w:val="000009"/>
          <w:sz w:val="20"/>
          <w:szCs w:val="20"/>
        </w:rPr>
        <w:t>fundo</w:t>
      </w:r>
      <w:r w:rsidRPr="00445046">
        <w:rPr>
          <w:rFonts w:cs="Arial"/>
          <w:color w:val="000009"/>
          <w:spacing w:val="-11"/>
          <w:sz w:val="20"/>
          <w:szCs w:val="20"/>
        </w:rPr>
        <w:t xml:space="preserve"> </w:t>
      </w:r>
      <w:r w:rsidRPr="00445046">
        <w:rPr>
          <w:rFonts w:cs="Arial"/>
          <w:color w:val="000009"/>
          <w:sz w:val="20"/>
          <w:szCs w:val="20"/>
        </w:rPr>
        <w:t>preparador</w:t>
      </w:r>
      <w:r w:rsidRPr="00445046">
        <w:rPr>
          <w:rFonts w:cs="Arial"/>
          <w:color w:val="000009"/>
          <w:spacing w:val="-47"/>
          <w:sz w:val="20"/>
          <w:szCs w:val="20"/>
        </w:rPr>
        <w:t xml:space="preserve"> </w:t>
      </w:r>
      <w:r w:rsidRPr="00445046">
        <w:rPr>
          <w:rFonts w:cs="Arial"/>
          <w:color w:val="000009"/>
          <w:sz w:val="20"/>
          <w:szCs w:val="20"/>
        </w:rPr>
        <w:t>adequado para acabamento. Serão aplicadas, no mínimo, duas demãos de tinta de acabamento, com</w:t>
      </w:r>
      <w:r w:rsidRPr="00445046">
        <w:rPr>
          <w:rFonts w:cs="Arial"/>
          <w:color w:val="000009"/>
          <w:spacing w:val="-47"/>
          <w:sz w:val="20"/>
          <w:szCs w:val="20"/>
        </w:rPr>
        <w:t xml:space="preserve"> </w:t>
      </w:r>
      <w:r w:rsidRPr="00445046">
        <w:rPr>
          <w:rFonts w:cs="Arial"/>
          <w:color w:val="000009"/>
          <w:sz w:val="20"/>
          <w:szCs w:val="20"/>
        </w:rPr>
        <w:t>retoques</w:t>
      </w:r>
      <w:r w:rsidRPr="00445046">
        <w:rPr>
          <w:rFonts w:cs="Arial"/>
          <w:color w:val="000009"/>
          <w:spacing w:val="1"/>
          <w:sz w:val="20"/>
          <w:szCs w:val="20"/>
        </w:rPr>
        <w:t xml:space="preserve"> </w:t>
      </w:r>
      <w:r w:rsidRPr="00445046">
        <w:rPr>
          <w:rFonts w:cs="Arial"/>
          <w:color w:val="000009"/>
          <w:sz w:val="20"/>
          <w:szCs w:val="20"/>
        </w:rPr>
        <w:t>de</w:t>
      </w:r>
      <w:r w:rsidRPr="00445046">
        <w:rPr>
          <w:rFonts w:cs="Arial"/>
          <w:color w:val="000009"/>
          <w:spacing w:val="1"/>
          <w:sz w:val="20"/>
          <w:szCs w:val="20"/>
        </w:rPr>
        <w:t xml:space="preserve"> </w:t>
      </w:r>
      <w:r w:rsidRPr="00445046">
        <w:rPr>
          <w:rFonts w:cs="Arial"/>
          <w:color w:val="000009"/>
          <w:sz w:val="20"/>
          <w:szCs w:val="20"/>
        </w:rPr>
        <w:t>massa,</w:t>
      </w:r>
      <w:r w:rsidRPr="00445046">
        <w:rPr>
          <w:rFonts w:cs="Arial"/>
          <w:color w:val="000009"/>
          <w:spacing w:val="1"/>
          <w:sz w:val="20"/>
          <w:szCs w:val="20"/>
        </w:rPr>
        <w:t xml:space="preserve"> </w:t>
      </w:r>
      <w:r w:rsidRPr="00445046">
        <w:rPr>
          <w:rFonts w:cs="Arial"/>
          <w:color w:val="000009"/>
          <w:sz w:val="20"/>
          <w:szCs w:val="20"/>
        </w:rPr>
        <w:t>se</w:t>
      </w:r>
      <w:r w:rsidRPr="00445046">
        <w:rPr>
          <w:rFonts w:cs="Arial"/>
          <w:color w:val="000009"/>
          <w:spacing w:val="1"/>
          <w:sz w:val="20"/>
          <w:szCs w:val="20"/>
        </w:rPr>
        <w:t xml:space="preserve"> </w:t>
      </w:r>
      <w:r w:rsidRPr="00445046">
        <w:rPr>
          <w:rFonts w:cs="Arial"/>
          <w:color w:val="000009"/>
          <w:sz w:val="20"/>
          <w:szCs w:val="20"/>
        </w:rPr>
        <w:t>necessários,</w:t>
      </w:r>
      <w:r w:rsidRPr="00445046">
        <w:rPr>
          <w:rFonts w:cs="Arial"/>
          <w:color w:val="000009"/>
          <w:spacing w:val="1"/>
          <w:sz w:val="20"/>
          <w:szCs w:val="20"/>
        </w:rPr>
        <w:t xml:space="preserve"> </w:t>
      </w:r>
      <w:r w:rsidRPr="00445046">
        <w:rPr>
          <w:rFonts w:cs="Arial"/>
          <w:color w:val="000009"/>
          <w:sz w:val="20"/>
          <w:szCs w:val="20"/>
        </w:rPr>
        <w:t>antes</w:t>
      </w:r>
      <w:r w:rsidRPr="00445046">
        <w:rPr>
          <w:rFonts w:cs="Arial"/>
          <w:color w:val="000009"/>
          <w:spacing w:val="1"/>
          <w:sz w:val="20"/>
          <w:szCs w:val="20"/>
        </w:rPr>
        <w:t xml:space="preserve"> </w:t>
      </w:r>
      <w:r w:rsidRPr="00445046">
        <w:rPr>
          <w:rFonts w:cs="Arial"/>
          <w:color w:val="000009"/>
          <w:sz w:val="20"/>
          <w:szCs w:val="20"/>
        </w:rPr>
        <w:t>da</w:t>
      </w:r>
      <w:r w:rsidRPr="00445046">
        <w:rPr>
          <w:rFonts w:cs="Arial"/>
          <w:color w:val="000009"/>
          <w:spacing w:val="1"/>
          <w:sz w:val="20"/>
          <w:szCs w:val="20"/>
        </w:rPr>
        <w:t xml:space="preserve"> </w:t>
      </w:r>
      <w:r w:rsidRPr="00445046">
        <w:rPr>
          <w:rFonts w:cs="Arial"/>
          <w:color w:val="000009"/>
          <w:sz w:val="20"/>
          <w:szCs w:val="20"/>
        </w:rPr>
        <w:t>segunda</w:t>
      </w:r>
      <w:r w:rsidRPr="00445046">
        <w:rPr>
          <w:rFonts w:cs="Arial"/>
          <w:color w:val="000009"/>
          <w:spacing w:val="1"/>
          <w:sz w:val="20"/>
          <w:szCs w:val="20"/>
        </w:rPr>
        <w:t xml:space="preserve"> </w:t>
      </w:r>
      <w:r w:rsidRPr="00445046">
        <w:rPr>
          <w:rFonts w:cs="Arial"/>
          <w:color w:val="000009"/>
          <w:sz w:val="20"/>
          <w:szCs w:val="20"/>
        </w:rPr>
        <w:t>demão,</w:t>
      </w:r>
      <w:r w:rsidRPr="00445046">
        <w:rPr>
          <w:rFonts w:cs="Arial"/>
          <w:color w:val="000009"/>
          <w:spacing w:val="1"/>
          <w:sz w:val="20"/>
          <w:szCs w:val="20"/>
        </w:rPr>
        <w:t xml:space="preserve"> </w:t>
      </w:r>
      <w:r w:rsidRPr="00445046">
        <w:rPr>
          <w:rFonts w:cs="Arial"/>
          <w:color w:val="000009"/>
          <w:sz w:val="20"/>
          <w:szCs w:val="20"/>
        </w:rPr>
        <w:t>sempre</w:t>
      </w:r>
      <w:r w:rsidRPr="00445046">
        <w:rPr>
          <w:rFonts w:cs="Arial"/>
          <w:color w:val="000009"/>
          <w:spacing w:val="1"/>
          <w:sz w:val="20"/>
          <w:szCs w:val="20"/>
        </w:rPr>
        <w:t xml:space="preserve"> </w:t>
      </w:r>
      <w:r w:rsidRPr="00445046">
        <w:rPr>
          <w:rFonts w:cs="Arial"/>
          <w:color w:val="000009"/>
          <w:sz w:val="20"/>
          <w:szCs w:val="20"/>
        </w:rPr>
        <w:t>se</w:t>
      </w:r>
      <w:r w:rsidRPr="00445046">
        <w:rPr>
          <w:rFonts w:cs="Arial"/>
          <w:color w:val="000009"/>
          <w:spacing w:val="1"/>
          <w:sz w:val="20"/>
          <w:szCs w:val="20"/>
        </w:rPr>
        <w:t xml:space="preserve"> </w:t>
      </w:r>
      <w:r w:rsidRPr="00445046">
        <w:rPr>
          <w:rFonts w:cs="Arial"/>
          <w:color w:val="000009"/>
          <w:sz w:val="20"/>
          <w:szCs w:val="20"/>
        </w:rPr>
        <w:t>respeitando</w:t>
      </w:r>
      <w:r w:rsidRPr="00445046">
        <w:rPr>
          <w:rFonts w:cs="Arial"/>
          <w:color w:val="000009"/>
          <w:spacing w:val="1"/>
          <w:sz w:val="20"/>
          <w:szCs w:val="20"/>
        </w:rPr>
        <w:t xml:space="preserve"> </w:t>
      </w:r>
      <w:r w:rsidRPr="00445046">
        <w:rPr>
          <w:rFonts w:cs="Arial"/>
          <w:color w:val="000009"/>
          <w:sz w:val="20"/>
          <w:szCs w:val="20"/>
        </w:rPr>
        <w:t>as</w:t>
      </w:r>
      <w:r w:rsidRPr="00445046">
        <w:rPr>
          <w:rFonts w:cs="Arial"/>
          <w:color w:val="000009"/>
          <w:spacing w:val="1"/>
          <w:sz w:val="20"/>
          <w:szCs w:val="20"/>
        </w:rPr>
        <w:t xml:space="preserve"> </w:t>
      </w:r>
      <w:r w:rsidRPr="00445046">
        <w:rPr>
          <w:rFonts w:cs="Arial"/>
          <w:color w:val="000009"/>
          <w:sz w:val="20"/>
          <w:szCs w:val="20"/>
        </w:rPr>
        <w:t>recomendações do</w:t>
      </w:r>
      <w:r w:rsidRPr="00445046">
        <w:rPr>
          <w:rFonts w:cs="Arial"/>
          <w:color w:val="000009"/>
          <w:spacing w:val="-2"/>
          <w:sz w:val="20"/>
          <w:szCs w:val="20"/>
        </w:rPr>
        <w:t xml:space="preserve"> </w:t>
      </w:r>
      <w:r w:rsidRPr="00445046">
        <w:rPr>
          <w:rFonts w:cs="Arial"/>
          <w:color w:val="000009"/>
          <w:sz w:val="20"/>
          <w:szCs w:val="20"/>
        </w:rPr>
        <w:t>fabricante.</w:t>
      </w:r>
    </w:p>
    <w:p w:rsidR="00D7235D" w:rsidRDefault="00D7235D" w:rsidP="00D7235D">
      <w:pPr>
        <w:pStyle w:val="Ttulo3"/>
        <w:rPr>
          <w:rFonts w:cs="Arial"/>
          <w:sz w:val="20"/>
          <w:u w:val="single"/>
        </w:rPr>
      </w:pPr>
    </w:p>
    <w:p w:rsidR="00D7235D" w:rsidRPr="00D918F5" w:rsidRDefault="00D7235D" w:rsidP="00D7235D">
      <w:pPr>
        <w:pStyle w:val="Ttulo3"/>
        <w:rPr>
          <w:rFonts w:cs="Arial"/>
          <w:sz w:val="20"/>
        </w:rPr>
      </w:pPr>
      <w:r w:rsidRPr="00D918F5">
        <w:rPr>
          <w:rFonts w:cs="Arial"/>
          <w:sz w:val="20"/>
        </w:rPr>
        <w:t>5.6. Esquadrias</w:t>
      </w:r>
    </w:p>
    <w:p w:rsidR="00D7235D" w:rsidRPr="00D918F5" w:rsidRDefault="00D7235D" w:rsidP="00D7235D">
      <w:pPr>
        <w:pStyle w:val="Corpodetexto"/>
        <w:spacing w:line="360" w:lineRule="auto"/>
        <w:ind w:left="720" w:right="108"/>
        <w:rPr>
          <w:rFonts w:cs="Arial"/>
          <w:b/>
          <w:color w:val="000009"/>
          <w:sz w:val="20"/>
          <w:szCs w:val="20"/>
        </w:rPr>
      </w:pPr>
      <w:r w:rsidRPr="00D918F5">
        <w:rPr>
          <w:rFonts w:cs="Arial"/>
          <w:b/>
          <w:color w:val="000009"/>
          <w:sz w:val="20"/>
          <w:szCs w:val="20"/>
        </w:rPr>
        <w:t>Pintura</w:t>
      </w:r>
      <w:r w:rsidRPr="00D918F5">
        <w:rPr>
          <w:rFonts w:cs="Arial"/>
          <w:b/>
          <w:color w:val="000009"/>
          <w:spacing w:val="-3"/>
          <w:sz w:val="20"/>
          <w:szCs w:val="20"/>
        </w:rPr>
        <w:t xml:space="preserve"> </w:t>
      </w:r>
      <w:r w:rsidRPr="00D918F5">
        <w:rPr>
          <w:rFonts w:cs="Arial"/>
          <w:b/>
          <w:color w:val="000009"/>
          <w:sz w:val="20"/>
          <w:szCs w:val="20"/>
        </w:rPr>
        <w:t>Acrílica</w:t>
      </w:r>
    </w:p>
    <w:p w:rsidR="00D7235D" w:rsidRPr="00445046" w:rsidRDefault="00D7235D" w:rsidP="00D7235D">
      <w:pPr>
        <w:pStyle w:val="Corpodetexto"/>
        <w:spacing w:line="360" w:lineRule="auto"/>
        <w:ind w:right="108"/>
        <w:rPr>
          <w:rFonts w:cs="Arial"/>
          <w:sz w:val="20"/>
          <w:szCs w:val="20"/>
        </w:rPr>
      </w:pPr>
      <w:r w:rsidRPr="00445046">
        <w:rPr>
          <w:rFonts w:cs="Arial"/>
          <w:color w:val="000009"/>
          <w:sz w:val="20"/>
          <w:szCs w:val="20"/>
        </w:rPr>
        <w:t xml:space="preserve">Todas as superfícies que irão receber a pintura de esmalte acrílico acabamento </w:t>
      </w:r>
      <w:proofErr w:type="gramStart"/>
      <w:r w:rsidRPr="00445046">
        <w:rPr>
          <w:rFonts w:cs="Arial"/>
          <w:color w:val="000009"/>
          <w:sz w:val="20"/>
          <w:szCs w:val="20"/>
        </w:rPr>
        <w:t>semi-brilho</w:t>
      </w:r>
      <w:proofErr w:type="gramEnd"/>
      <w:r w:rsidRPr="00445046">
        <w:rPr>
          <w:rFonts w:cs="Arial"/>
          <w:color w:val="000009"/>
          <w:sz w:val="20"/>
          <w:szCs w:val="20"/>
        </w:rPr>
        <w:t xml:space="preserve"> deverão</w:t>
      </w:r>
      <w:r w:rsidRPr="00445046">
        <w:rPr>
          <w:rFonts w:cs="Arial"/>
          <w:color w:val="000009"/>
          <w:spacing w:val="1"/>
          <w:sz w:val="20"/>
          <w:szCs w:val="20"/>
        </w:rPr>
        <w:t xml:space="preserve"> </w:t>
      </w:r>
      <w:r w:rsidRPr="00445046">
        <w:rPr>
          <w:rFonts w:cs="Arial"/>
          <w:color w:val="000009"/>
          <w:spacing w:val="-1"/>
          <w:sz w:val="20"/>
          <w:szCs w:val="20"/>
        </w:rPr>
        <w:t>estar</w:t>
      </w:r>
      <w:r w:rsidRPr="00445046">
        <w:rPr>
          <w:rFonts w:cs="Arial"/>
          <w:color w:val="000009"/>
          <w:spacing w:val="-11"/>
          <w:sz w:val="20"/>
          <w:szCs w:val="20"/>
        </w:rPr>
        <w:t xml:space="preserve"> </w:t>
      </w:r>
      <w:r w:rsidRPr="00445046">
        <w:rPr>
          <w:rFonts w:cs="Arial"/>
          <w:color w:val="000009"/>
          <w:spacing w:val="-1"/>
          <w:sz w:val="20"/>
          <w:szCs w:val="20"/>
        </w:rPr>
        <w:t>previamente</w:t>
      </w:r>
      <w:r w:rsidRPr="00445046">
        <w:rPr>
          <w:rFonts w:cs="Arial"/>
          <w:color w:val="000009"/>
          <w:spacing w:val="-9"/>
          <w:sz w:val="20"/>
          <w:szCs w:val="20"/>
        </w:rPr>
        <w:t xml:space="preserve"> </w:t>
      </w:r>
      <w:r w:rsidRPr="00445046">
        <w:rPr>
          <w:rFonts w:cs="Arial"/>
          <w:color w:val="000009"/>
          <w:sz w:val="20"/>
          <w:szCs w:val="20"/>
        </w:rPr>
        <w:t>preparadas,</w:t>
      </w:r>
      <w:r w:rsidRPr="00445046">
        <w:rPr>
          <w:rFonts w:cs="Arial"/>
          <w:color w:val="000009"/>
          <w:spacing w:val="-8"/>
          <w:sz w:val="20"/>
          <w:szCs w:val="20"/>
        </w:rPr>
        <w:t xml:space="preserve"> </w:t>
      </w:r>
      <w:r w:rsidRPr="00445046">
        <w:rPr>
          <w:rFonts w:cs="Arial"/>
          <w:color w:val="000009"/>
          <w:sz w:val="20"/>
          <w:szCs w:val="20"/>
        </w:rPr>
        <w:t>limpas</w:t>
      </w:r>
      <w:r w:rsidRPr="00445046">
        <w:rPr>
          <w:rFonts w:cs="Arial"/>
          <w:color w:val="000009"/>
          <w:spacing w:val="-10"/>
          <w:sz w:val="20"/>
          <w:szCs w:val="20"/>
        </w:rPr>
        <w:t xml:space="preserve"> </w:t>
      </w:r>
      <w:r w:rsidRPr="00445046">
        <w:rPr>
          <w:rFonts w:cs="Arial"/>
          <w:color w:val="000009"/>
          <w:sz w:val="20"/>
          <w:szCs w:val="20"/>
        </w:rPr>
        <w:t>e</w:t>
      </w:r>
      <w:r w:rsidRPr="00445046">
        <w:rPr>
          <w:rFonts w:cs="Arial"/>
          <w:color w:val="000009"/>
          <w:spacing w:val="-9"/>
          <w:sz w:val="20"/>
          <w:szCs w:val="20"/>
        </w:rPr>
        <w:t xml:space="preserve"> </w:t>
      </w:r>
      <w:r w:rsidRPr="00445046">
        <w:rPr>
          <w:rFonts w:cs="Arial"/>
          <w:color w:val="000009"/>
          <w:sz w:val="20"/>
          <w:szCs w:val="20"/>
        </w:rPr>
        <w:t>livres</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6"/>
          <w:sz w:val="20"/>
          <w:szCs w:val="20"/>
        </w:rPr>
        <w:t xml:space="preserve"> </w:t>
      </w:r>
      <w:r w:rsidRPr="00445046">
        <w:rPr>
          <w:rFonts w:cs="Arial"/>
          <w:color w:val="000009"/>
          <w:sz w:val="20"/>
          <w:szCs w:val="20"/>
        </w:rPr>
        <w:t>partículas</w:t>
      </w:r>
      <w:r w:rsidRPr="00445046">
        <w:rPr>
          <w:rFonts w:cs="Arial"/>
          <w:color w:val="000009"/>
          <w:spacing w:val="-7"/>
          <w:sz w:val="20"/>
          <w:szCs w:val="20"/>
        </w:rPr>
        <w:t xml:space="preserve"> </w:t>
      </w:r>
      <w:r w:rsidRPr="00445046">
        <w:rPr>
          <w:rFonts w:cs="Arial"/>
          <w:color w:val="000009"/>
          <w:sz w:val="20"/>
          <w:szCs w:val="20"/>
        </w:rPr>
        <w:t>soltas,</w:t>
      </w:r>
      <w:r w:rsidRPr="00445046">
        <w:rPr>
          <w:rFonts w:cs="Arial"/>
          <w:color w:val="000009"/>
          <w:spacing w:val="-10"/>
          <w:sz w:val="20"/>
          <w:szCs w:val="20"/>
        </w:rPr>
        <w:t xml:space="preserve"> </w:t>
      </w:r>
      <w:r w:rsidRPr="00445046">
        <w:rPr>
          <w:rFonts w:cs="Arial"/>
          <w:color w:val="000009"/>
          <w:sz w:val="20"/>
          <w:szCs w:val="20"/>
        </w:rPr>
        <w:t>poeiras</w:t>
      </w:r>
      <w:r w:rsidRPr="00445046">
        <w:rPr>
          <w:rFonts w:cs="Arial"/>
          <w:color w:val="000009"/>
          <w:spacing w:val="-12"/>
          <w:sz w:val="20"/>
          <w:szCs w:val="20"/>
        </w:rPr>
        <w:t xml:space="preserve"> </w:t>
      </w:r>
      <w:r w:rsidRPr="00445046">
        <w:rPr>
          <w:rFonts w:cs="Arial"/>
          <w:color w:val="000009"/>
          <w:sz w:val="20"/>
          <w:szCs w:val="20"/>
        </w:rPr>
        <w:t>ou</w:t>
      </w:r>
      <w:r w:rsidRPr="00445046">
        <w:rPr>
          <w:rFonts w:cs="Arial"/>
          <w:color w:val="000009"/>
          <w:spacing w:val="-8"/>
          <w:sz w:val="20"/>
          <w:szCs w:val="20"/>
        </w:rPr>
        <w:t xml:space="preserve"> </w:t>
      </w:r>
      <w:r w:rsidRPr="00445046">
        <w:rPr>
          <w:rFonts w:cs="Arial"/>
          <w:color w:val="000009"/>
          <w:sz w:val="20"/>
          <w:szCs w:val="20"/>
        </w:rPr>
        <w:t>quaisquer</w:t>
      </w:r>
      <w:r w:rsidRPr="00445046">
        <w:rPr>
          <w:rFonts w:cs="Arial"/>
          <w:color w:val="000009"/>
          <w:spacing w:val="-8"/>
          <w:sz w:val="20"/>
          <w:szCs w:val="20"/>
        </w:rPr>
        <w:t xml:space="preserve"> </w:t>
      </w:r>
      <w:r w:rsidRPr="00445046">
        <w:rPr>
          <w:rFonts w:cs="Arial"/>
          <w:color w:val="000009"/>
          <w:sz w:val="20"/>
          <w:szCs w:val="20"/>
        </w:rPr>
        <w:t>resíduos.</w:t>
      </w:r>
      <w:r w:rsidRPr="00445046">
        <w:rPr>
          <w:rFonts w:cs="Arial"/>
          <w:color w:val="000009"/>
          <w:spacing w:val="-10"/>
          <w:sz w:val="20"/>
          <w:szCs w:val="20"/>
        </w:rPr>
        <w:t xml:space="preserve"> </w:t>
      </w:r>
      <w:r w:rsidRPr="00445046">
        <w:rPr>
          <w:rFonts w:cs="Arial"/>
          <w:color w:val="000009"/>
          <w:sz w:val="20"/>
          <w:szCs w:val="20"/>
        </w:rPr>
        <w:t>Após</w:t>
      </w:r>
      <w:r w:rsidRPr="00445046">
        <w:rPr>
          <w:rFonts w:cs="Arial"/>
          <w:color w:val="000009"/>
          <w:spacing w:val="-47"/>
          <w:sz w:val="20"/>
          <w:szCs w:val="20"/>
        </w:rPr>
        <w:t xml:space="preserve"> </w:t>
      </w:r>
      <w:r w:rsidRPr="00445046">
        <w:rPr>
          <w:rFonts w:cs="Arial"/>
          <w:color w:val="000009"/>
          <w:sz w:val="20"/>
          <w:szCs w:val="20"/>
        </w:rPr>
        <w:t>a limpeza, as superfícies receberão uma demão de seladora, conforme recomendação do fabricante,</w:t>
      </w:r>
      <w:r w:rsidRPr="00445046">
        <w:rPr>
          <w:rFonts w:cs="Arial"/>
          <w:color w:val="000009"/>
          <w:spacing w:val="1"/>
          <w:sz w:val="20"/>
          <w:szCs w:val="20"/>
        </w:rPr>
        <w:t xml:space="preserve"> </w:t>
      </w:r>
      <w:r w:rsidRPr="00445046">
        <w:rPr>
          <w:rFonts w:cs="Arial"/>
          <w:color w:val="000009"/>
          <w:sz w:val="20"/>
          <w:szCs w:val="20"/>
        </w:rPr>
        <w:t>de acordo com o tipo do material a ser pintado. Após a completa secagem do selador, deverá ser</w:t>
      </w:r>
      <w:r w:rsidRPr="00445046">
        <w:rPr>
          <w:rFonts w:cs="Arial"/>
          <w:color w:val="000009"/>
          <w:spacing w:val="1"/>
          <w:sz w:val="20"/>
          <w:szCs w:val="20"/>
        </w:rPr>
        <w:t xml:space="preserve"> </w:t>
      </w:r>
      <w:r w:rsidRPr="00445046">
        <w:rPr>
          <w:rFonts w:cs="Arial"/>
          <w:color w:val="000009"/>
          <w:sz w:val="20"/>
          <w:szCs w:val="20"/>
        </w:rPr>
        <w:t>aplicada</w:t>
      </w:r>
      <w:r w:rsidRPr="00445046">
        <w:rPr>
          <w:rFonts w:cs="Arial"/>
          <w:color w:val="000009"/>
          <w:spacing w:val="-6"/>
          <w:sz w:val="20"/>
          <w:szCs w:val="20"/>
        </w:rPr>
        <w:t xml:space="preserve"> </w:t>
      </w:r>
      <w:r w:rsidRPr="00445046">
        <w:rPr>
          <w:rFonts w:cs="Arial"/>
          <w:color w:val="000009"/>
          <w:sz w:val="20"/>
          <w:szCs w:val="20"/>
        </w:rPr>
        <w:t>a</w:t>
      </w:r>
      <w:r w:rsidRPr="00445046">
        <w:rPr>
          <w:rFonts w:cs="Arial"/>
          <w:color w:val="000009"/>
          <w:spacing w:val="-6"/>
          <w:sz w:val="20"/>
          <w:szCs w:val="20"/>
        </w:rPr>
        <w:t xml:space="preserve"> </w:t>
      </w:r>
      <w:r w:rsidRPr="00445046">
        <w:rPr>
          <w:rFonts w:cs="Arial"/>
          <w:color w:val="000009"/>
          <w:sz w:val="20"/>
          <w:szCs w:val="20"/>
        </w:rPr>
        <w:t>primeira</w:t>
      </w:r>
      <w:r w:rsidRPr="00445046">
        <w:rPr>
          <w:rFonts w:cs="Arial"/>
          <w:color w:val="000009"/>
          <w:spacing w:val="-6"/>
          <w:sz w:val="20"/>
          <w:szCs w:val="20"/>
        </w:rPr>
        <w:t xml:space="preserve"> </w:t>
      </w:r>
      <w:r w:rsidRPr="00445046">
        <w:rPr>
          <w:rFonts w:cs="Arial"/>
          <w:color w:val="000009"/>
          <w:sz w:val="20"/>
          <w:szCs w:val="20"/>
        </w:rPr>
        <w:t>demão</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5"/>
          <w:sz w:val="20"/>
          <w:szCs w:val="20"/>
        </w:rPr>
        <w:t xml:space="preserve"> </w:t>
      </w:r>
      <w:r w:rsidRPr="00445046">
        <w:rPr>
          <w:rFonts w:cs="Arial"/>
          <w:color w:val="000009"/>
          <w:sz w:val="20"/>
          <w:szCs w:val="20"/>
        </w:rPr>
        <w:t>tinta.</w:t>
      </w:r>
      <w:r w:rsidRPr="00445046">
        <w:rPr>
          <w:rFonts w:cs="Arial"/>
          <w:color w:val="000009"/>
          <w:spacing w:val="-6"/>
          <w:sz w:val="20"/>
          <w:szCs w:val="20"/>
        </w:rPr>
        <w:t xml:space="preserve"> </w:t>
      </w:r>
      <w:r w:rsidRPr="00445046">
        <w:rPr>
          <w:rFonts w:cs="Arial"/>
          <w:color w:val="000009"/>
          <w:sz w:val="20"/>
          <w:szCs w:val="20"/>
        </w:rPr>
        <w:t>A</w:t>
      </w:r>
      <w:r w:rsidRPr="00445046">
        <w:rPr>
          <w:rFonts w:cs="Arial"/>
          <w:color w:val="000009"/>
          <w:spacing w:val="-6"/>
          <w:sz w:val="20"/>
          <w:szCs w:val="20"/>
        </w:rPr>
        <w:t xml:space="preserve"> </w:t>
      </w:r>
      <w:r w:rsidRPr="00445046">
        <w:rPr>
          <w:rFonts w:cs="Arial"/>
          <w:color w:val="000009"/>
          <w:sz w:val="20"/>
          <w:szCs w:val="20"/>
        </w:rPr>
        <w:t>segunda</w:t>
      </w:r>
      <w:r w:rsidRPr="00445046">
        <w:rPr>
          <w:rFonts w:cs="Arial"/>
          <w:color w:val="000009"/>
          <w:spacing w:val="-6"/>
          <w:sz w:val="20"/>
          <w:szCs w:val="20"/>
        </w:rPr>
        <w:t xml:space="preserve"> </w:t>
      </w:r>
      <w:r w:rsidRPr="00445046">
        <w:rPr>
          <w:rFonts w:cs="Arial"/>
          <w:color w:val="000009"/>
          <w:sz w:val="20"/>
          <w:szCs w:val="20"/>
        </w:rPr>
        <w:t>demão</w:t>
      </w:r>
      <w:r w:rsidRPr="00445046">
        <w:rPr>
          <w:rFonts w:cs="Arial"/>
          <w:color w:val="000009"/>
          <w:spacing w:val="-7"/>
          <w:sz w:val="20"/>
          <w:szCs w:val="20"/>
        </w:rPr>
        <w:t xml:space="preserve"> </w:t>
      </w:r>
      <w:r w:rsidRPr="00445046">
        <w:rPr>
          <w:rFonts w:cs="Arial"/>
          <w:color w:val="000009"/>
          <w:sz w:val="20"/>
          <w:szCs w:val="20"/>
        </w:rPr>
        <w:t>só</w:t>
      </w:r>
      <w:r w:rsidRPr="00445046">
        <w:rPr>
          <w:rFonts w:cs="Arial"/>
          <w:color w:val="000009"/>
          <w:spacing w:val="-4"/>
          <w:sz w:val="20"/>
          <w:szCs w:val="20"/>
        </w:rPr>
        <w:t xml:space="preserve"> </w:t>
      </w:r>
      <w:r w:rsidRPr="00445046">
        <w:rPr>
          <w:rFonts w:cs="Arial"/>
          <w:color w:val="000009"/>
          <w:sz w:val="20"/>
          <w:szCs w:val="20"/>
        </w:rPr>
        <w:t>será</w:t>
      </w:r>
      <w:r w:rsidRPr="00445046">
        <w:rPr>
          <w:rFonts w:cs="Arial"/>
          <w:color w:val="000009"/>
          <w:spacing w:val="-6"/>
          <w:sz w:val="20"/>
          <w:szCs w:val="20"/>
        </w:rPr>
        <w:t xml:space="preserve"> </w:t>
      </w:r>
      <w:r w:rsidRPr="00445046">
        <w:rPr>
          <w:rFonts w:cs="Arial"/>
          <w:color w:val="000009"/>
          <w:sz w:val="20"/>
          <w:szCs w:val="20"/>
        </w:rPr>
        <w:t>aplicada</w:t>
      </w:r>
      <w:r w:rsidRPr="00445046">
        <w:rPr>
          <w:rFonts w:cs="Arial"/>
          <w:color w:val="000009"/>
          <w:spacing w:val="-5"/>
          <w:sz w:val="20"/>
          <w:szCs w:val="20"/>
        </w:rPr>
        <w:t xml:space="preserve"> </w:t>
      </w:r>
      <w:r w:rsidRPr="00445046">
        <w:rPr>
          <w:rFonts w:cs="Arial"/>
          <w:color w:val="000009"/>
          <w:sz w:val="20"/>
          <w:szCs w:val="20"/>
        </w:rPr>
        <w:t>depois</w:t>
      </w:r>
      <w:r w:rsidRPr="00445046">
        <w:rPr>
          <w:rFonts w:cs="Arial"/>
          <w:color w:val="000009"/>
          <w:spacing w:val="-6"/>
          <w:sz w:val="20"/>
          <w:szCs w:val="20"/>
        </w:rPr>
        <w:t xml:space="preserve"> </w:t>
      </w:r>
      <w:r w:rsidRPr="00445046">
        <w:rPr>
          <w:rFonts w:cs="Arial"/>
          <w:color w:val="000009"/>
          <w:sz w:val="20"/>
          <w:szCs w:val="20"/>
        </w:rPr>
        <w:t>de</w:t>
      </w:r>
      <w:r w:rsidRPr="00445046">
        <w:rPr>
          <w:rFonts w:cs="Arial"/>
          <w:color w:val="000009"/>
          <w:spacing w:val="-7"/>
          <w:sz w:val="20"/>
          <w:szCs w:val="20"/>
        </w:rPr>
        <w:t xml:space="preserve"> </w:t>
      </w:r>
      <w:r w:rsidRPr="00445046">
        <w:rPr>
          <w:rFonts w:cs="Arial"/>
          <w:color w:val="000009"/>
          <w:sz w:val="20"/>
          <w:szCs w:val="20"/>
        </w:rPr>
        <w:t>completamente</w:t>
      </w:r>
      <w:r w:rsidRPr="00445046">
        <w:rPr>
          <w:rFonts w:cs="Arial"/>
          <w:color w:val="000009"/>
          <w:spacing w:val="-5"/>
          <w:sz w:val="20"/>
          <w:szCs w:val="20"/>
        </w:rPr>
        <w:t xml:space="preserve"> </w:t>
      </w:r>
      <w:r w:rsidRPr="00445046">
        <w:rPr>
          <w:rFonts w:cs="Arial"/>
          <w:color w:val="000009"/>
          <w:sz w:val="20"/>
          <w:szCs w:val="20"/>
        </w:rPr>
        <w:t>seca</w:t>
      </w:r>
      <w:r w:rsidRPr="00445046">
        <w:rPr>
          <w:rFonts w:cs="Arial"/>
          <w:color w:val="000009"/>
          <w:spacing w:val="-47"/>
          <w:sz w:val="20"/>
          <w:szCs w:val="20"/>
        </w:rPr>
        <w:t xml:space="preserve"> </w:t>
      </w:r>
      <w:r w:rsidRPr="00445046">
        <w:rPr>
          <w:rFonts w:cs="Arial"/>
          <w:color w:val="000009"/>
          <w:sz w:val="20"/>
          <w:szCs w:val="20"/>
        </w:rPr>
        <w:t>a</w:t>
      </w:r>
      <w:r w:rsidRPr="00445046">
        <w:rPr>
          <w:rFonts w:cs="Arial"/>
          <w:color w:val="000009"/>
          <w:spacing w:val="-1"/>
          <w:sz w:val="20"/>
          <w:szCs w:val="20"/>
        </w:rPr>
        <w:t xml:space="preserve"> </w:t>
      </w:r>
      <w:r w:rsidRPr="00445046">
        <w:rPr>
          <w:rFonts w:cs="Arial"/>
          <w:color w:val="000009"/>
          <w:sz w:val="20"/>
          <w:szCs w:val="20"/>
        </w:rPr>
        <w:t>primeira, seguindo</w:t>
      </w:r>
      <w:r w:rsidRPr="00445046">
        <w:rPr>
          <w:rFonts w:cs="Arial"/>
          <w:color w:val="000009"/>
          <w:spacing w:val="-2"/>
          <w:sz w:val="20"/>
          <w:szCs w:val="20"/>
        </w:rPr>
        <w:t xml:space="preserve"> </w:t>
      </w:r>
      <w:r w:rsidRPr="00445046">
        <w:rPr>
          <w:rFonts w:cs="Arial"/>
          <w:color w:val="000009"/>
          <w:sz w:val="20"/>
          <w:szCs w:val="20"/>
        </w:rPr>
        <w:t>corretamente</w:t>
      </w:r>
      <w:r w:rsidRPr="00445046">
        <w:rPr>
          <w:rFonts w:cs="Arial"/>
          <w:color w:val="000009"/>
          <w:spacing w:val="1"/>
          <w:sz w:val="20"/>
          <w:szCs w:val="20"/>
        </w:rPr>
        <w:t xml:space="preserve"> </w:t>
      </w:r>
      <w:r w:rsidRPr="00445046">
        <w:rPr>
          <w:rFonts w:cs="Arial"/>
          <w:color w:val="000009"/>
          <w:sz w:val="20"/>
          <w:szCs w:val="20"/>
        </w:rPr>
        <w:t>as</w:t>
      </w:r>
      <w:r w:rsidRPr="00445046">
        <w:rPr>
          <w:rFonts w:cs="Arial"/>
          <w:color w:val="000009"/>
          <w:spacing w:val="-3"/>
          <w:sz w:val="20"/>
          <w:szCs w:val="20"/>
        </w:rPr>
        <w:t xml:space="preserve"> </w:t>
      </w:r>
      <w:r w:rsidRPr="00445046">
        <w:rPr>
          <w:rFonts w:cs="Arial"/>
          <w:color w:val="000009"/>
          <w:sz w:val="20"/>
          <w:szCs w:val="20"/>
        </w:rPr>
        <w:t>recomendações</w:t>
      </w:r>
      <w:r w:rsidRPr="00445046">
        <w:rPr>
          <w:rFonts w:cs="Arial"/>
          <w:color w:val="000009"/>
          <w:spacing w:val="-1"/>
          <w:sz w:val="20"/>
          <w:szCs w:val="20"/>
        </w:rPr>
        <w:t xml:space="preserve"> </w:t>
      </w:r>
      <w:r w:rsidRPr="00445046">
        <w:rPr>
          <w:rFonts w:cs="Arial"/>
          <w:color w:val="000009"/>
          <w:sz w:val="20"/>
          <w:szCs w:val="20"/>
        </w:rPr>
        <w:t>do fabricante.</w:t>
      </w:r>
    </w:p>
    <w:p w:rsidR="00D7235D" w:rsidRPr="00445046" w:rsidRDefault="00D7235D" w:rsidP="00D7235D">
      <w:pPr>
        <w:pStyle w:val="Corpodetexto"/>
        <w:spacing w:before="56" w:line="360" w:lineRule="auto"/>
        <w:ind w:left="699"/>
        <w:rPr>
          <w:rFonts w:cs="Arial"/>
          <w:sz w:val="20"/>
          <w:szCs w:val="20"/>
        </w:rPr>
      </w:pPr>
      <w:r w:rsidRPr="00445046">
        <w:rPr>
          <w:rFonts w:cs="Arial"/>
          <w:color w:val="000009"/>
          <w:sz w:val="20"/>
          <w:szCs w:val="20"/>
        </w:rPr>
        <w:t>Referência:</w:t>
      </w:r>
    </w:p>
    <w:p w:rsidR="00D7235D" w:rsidRPr="00445046" w:rsidRDefault="00D7235D" w:rsidP="00D7235D">
      <w:pPr>
        <w:pStyle w:val="PargrafodaLista"/>
        <w:widowControl w:val="0"/>
        <w:numPr>
          <w:ilvl w:val="3"/>
          <w:numId w:val="15"/>
        </w:numPr>
        <w:tabs>
          <w:tab w:val="left" w:pos="818"/>
        </w:tabs>
        <w:autoSpaceDE w:val="0"/>
        <w:autoSpaceDN w:val="0"/>
        <w:spacing w:after="0" w:line="360" w:lineRule="auto"/>
        <w:ind w:hanging="119"/>
        <w:contextualSpacing w:val="0"/>
        <w:rPr>
          <w:rFonts w:ascii="Arial" w:hAnsi="Arial" w:cs="Arial"/>
          <w:sz w:val="20"/>
          <w:szCs w:val="20"/>
        </w:rPr>
      </w:pPr>
      <w:r w:rsidRPr="00445046">
        <w:rPr>
          <w:rFonts w:ascii="Arial" w:hAnsi="Arial" w:cs="Arial"/>
          <w:color w:val="000009"/>
          <w:sz w:val="20"/>
          <w:szCs w:val="20"/>
        </w:rPr>
        <w:t>Massa</w:t>
      </w:r>
      <w:r w:rsidRPr="00445046">
        <w:rPr>
          <w:rFonts w:ascii="Arial" w:hAnsi="Arial" w:cs="Arial"/>
          <w:color w:val="000009"/>
          <w:spacing w:val="-4"/>
          <w:sz w:val="20"/>
          <w:szCs w:val="20"/>
        </w:rPr>
        <w:t xml:space="preserve"> </w:t>
      </w:r>
      <w:r w:rsidRPr="00445046">
        <w:rPr>
          <w:rFonts w:ascii="Arial" w:hAnsi="Arial" w:cs="Arial"/>
          <w:color w:val="000009"/>
          <w:sz w:val="20"/>
          <w:szCs w:val="20"/>
        </w:rPr>
        <w:t>corrida</w:t>
      </w:r>
      <w:r w:rsidRPr="00445046">
        <w:rPr>
          <w:rFonts w:ascii="Arial" w:hAnsi="Arial" w:cs="Arial"/>
          <w:color w:val="000009"/>
          <w:spacing w:val="-1"/>
          <w:sz w:val="20"/>
          <w:szCs w:val="20"/>
        </w:rPr>
        <w:t xml:space="preserve"> </w:t>
      </w:r>
      <w:r w:rsidRPr="00445046">
        <w:rPr>
          <w:rFonts w:ascii="Arial" w:hAnsi="Arial" w:cs="Arial"/>
          <w:color w:val="000009"/>
          <w:sz w:val="20"/>
          <w:szCs w:val="20"/>
        </w:rPr>
        <w:t>acrílica: Coral ou</w:t>
      </w:r>
      <w:r w:rsidRPr="00445046">
        <w:rPr>
          <w:rFonts w:ascii="Arial" w:hAnsi="Arial" w:cs="Arial"/>
          <w:color w:val="000009"/>
          <w:spacing w:val="-3"/>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3"/>
          <w:numId w:val="15"/>
        </w:numPr>
        <w:tabs>
          <w:tab w:val="left" w:pos="818"/>
        </w:tabs>
        <w:autoSpaceDE w:val="0"/>
        <w:autoSpaceDN w:val="0"/>
        <w:spacing w:after="0" w:line="360" w:lineRule="auto"/>
        <w:ind w:hanging="119"/>
        <w:contextualSpacing w:val="0"/>
        <w:rPr>
          <w:rFonts w:ascii="Arial" w:hAnsi="Arial" w:cs="Arial"/>
          <w:sz w:val="20"/>
          <w:szCs w:val="20"/>
        </w:rPr>
      </w:pPr>
      <w:r w:rsidRPr="00445046">
        <w:rPr>
          <w:rFonts w:ascii="Arial" w:hAnsi="Arial" w:cs="Arial"/>
          <w:color w:val="000009"/>
          <w:sz w:val="20"/>
          <w:szCs w:val="20"/>
        </w:rPr>
        <w:t>Fundo</w:t>
      </w:r>
      <w:r w:rsidRPr="00445046">
        <w:rPr>
          <w:rFonts w:ascii="Arial" w:hAnsi="Arial" w:cs="Arial"/>
          <w:color w:val="000009"/>
          <w:spacing w:val="-1"/>
          <w:sz w:val="20"/>
          <w:szCs w:val="20"/>
        </w:rPr>
        <w:t xml:space="preserve"> </w:t>
      </w:r>
      <w:r w:rsidRPr="00445046">
        <w:rPr>
          <w:rFonts w:ascii="Arial" w:hAnsi="Arial" w:cs="Arial"/>
          <w:color w:val="000009"/>
          <w:sz w:val="20"/>
          <w:szCs w:val="20"/>
        </w:rPr>
        <w:t>preparador</w:t>
      </w:r>
      <w:r w:rsidRPr="00445046">
        <w:rPr>
          <w:rFonts w:ascii="Arial" w:hAnsi="Arial" w:cs="Arial"/>
          <w:color w:val="000009"/>
          <w:spacing w:val="-4"/>
          <w:sz w:val="20"/>
          <w:szCs w:val="20"/>
        </w:rPr>
        <w:t xml:space="preserve"> </w:t>
      </w:r>
      <w:r w:rsidRPr="00445046">
        <w:rPr>
          <w:rFonts w:ascii="Arial" w:hAnsi="Arial" w:cs="Arial"/>
          <w:color w:val="000009"/>
          <w:sz w:val="20"/>
          <w:szCs w:val="20"/>
        </w:rPr>
        <w:t>para</w:t>
      </w:r>
      <w:r w:rsidRPr="00445046">
        <w:rPr>
          <w:rFonts w:ascii="Arial" w:hAnsi="Arial" w:cs="Arial"/>
          <w:color w:val="000009"/>
          <w:spacing w:val="-3"/>
          <w:sz w:val="20"/>
          <w:szCs w:val="20"/>
        </w:rPr>
        <w:t xml:space="preserve"> </w:t>
      </w:r>
      <w:r w:rsidRPr="00445046">
        <w:rPr>
          <w:rFonts w:ascii="Arial" w:hAnsi="Arial" w:cs="Arial"/>
          <w:color w:val="000009"/>
          <w:sz w:val="20"/>
          <w:szCs w:val="20"/>
        </w:rPr>
        <w:t>pintura</w:t>
      </w:r>
      <w:r w:rsidRPr="00445046">
        <w:rPr>
          <w:rFonts w:ascii="Arial" w:hAnsi="Arial" w:cs="Arial"/>
          <w:color w:val="000009"/>
          <w:spacing w:val="-2"/>
          <w:sz w:val="20"/>
          <w:szCs w:val="20"/>
        </w:rPr>
        <w:t xml:space="preserve"> </w:t>
      </w:r>
      <w:r w:rsidRPr="00445046">
        <w:rPr>
          <w:rFonts w:ascii="Arial" w:hAnsi="Arial" w:cs="Arial"/>
          <w:color w:val="000009"/>
          <w:sz w:val="20"/>
          <w:szCs w:val="20"/>
        </w:rPr>
        <w:t>acrílica:</w:t>
      </w:r>
      <w:r w:rsidRPr="00445046">
        <w:rPr>
          <w:rFonts w:ascii="Arial" w:hAnsi="Arial" w:cs="Arial"/>
          <w:color w:val="000009"/>
          <w:spacing w:val="-3"/>
          <w:sz w:val="20"/>
          <w:szCs w:val="20"/>
        </w:rPr>
        <w:t xml:space="preserve"> </w:t>
      </w:r>
      <w:r w:rsidRPr="00445046">
        <w:rPr>
          <w:rFonts w:ascii="Arial" w:hAnsi="Arial" w:cs="Arial"/>
          <w:color w:val="000009"/>
          <w:sz w:val="20"/>
          <w:szCs w:val="20"/>
        </w:rPr>
        <w:t>Coral ou</w:t>
      </w:r>
      <w:r w:rsidRPr="00445046">
        <w:rPr>
          <w:rFonts w:ascii="Arial" w:hAnsi="Arial" w:cs="Arial"/>
          <w:color w:val="000009"/>
          <w:spacing w:val="-5"/>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Corpodetexto"/>
        <w:spacing w:line="360" w:lineRule="auto"/>
        <w:ind w:left="720" w:right="108"/>
        <w:rPr>
          <w:rFonts w:cs="Arial"/>
          <w:color w:val="000009"/>
          <w:sz w:val="20"/>
          <w:szCs w:val="20"/>
        </w:rPr>
      </w:pPr>
      <w:r w:rsidRPr="00445046">
        <w:rPr>
          <w:rFonts w:cs="Arial"/>
          <w:color w:val="000009"/>
          <w:sz w:val="20"/>
          <w:szCs w:val="20"/>
        </w:rPr>
        <w:t>Selador</w:t>
      </w:r>
      <w:r w:rsidRPr="00445046">
        <w:rPr>
          <w:rFonts w:cs="Arial"/>
          <w:color w:val="000009"/>
          <w:spacing w:val="-1"/>
          <w:sz w:val="20"/>
          <w:szCs w:val="20"/>
        </w:rPr>
        <w:t xml:space="preserve"> </w:t>
      </w:r>
      <w:r w:rsidRPr="00445046">
        <w:rPr>
          <w:rFonts w:cs="Arial"/>
          <w:color w:val="000009"/>
          <w:sz w:val="20"/>
          <w:szCs w:val="20"/>
        </w:rPr>
        <w:t>acrílico</w:t>
      </w:r>
      <w:r w:rsidRPr="00445046">
        <w:rPr>
          <w:rFonts w:cs="Arial"/>
          <w:color w:val="000009"/>
          <w:spacing w:val="-3"/>
          <w:sz w:val="20"/>
          <w:szCs w:val="20"/>
        </w:rPr>
        <w:t xml:space="preserve"> </w:t>
      </w:r>
      <w:r w:rsidRPr="00445046">
        <w:rPr>
          <w:rFonts w:cs="Arial"/>
          <w:color w:val="000009"/>
          <w:sz w:val="20"/>
          <w:szCs w:val="20"/>
        </w:rPr>
        <w:t>Coral</w:t>
      </w:r>
      <w:r w:rsidRPr="00445046">
        <w:rPr>
          <w:rFonts w:cs="Arial"/>
          <w:color w:val="000009"/>
          <w:spacing w:val="-2"/>
          <w:sz w:val="20"/>
          <w:szCs w:val="20"/>
        </w:rPr>
        <w:t xml:space="preserve"> </w:t>
      </w:r>
      <w:r w:rsidRPr="00445046">
        <w:rPr>
          <w:rFonts w:cs="Arial"/>
          <w:color w:val="000009"/>
          <w:sz w:val="20"/>
          <w:szCs w:val="20"/>
        </w:rPr>
        <w:t>ou</w:t>
      </w:r>
      <w:r w:rsidRPr="00445046">
        <w:rPr>
          <w:rFonts w:cs="Arial"/>
          <w:color w:val="000009"/>
          <w:spacing w:val="-2"/>
          <w:sz w:val="20"/>
          <w:szCs w:val="20"/>
        </w:rPr>
        <w:t xml:space="preserve"> </w:t>
      </w:r>
      <w:r w:rsidRPr="00445046">
        <w:rPr>
          <w:rFonts w:cs="Arial"/>
          <w:color w:val="000009"/>
          <w:sz w:val="20"/>
          <w:szCs w:val="20"/>
        </w:rPr>
        <w:t>equivalente</w:t>
      </w:r>
    </w:p>
    <w:p w:rsidR="00D7235D" w:rsidRPr="00445046" w:rsidRDefault="00D7235D" w:rsidP="00D7235D">
      <w:pPr>
        <w:pStyle w:val="Corpodetexto"/>
        <w:numPr>
          <w:ilvl w:val="0"/>
          <w:numId w:val="16"/>
        </w:numPr>
        <w:spacing w:before="120" w:after="120" w:line="360" w:lineRule="auto"/>
        <w:ind w:right="108"/>
        <w:rPr>
          <w:rFonts w:cs="Arial"/>
          <w:color w:val="000009"/>
          <w:sz w:val="20"/>
          <w:szCs w:val="20"/>
        </w:rPr>
      </w:pPr>
      <w:r w:rsidRPr="00445046">
        <w:rPr>
          <w:rFonts w:cs="Arial"/>
          <w:color w:val="000009"/>
          <w:sz w:val="20"/>
          <w:szCs w:val="20"/>
        </w:rPr>
        <w:t>Pintura Externa – Fachadas</w:t>
      </w:r>
    </w:p>
    <w:p w:rsidR="00D7235D" w:rsidRPr="00445046" w:rsidRDefault="00D7235D" w:rsidP="00D7235D">
      <w:pPr>
        <w:pStyle w:val="Corpodetexto"/>
        <w:spacing w:line="360" w:lineRule="auto"/>
        <w:ind w:right="110"/>
        <w:rPr>
          <w:rFonts w:cs="Arial"/>
          <w:sz w:val="20"/>
          <w:szCs w:val="20"/>
        </w:rPr>
      </w:pPr>
      <w:r w:rsidRPr="00445046">
        <w:rPr>
          <w:rFonts w:cs="Arial"/>
          <w:sz w:val="20"/>
          <w:szCs w:val="20"/>
        </w:rPr>
        <w:lastRenderedPageBreak/>
        <w:t>As paredes externas deverão ser pintadas com tinta acrílica conforme indicação em projeto, seguindo</w:t>
      </w:r>
      <w:r w:rsidRPr="00445046">
        <w:rPr>
          <w:rFonts w:cs="Arial"/>
          <w:spacing w:val="-47"/>
          <w:sz w:val="20"/>
          <w:szCs w:val="20"/>
        </w:rPr>
        <w:t xml:space="preserve"> </w:t>
      </w:r>
      <w:r w:rsidRPr="00445046">
        <w:rPr>
          <w:rFonts w:cs="Arial"/>
          <w:sz w:val="20"/>
          <w:szCs w:val="20"/>
        </w:rPr>
        <w:t>a</w:t>
      </w:r>
      <w:r w:rsidRPr="00445046">
        <w:rPr>
          <w:rFonts w:cs="Arial"/>
          <w:spacing w:val="1"/>
          <w:sz w:val="20"/>
          <w:szCs w:val="20"/>
        </w:rPr>
        <w:t xml:space="preserve"> </w:t>
      </w:r>
      <w:r w:rsidRPr="00445046">
        <w:rPr>
          <w:rFonts w:cs="Arial"/>
          <w:sz w:val="20"/>
          <w:szCs w:val="20"/>
        </w:rPr>
        <w:t>mesma</w:t>
      </w:r>
      <w:r w:rsidRPr="00445046">
        <w:rPr>
          <w:rFonts w:cs="Arial"/>
          <w:spacing w:val="1"/>
          <w:sz w:val="20"/>
          <w:szCs w:val="20"/>
        </w:rPr>
        <w:t xml:space="preserve"> </w:t>
      </w:r>
      <w:r w:rsidRPr="00445046">
        <w:rPr>
          <w:rFonts w:cs="Arial"/>
          <w:sz w:val="20"/>
          <w:szCs w:val="20"/>
        </w:rPr>
        <w:t>paleta</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cores</w:t>
      </w:r>
      <w:r w:rsidRPr="00445046">
        <w:rPr>
          <w:rFonts w:cs="Arial"/>
          <w:spacing w:val="1"/>
          <w:sz w:val="20"/>
          <w:szCs w:val="20"/>
        </w:rPr>
        <w:t xml:space="preserve"> </w:t>
      </w:r>
      <w:r w:rsidRPr="00445046">
        <w:rPr>
          <w:rFonts w:cs="Arial"/>
          <w:sz w:val="20"/>
          <w:szCs w:val="20"/>
        </w:rPr>
        <w:t>para</w:t>
      </w:r>
      <w:r w:rsidRPr="00445046">
        <w:rPr>
          <w:rFonts w:cs="Arial"/>
          <w:spacing w:val="1"/>
          <w:sz w:val="20"/>
          <w:szCs w:val="20"/>
        </w:rPr>
        <w:t xml:space="preserve"> </w:t>
      </w:r>
      <w:r w:rsidRPr="00445046">
        <w:rPr>
          <w:rFonts w:cs="Arial"/>
          <w:sz w:val="20"/>
          <w:szCs w:val="20"/>
        </w:rPr>
        <w:t>pintura</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paredes</w:t>
      </w:r>
      <w:r w:rsidRPr="00445046">
        <w:rPr>
          <w:rFonts w:cs="Arial"/>
          <w:spacing w:val="1"/>
          <w:sz w:val="20"/>
          <w:szCs w:val="20"/>
        </w:rPr>
        <w:t xml:space="preserve"> </w:t>
      </w:r>
      <w:r w:rsidRPr="00445046">
        <w:rPr>
          <w:rFonts w:cs="Arial"/>
          <w:sz w:val="20"/>
          <w:szCs w:val="20"/>
        </w:rPr>
        <w:t>internas.</w:t>
      </w:r>
      <w:r w:rsidRPr="00445046">
        <w:rPr>
          <w:rFonts w:cs="Arial"/>
          <w:spacing w:val="1"/>
          <w:sz w:val="20"/>
          <w:szCs w:val="20"/>
        </w:rPr>
        <w:t xml:space="preserve"> </w:t>
      </w:r>
      <w:r w:rsidRPr="00445046">
        <w:rPr>
          <w:rFonts w:cs="Arial"/>
          <w:sz w:val="20"/>
          <w:szCs w:val="20"/>
        </w:rPr>
        <w:t>Deverão</w:t>
      </w:r>
      <w:r w:rsidRPr="00445046">
        <w:rPr>
          <w:rFonts w:cs="Arial"/>
          <w:spacing w:val="1"/>
          <w:sz w:val="20"/>
          <w:szCs w:val="20"/>
        </w:rPr>
        <w:t xml:space="preserve"> </w:t>
      </w:r>
      <w:r w:rsidRPr="00445046">
        <w:rPr>
          <w:rFonts w:cs="Arial"/>
          <w:sz w:val="20"/>
          <w:szCs w:val="20"/>
        </w:rPr>
        <w:t>ser</w:t>
      </w:r>
      <w:r w:rsidRPr="00445046">
        <w:rPr>
          <w:rFonts w:cs="Arial"/>
          <w:spacing w:val="1"/>
          <w:sz w:val="20"/>
          <w:szCs w:val="20"/>
        </w:rPr>
        <w:t xml:space="preserve"> </w:t>
      </w:r>
      <w:r w:rsidRPr="00445046">
        <w:rPr>
          <w:rFonts w:cs="Arial"/>
          <w:sz w:val="20"/>
          <w:szCs w:val="20"/>
        </w:rPr>
        <w:t>seguidos</w:t>
      </w:r>
      <w:r w:rsidRPr="00445046">
        <w:rPr>
          <w:rFonts w:cs="Arial"/>
          <w:spacing w:val="1"/>
          <w:sz w:val="20"/>
          <w:szCs w:val="20"/>
        </w:rPr>
        <w:t xml:space="preserve"> </w:t>
      </w:r>
      <w:r w:rsidRPr="00445046">
        <w:rPr>
          <w:rFonts w:cs="Arial"/>
          <w:sz w:val="20"/>
          <w:szCs w:val="20"/>
        </w:rPr>
        <w:t>os</w:t>
      </w:r>
      <w:r w:rsidRPr="00445046">
        <w:rPr>
          <w:rFonts w:cs="Arial"/>
          <w:spacing w:val="1"/>
          <w:sz w:val="20"/>
          <w:szCs w:val="20"/>
        </w:rPr>
        <w:t xml:space="preserve"> </w:t>
      </w:r>
      <w:r w:rsidRPr="00445046">
        <w:rPr>
          <w:rFonts w:cs="Arial"/>
          <w:sz w:val="20"/>
          <w:szCs w:val="20"/>
        </w:rPr>
        <w:t>seguintes</w:t>
      </w:r>
      <w:r w:rsidRPr="00445046">
        <w:rPr>
          <w:rFonts w:cs="Arial"/>
          <w:spacing w:val="-47"/>
          <w:sz w:val="20"/>
          <w:szCs w:val="20"/>
        </w:rPr>
        <w:t xml:space="preserve"> </w:t>
      </w:r>
      <w:r w:rsidRPr="00445046">
        <w:rPr>
          <w:rFonts w:cs="Arial"/>
          <w:sz w:val="20"/>
          <w:szCs w:val="20"/>
        </w:rPr>
        <w:t>procedimentos:</w:t>
      </w:r>
    </w:p>
    <w:p w:rsidR="00D7235D" w:rsidRPr="00445046" w:rsidRDefault="00D7235D" w:rsidP="00D7235D">
      <w:pPr>
        <w:pStyle w:val="PargrafodaLista"/>
        <w:widowControl w:val="0"/>
        <w:numPr>
          <w:ilvl w:val="0"/>
          <w:numId w:val="14"/>
        </w:numPr>
        <w:tabs>
          <w:tab w:val="left" w:pos="818"/>
        </w:tabs>
        <w:autoSpaceDE w:val="0"/>
        <w:autoSpaceDN w:val="0"/>
        <w:spacing w:before="8" w:after="0" w:line="360" w:lineRule="auto"/>
        <w:ind w:left="817" w:hanging="119"/>
        <w:contextualSpacing w:val="0"/>
        <w:jc w:val="both"/>
        <w:rPr>
          <w:rFonts w:ascii="Arial" w:hAnsi="Arial" w:cs="Arial"/>
          <w:sz w:val="20"/>
          <w:szCs w:val="20"/>
        </w:rPr>
      </w:pPr>
      <w:r w:rsidRPr="00445046">
        <w:rPr>
          <w:rFonts w:ascii="Arial" w:hAnsi="Arial" w:cs="Arial"/>
          <w:sz w:val="20"/>
          <w:szCs w:val="20"/>
        </w:rPr>
        <w:t>Executar</w:t>
      </w:r>
      <w:r w:rsidRPr="00445046">
        <w:rPr>
          <w:rFonts w:ascii="Arial" w:hAnsi="Arial" w:cs="Arial"/>
          <w:spacing w:val="-4"/>
          <w:sz w:val="20"/>
          <w:szCs w:val="20"/>
        </w:rPr>
        <w:t xml:space="preserve"> </w:t>
      </w:r>
      <w:r w:rsidRPr="00445046">
        <w:rPr>
          <w:rFonts w:ascii="Arial" w:hAnsi="Arial" w:cs="Arial"/>
          <w:sz w:val="20"/>
          <w:szCs w:val="20"/>
        </w:rPr>
        <w:t>o</w:t>
      </w:r>
      <w:r w:rsidRPr="00445046">
        <w:rPr>
          <w:rFonts w:ascii="Arial" w:hAnsi="Arial" w:cs="Arial"/>
          <w:spacing w:val="-1"/>
          <w:sz w:val="20"/>
          <w:szCs w:val="20"/>
        </w:rPr>
        <w:t xml:space="preserve"> </w:t>
      </w:r>
      <w:proofErr w:type="spellStart"/>
      <w:r w:rsidRPr="00445046">
        <w:rPr>
          <w:rFonts w:ascii="Arial" w:hAnsi="Arial" w:cs="Arial"/>
          <w:sz w:val="20"/>
          <w:szCs w:val="20"/>
        </w:rPr>
        <w:t>lixamento</w:t>
      </w:r>
      <w:proofErr w:type="spellEnd"/>
      <w:r w:rsidRPr="00445046">
        <w:rPr>
          <w:rFonts w:ascii="Arial" w:hAnsi="Arial" w:cs="Arial"/>
          <w:sz w:val="20"/>
          <w:szCs w:val="20"/>
        </w:rPr>
        <w:t xml:space="preserve"> das</w:t>
      </w:r>
      <w:r w:rsidRPr="00445046">
        <w:rPr>
          <w:rFonts w:ascii="Arial" w:hAnsi="Arial" w:cs="Arial"/>
          <w:spacing w:val="-7"/>
          <w:sz w:val="20"/>
          <w:szCs w:val="20"/>
        </w:rPr>
        <w:t xml:space="preserve"> </w:t>
      </w:r>
      <w:r w:rsidRPr="00445046">
        <w:rPr>
          <w:rFonts w:ascii="Arial" w:hAnsi="Arial" w:cs="Arial"/>
          <w:sz w:val="20"/>
          <w:szCs w:val="20"/>
        </w:rPr>
        <w:t>paredes externas</w:t>
      </w:r>
      <w:r w:rsidRPr="00445046">
        <w:rPr>
          <w:rFonts w:ascii="Arial" w:hAnsi="Arial" w:cs="Arial"/>
          <w:spacing w:val="-5"/>
          <w:sz w:val="20"/>
          <w:szCs w:val="20"/>
        </w:rPr>
        <w:t xml:space="preserve"> </w:t>
      </w:r>
      <w:r w:rsidRPr="00445046">
        <w:rPr>
          <w:rFonts w:ascii="Arial" w:hAnsi="Arial" w:cs="Arial"/>
          <w:sz w:val="20"/>
          <w:szCs w:val="20"/>
        </w:rPr>
        <w:t>removendo</w:t>
      </w:r>
      <w:r w:rsidRPr="00445046">
        <w:rPr>
          <w:rFonts w:ascii="Arial" w:hAnsi="Arial" w:cs="Arial"/>
          <w:spacing w:val="-1"/>
          <w:sz w:val="20"/>
          <w:szCs w:val="20"/>
        </w:rPr>
        <w:t xml:space="preserve"> </w:t>
      </w:r>
      <w:r w:rsidRPr="00445046">
        <w:rPr>
          <w:rFonts w:ascii="Arial" w:hAnsi="Arial" w:cs="Arial"/>
          <w:sz w:val="20"/>
          <w:szCs w:val="20"/>
        </w:rPr>
        <w:t>posteriormente</w:t>
      </w:r>
      <w:r w:rsidRPr="00445046">
        <w:rPr>
          <w:rFonts w:ascii="Arial" w:hAnsi="Arial" w:cs="Arial"/>
          <w:spacing w:val="-3"/>
          <w:sz w:val="20"/>
          <w:szCs w:val="20"/>
        </w:rPr>
        <w:t xml:space="preserve"> </w:t>
      </w:r>
      <w:r w:rsidRPr="00445046">
        <w:rPr>
          <w:rFonts w:ascii="Arial" w:hAnsi="Arial" w:cs="Arial"/>
          <w:sz w:val="20"/>
          <w:szCs w:val="20"/>
        </w:rPr>
        <w:t>a</w:t>
      </w:r>
      <w:r w:rsidRPr="00445046">
        <w:rPr>
          <w:rFonts w:ascii="Arial" w:hAnsi="Arial" w:cs="Arial"/>
          <w:spacing w:val="-2"/>
          <w:sz w:val="20"/>
          <w:szCs w:val="20"/>
        </w:rPr>
        <w:t xml:space="preserve"> </w:t>
      </w:r>
      <w:r w:rsidRPr="00445046">
        <w:rPr>
          <w:rFonts w:ascii="Arial" w:hAnsi="Arial" w:cs="Arial"/>
          <w:sz w:val="20"/>
          <w:szCs w:val="20"/>
        </w:rPr>
        <w:t>poeira</w:t>
      </w:r>
    </w:p>
    <w:p w:rsidR="00D7235D" w:rsidRPr="00445046" w:rsidRDefault="00D7235D" w:rsidP="00D7235D">
      <w:pPr>
        <w:pStyle w:val="PargrafodaLista"/>
        <w:widowControl w:val="0"/>
        <w:numPr>
          <w:ilvl w:val="0"/>
          <w:numId w:val="14"/>
        </w:numPr>
        <w:tabs>
          <w:tab w:val="left" w:pos="818"/>
        </w:tabs>
        <w:autoSpaceDE w:val="0"/>
        <w:autoSpaceDN w:val="0"/>
        <w:spacing w:before="8" w:after="0" w:line="360" w:lineRule="auto"/>
        <w:ind w:left="817" w:hanging="119"/>
        <w:contextualSpacing w:val="0"/>
        <w:jc w:val="both"/>
        <w:rPr>
          <w:rFonts w:ascii="Arial" w:hAnsi="Arial" w:cs="Arial"/>
          <w:sz w:val="20"/>
          <w:szCs w:val="20"/>
        </w:rPr>
      </w:pPr>
      <w:r w:rsidRPr="00445046">
        <w:rPr>
          <w:rFonts w:ascii="Arial" w:hAnsi="Arial" w:cs="Arial"/>
          <w:sz w:val="20"/>
          <w:szCs w:val="20"/>
        </w:rPr>
        <w:t>Aplicar</w:t>
      </w:r>
      <w:r w:rsidRPr="00445046">
        <w:rPr>
          <w:rFonts w:ascii="Arial" w:hAnsi="Arial" w:cs="Arial"/>
          <w:spacing w:val="-2"/>
          <w:sz w:val="20"/>
          <w:szCs w:val="20"/>
        </w:rPr>
        <w:t xml:space="preserve"> </w:t>
      </w:r>
      <w:r w:rsidRPr="00445046">
        <w:rPr>
          <w:rFonts w:ascii="Arial" w:hAnsi="Arial" w:cs="Arial"/>
          <w:sz w:val="20"/>
          <w:szCs w:val="20"/>
        </w:rPr>
        <w:t>uma</w:t>
      </w:r>
      <w:r w:rsidRPr="00445046">
        <w:rPr>
          <w:rFonts w:ascii="Arial" w:hAnsi="Arial" w:cs="Arial"/>
          <w:spacing w:val="-4"/>
          <w:sz w:val="20"/>
          <w:szCs w:val="20"/>
        </w:rPr>
        <w:t xml:space="preserve"> </w:t>
      </w:r>
      <w:r w:rsidRPr="00445046">
        <w:rPr>
          <w:rFonts w:ascii="Arial" w:hAnsi="Arial" w:cs="Arial"/>
          <w:sz w:val="20"/>
          <w:szCs w:val="20"/>
        </w:rPr>
        <w:t>demão</w:t>
      </w:r>
      <w:r w:rsidRPr="00445046">
        <w:rPr>
          <w:rFonts w:ascii="Arial" w:hAnsi="Arial" w:cs="Arial"/>
          <w:spacing w:val="-3"/>
          <w:sz w:val="20"/>
          <w:szCs w:val="20"/>
        </w:rPr>
        <w:t xml:space="preserve"> </w:t>
      </w:r>
      <w:r w:rsidRPr="00445046">
        <w:rPr>
          <w:rFonts w:ascii="Arial" w:hAnsi="Arial" w:cs="Arial"/>
          <w:sz w:val="20"/>
          <w:szCs w:val="20"/>
        </w:rPr>
        <w:t>de</w:t>
      </w:r>
      <w:r w:rsidRPr="00445046">
        <w:rPr>
          <w:rFonts w:ascii="Arial" w:hAnsi="Arial" w:cs="Arial"/>
          <w:spacing w:val="-1"/>
          <w:sz w:val="20"/>
          <w:szCs w:val="20"/>
        </w:rPr>
        <w:t xml:space="preserve"> </w:t>
      </w:r>
      <w:r w:rsidRPr="00445046">
        <w:rPr>
          <w:rFonts w:ascii="Arial" w:hAnsi="Arial" w:cs="Arial"/>
          <w:sz w:val="20"/>
          <w:szCs w:val="20"/>
        </w:rPr>
        <w:t>selador</w:t>
      </w:r>
      <w:r w:rsidRPr="00445046">
        <w:rPr>
          <w:rFonts w:ascii="Arial" w:hAnsi="Arial" w:cs="Arial"/>
          <w:spacing w:val="-1"/>
          <w:sz w:val="20"/>
          <w:szCs w:val="20"/>
        </w:rPr>
        <w:t xml:space="preserve"> </w:t>
      </w:r>
      <w:r w:rsidRPr="00445046">
        <w:rPr>
          <w:rFonts w:ascii="Arial" w:hAnsi="Arial" w:cs="Arial"/>
          <w:sz w:val="20"/>
          <w:szCs w:val="20"/>
        </w:rPr>
        <w:t>diluído</w:t>
      </w:r>
      <w:r w:rsidRPr="00445046">
        <w:rPr>
          <w:rFonts w:ascii="Arial" w:hAnsi="Arial" w:cs="Arial"/>
          <w:spacing w:val="-2"/>
          <w:sz w:val="20"/>
          <w:szCs w:val="20"/>
        </w:rPr>
        <w:t xml:space="preserve"> </w:t>
      </w:r>
      <w:r w:rsidRPr="00445046">
        <w:rPr>
          <w:rFonts w:ascii="Arial" w:hAnsi="Arial" w:cs="Arial"/>
          <w:sz w:val="20"/>
          <w:szCs w:val="20"/>
        </w:rPr>
        <w:t>em</w:t>
      </w:r>
      <w:r w:rsidRPr="00445046">
        <w:rPr>
          <w:rFonts w:ascii="Arial" w:hAnsi="Arial" w:cs="Arial"/>
          <w:spacing w:val="-2"/>
          <w:sz w:val="20"/>
          <w:szCs w:val="20"/>
        </w:rPr>
        <w:t xml:space="preserve"> </w:t>
      </w:r>
      <w:r w:rsidRPr="00445046">
        <w:rPr>
          <w:rFonts w:ascii="Arial" w:hAnsi="Arial" w:cs="Arial"/>
          <w:sz w:val="20"/>
          <w:szCs w:val="20"/>
        </w:rPr>
        <w:t>água</w:t>
      </w:r>
      <w:r w:rsidRPr="00445046">
        <w:rPr>
          <w:rFonts w:ascii="Arial" w:hAnsi="Arial" w:cs="Arial"/>
          <w:spacing w:val="-1"/>
          <w:sz w:val="20"/>
          <w:szCs w:val="20"/>
        </w:rPr>
        <w:t xml:space="preserve"> </w:t>
      </w:r>
      <w:r w:rsidRPr="00445046">
        <w:rPr>
          <w:rFonts w:ascii="Arial" w:hAnsi="Arial" w:cs="Arial"/>
          <w:sz w:val="20"/>
          <w:szCs w:val="20"/>
        </w:rPr>
        <w:t>em</w:t>
      </w:r>
      <w:r w:rsidRPr="00445046">
        <w:rPr>
          <w:rFonts w:ascii="Arial" w:hAnsi="Arial" w:cs="Arial"/>
          <w:spacing w:val="-1"/>
          <w:sz w:val="20"/>
          <w:szCs w:val="20"/>
        </w:rPr>
        <w:t xml:space="preserve"> </w:t>
      </w:r>
      <w:r w:rsidRPr="00445046">
        <w:rPr>
          <w:rFonts w:ascii="Arial" w:hAnsi="Arial" w:cs="Arial"/>
          <w:sz w:val="20"/>
          <w:szCs w:val="20"/>
        </w:rPr>
        <w:t>uma</w:t>
      </w:r>
      <w:r w:rsidRPr="00445046">
        <w:rPr>
          <w:rFonts w:ascii="Arial" w:hAnsi="Arial" w:cs="Arial"/>
          <w:spacing w:val="-1"/>
          <w:sz w:val="20"/>
          <w:szCs w:val="20"/>
        </w:rPr>
        <w:t xml:space="preserve"> </w:t>
      </w:r>
      <w:r w:rsidRPr="00445046">
        <w:rPr>
          <w:rFonts w:ascii="Arial" w:hAnsi="Arial" w:cs="Arial"/>
          <w:sz w:val="20"/>
          <w:szCs w:val="20"/>
        </w:rPr>
        <w:t>proporção de 10%</w:t>
      </w:r>
      <w:r w:rsidRPr="00445046">
        <w:rPr>
          <w:rFonts w:ascii="Arial" w:hAnsi="Arial" w:cs="Arial"/>
          <w:spacing w:val="-3"/>
          <w:sz w:val="20"/>
          <w:szCs w:val="20"/>
        </w:rPr>
        <w:t xml:space="preserve"> </w:t>
      </w:r>
      <w:r w:rsidRPr="00445046">
        <w:rPr>
          <w:rFonts w:ascii="Arial" w:hAnsi="Arial" w:cs="Arial"/>
          <w:sz w:val="20"/>
          <w:szCs w:val="20"/>
        </w:rPr>
        <w:t>de</w:t>
      </w:r>
      <w:r w:rsidRPr="00445046">
        <w:rPr>
          <w:rFonts w:ascii="Arial" w:hAnsi="Arial" w:cs="Arial"/>
          <w:spacing w:val="-1"/>
          <w:sz w:val="20"/>
          <w:szCs w:val="20"/>
        </w:rPr>
        <w:t xml:space="preserve"> </w:t>
      </w:r>
      <w:r w:rsidRPr="00445046">
        <w:rPr>
          <w:rFonts w:ascii="Arial" w:hAnsi="Arial" w:cs="Arial"/>
          <w:sz w:val="20"/>
          <w:szCs w:val="20"/>
        </w:rPr>
        <w:t>água</w:t>
      </w:r>
    </w:p>
    <w:p w:rsidR="00D7235D" w:rsidRPr="00445046" w:rsidRDefault="00D7235D" w:rsidP="00D7235D">
      <w:pPr>
        <w:pStyle w:val="PargrafodaLista"/>
        <w:widowControl w:val="0"/>
        <w:numPr>
          <w:ilvl w:val="0"/>
          <w:numId w:val="14"/>
        </w:numPr>
        <w:tabs>
          <w:tab w:val="left" w:pos="818"/>
        </w:tabs>
        <w:autoSpaceDE w:val="0"/>
        <w:autoSpaceDN w:val="0"/>
        <w:spacing w:before="8" w:after="0" w:line="360" w:lineRule="auto"/>
        <w:ind w:left="817" w:hanging="119"/>
        <w:contextualSpacing w:val="0"/>
        <w:jc w:val="both"/>
        <w:rPr>
          <w:rFonts w:ascii="Arial" w:hAnsi="Arial" w:cs="Arial"/>
          <w:sz w:val="20"/>
          <w:szCs w:val="20"/>
        </w:rPr>
      </w:pPr>
      <w:r w:rsidRPr="00445046">
        <w:rPr>
          <w:rFonts w:ascii="Arial" w:hAnsi="Arial" w:cs="Arial"/>
          <w:sz w:val="20"/>
          <w:szCs w:val="20"/>
        </w:rPr>
        <w:t>Aplicar</w:t>
      </w:r>
      <w:r w:rsidRPr="00445046">
        <w:rPr>
          <w:rFonts w:ascii="Arial" w:hAnsi="Arial" w:cs="Arial"/>
          <w:spacing w:val="-2"/>
          <w:sz w:val="20"/>
          <w:szCs w:val="20"/>
        </w:rPr>
        <w:t xml:space="preserve"> </w:t>
      </w:r>
      <w:r w:rsidRPr="00445046">
        <w:rPr>
          <w:rFonts w:ascii="Arial" w:hAnsi="Arial" w:cs="Arial"/>
          <w:sz w:val="20"/>
          <w:szCs w:val="20"/>
        </w:rPr>
        <w:t>massa</w:t>
      </w:r>
      <w:r w:rsidRPr="00445046">
        <w:rPr>
          <w:rFonts w:ascii="Arial" w:hAnsi="Arial" w:cs="Arial"/>
          <w:spacing w:val="-1"/>
          <w:sz w:val="20"/>
          <w:szCs w:val="20"/>
        </w:rPr>
        <w:t xml:space="preserve"> </w:t>
      </w:r>
      <w:r w:rsidRPr="00445046">
        <w:rPr>
          <w:rFonts w:ascii="Arial" w:hAnsi="Arial" w:cs="Arial"/>
          <w:sz w:val="20"/>
          <w:szCs w:val="20"/>
        </w:rPr>
        <w:t>acrílica</w:t>
      </w:r>
      <w:r w:rsidRPr="00445046">
        <w:rPr>
          <w:rFonts w:ascii="Arial" w:hAnsi="Arial" w:cs="Arial"/>
          <w:spacing w:val="-1"/>
          <w:sz w:val="20"/>
          <w:szCs w:val="20"/>
        </w:rPr>
        <w:t xml:space="preserve"> </w:t>
      </w:r>
      <w:r w:rsidRPr="00445046">
        <w:rPr>
          <w:rFonts w:ascii="Arial" w:hAnsi="Arial" w:cs="Arial"/>
          <w:sz w:val="20"/>
          <w:szCs w:val="20"/>
        </w:rPr>
        <w:t>nas</w:t>
      </w:r>
      <w:r w:rsidRPr="00445046">
        <w:rPr>
          <w:rFonts w:ascii="Arial" w:hAnsi="Arial" w:cs="Arial"/>
          <w:spacing w:val="-5"/>
          <w:sz w:val="20"/>
          <w:szCs w:val="20"/>
        </w:rPr>
        <w:t xml:space="preserve"> </w:t>
      </w:r>
      <w:r w:rsidRPr="00445046">
        <w:rPr>
          <w:rFonts w:ascii="Arial" w:hAnsi="Arial" w:cs="Arial"/>
          <w:sz w:val="20"/>
          <w:szCs w:val="20"/>
        </w:rPr>
        <w:t>imperfeições</w:t>
      </w:r>
    </w:p>
    <w:p w:rsidR="00D7235D" w:rsidRPr="00445046" w:rsidRDefault="00D7235D" w:rsidP="00D7235D">
      <w:pPr>
        <w:pStyle w:val="PargrafodaLista"/>
        <w:widowControl w:val="0"/>
        <w:numPr>
          <w:ilvl w:val="0"/>
          <w:numId w:val="14"/>
        </w:numPr>
        <w:tabs>
          <w:tab w:val="left" w:pos="835"/>
        </w:tabs>
        <w:autoSpaceDE w:val="0"/>
        <w:autoSpaceDN w:val="0"/>
        <w:spacing w:before="9" w:after="0" w:line="360" w:lineRule="auto"/>
        <w:ind w:right="118" w:firstLine="0"/>
        <w:contextualSpacing w:val="0"/>
        <w:jc w:val="both"/>
        <w:rPr>
          <w:rFonts w:ascii="Arial" w:hAnsi="Arial" w:cs="Arial"/>
          <w:sz w:val="20"/>
          <w:szCs w:val="20"/>
        </w:rPr>
      </w:pPr>
      <w:r w:rsidRPr="00445046">
        <w:rPr>
          <w:rFonts w:ascii="Arial" w:hAnsi="Arial" w:cs="Arial"/>
          <w:sz w:val="20"/>
          <w:szCs w:val="20"/>
        </w:rPr>
        <w:t xml:space="preserve">Deixar a massa secar por 24 horas, lixar as áreas </w:t>
      </w:r>
      <w:proofErr w:type="spellStart"/>
      <w:r w:rsidRPr="00445046">
        <w:rPr>
          <w:rFonts w:ascii="Arial" w:hAnsi="Arial" w:cs="Arial"/>
          <w:sz w:val="20"/>
          <w:szCs w:val="20"/>
        </w:rPr>
        <w:t>emassadas</w:t>
      </w:r>
      <w:proofErr w:type="spellEnd"/>
      <w:r w:rsidRPr="00445046">
        <w:rPr>
          <w:rFonts w:ascii="Arial" w:hAnsi="Arial" w:cs="Arial"/>
          <w:sz w:val="20"/>
          <w:szCs w:val="20"/>
        </w:rPr>
        <w:t xml:space="preserve"> com lixa de nº 150 e remover bem a</w:t>
      </w:r>
      <w:r w:rsidRPr="00445046">
        <w:rPr>
          <w:rFonts w:ascii="Arial" w:hAnsi="Arial" w:cs="Arial"/>
          <w:spacing w:val="1"/>
          <w:sz w:val="20"/>
          <w:szCs w:val="20"/>
        </w:rPr>
        <w:t xml:space="preserve"> </w:t>
      </w:r>
      <w:r w:rsidRPr="00445046">
        <w:rPr>
          <w:rFonts w:ascii="Arial" w:hAnsi="Arial" w:cs="Arial"/>
          <w:sz w:val="20"/>
          <w:szCs w:val="20"/>
        </w:rPr>
        <w:t>poeira</w:t>
      </w:r>
      <w:r w:rsidRPr="00445046">
        <w:rPr>
          <w:rFonts w:ascii="Arial" w:hAnsi="Arial" w:cs="Arial"/>
          <w:spacing w:val="-1"/>
          <w:sz w:val="20"/>
          <w:szCs w:val="20"/>
        </w:rPr>
        <w:t xml:space="preserve"> </w:t>
      </w:r>
      <w:r w:rsidRPr="00445046">
        <w:rPr>
          <w:rFonts w:ascii="Arial" w:hAnsi="Arial" w:cs="Arial"/>
          <w:sz w:val="20"/>
          <w:szCs w:val="20"/>
        </w:rPr>
        <w:t>da</w:t>
      </w:r>
      <w:r w:rsidRPr="00445046">
        <w:rPr>
          <w:rFonts w:ascii="Arial" w:hAnsi="Arial" w:cs="Arial"/>
          <w:spacing w:val="-1"/>
          <w:sz w:val="20"/>
          <w:szCs w:val="20"/>
        </w:rPr>
        <w:t xml:space="preserve"> </w:t>
      </w:r>
      <w:r w:rsidRPr="00445046">
        <w:rPr>
          <w:rFonts w:ascii="Arial" w:hAnsi="Arial" w:cs="Arial"/>
          <w:sz w:val="20"/>
          <w:szCs w:val="20"/>
        </w:rPr>
        <w:t>lixa.</w:t>
      </w:r>
    </w:p>
    <w:p w:rsidR="00D7235D" w:rsidRPr="00445046" w:rsidRDefault="00D7235D" w:rsidP="00D7235D">
      <w:pPr>
        <w:pStyle w:val="PargrafodaLista"/>
        <w:widowControl w:val="0"/>
        <w:numPr>
          <w:ilvl w:val="0"/>
          <w:numId w:val="14"/>
        </w:numPr>
        <w:tabs>
          <w:tab w:val="left" w:pos="818"/>
        </w:tabs>
        <w:autoSpaceDE w:val="0"/>
        <w:autoSpaceDN w:val="0"/>
        <w:spacing w:before="8" w:after="0" w:line="360" w:lineRule="auto"/>
        <w:ind w:left="817" w:hanging="119"/>
        <w:contextualSpacing w:val="0"/>
        <w:jc w:val="both"/>
        <w:rPr>
          <w:rFonts w:ascii="Arial" w:hAnsi="Arial" w:cs="Arial"/>
          <w:sz w:val="20"/>
          <w:szCs w:val="20"/>
        </w:rPr>
      </w:pPr>
      <w:r w:rsidRPr="00445046">
        <w:rPr>
          <w:rFonts w:ascii="Arial" w:hAnsi="Arial" w:cs="Arial"/>
          <w:sz w:val="20"/>
          <w:szCs w:val="20"/>
        </w:rPr>
        <w:t>Aplicar</w:t>
      </w:r>
      <w:r w:rsidRPr="00445046">
        <w:rPr>
          <w:rFonts w:ascii="Arial" w:hAnsi="Arial" w:cs="Arial"/>
          <w:spacing w:val="-2"/>
          <w:sz w:val="20"/>
          <w:szCs w:val="20"/>
        </w:rPr>
        <w:t xml:space="preserve"> </w:t>
      </w:r>
      <w:r w:rsidRPr="00445046">
        <w:rPr>
          <w:rFonts w:ascii="Arial" w:hAnsi="Arial" w:cs="Arial"/>
          <w:sz w:val="20"/>
          <w:szCs w:val="20"/>
        </w:rPr>
        <w:t>outra</w:t>
      </w:r>
      <w:r w:rsidRPr="00445046">
        <w:rPr>
          <w:rFonts w:ascii="Arial" w:hAnsi="Arial" w:cs="Arial"/>
          <w:spacing w:val="-4"/>
          <w:sz w:val="20"/>
          <w:szCs w:val="20"/>
        </w:rPr>
        <w:t xml:space="preserve"> </w:t>
      </w:r>
      <w:r w:rsidRPr="00445046">
        <w:rPr>
          <w:rFonts w:ascii="Arial" w:hAnsi="Arial" w:cs="Arial"/>
          <w:sz w:val="20"/>
          <w:szCs w:val="20"/>
        </w:rPr>
        <w:t>demão</w:t>
      </w:r>
      <w:r w:rsidRPr="00445046">
        <w:rPr>
          <w:rFonts w:ascii="Arial" w:hAnsi="Arial" w:cs="Arial"/>
          <w:spacing w:val="-3"/>
          <w:sz w:val="20"/>
          <w:szCs w:val="20"/>
        </w:rPr>
        <w:t xml:space="preserve"> </w:t>
      </w:r>
      <w:r w:rsidRPr="00445046">
        <w:rPr>
          <w:rFonts w:ascii="Arial" w:hAnsi="Arial" w:cs="Arial"/>
          <w:sz w:val="20"/>
          <w:szCs w:val="20"/>
        </w:rPr>
        <w:t>de</w:t>
      </w:r>
      <w:r w:rsidRPr="00445046">
        <w:rPr>
          <w:rFonts w:ascii="Arial" w:hAnsi="Arial" w:cs="Arial"/>
          <w:spacing w:val="-1"/>
          <w:sz w:val="20"/>
          <w:szCs w:val="20"/>
        </w:rPr>
        <w:t xml:space="preserve"> </w:t>
      </w:r>
      <w:r w:rsidRPr="00445046">
        <w:rPr>
          <w:rFonts w:ascii="Arial" w:hAnsi="Arial" w:cs="Arial"/>
          <w:sz w:val="20"/>
          <w:szCs w:val="20"/>
        </w:rPr>
        <w:t>selador</w:t>
      </w:r>
      <w:r w:rsidRPr="00445046">
        <w:rPr>
          <w:rFonts w:ascii="Arial" w:hAnsi="Arial" w:cs="Arial"/>
          <w:spacing w:val="-1"/>
          <w:sz w:val="20"/>
          <w:szCs w:val="20"/>
        </w:rPr>
        <w:t xml:space="preserve"> </w:t>
      </w:r>
      <w:r w:rsidRPr="00445046">
        <w:rPr>
          <w:rFonts w:ascii="Arial" w:hAnsi="Arial" w:cs="Arial"/>
          <w:sz w:val="20"/>
          <w:szCs w:val="20"/>
        </w:rPr>
        <w:t>acrílico,</w:t>
      </w:r>
      <w:r w:rsidRPr="00445046">
        <w:rPr>
          <w:rFonts w:ascii="Arial" w:hAnsi="Arial" w:cs="Arial"/>
          <w:spacing w:val="-1"/>
          <w:sz w:val="20"/>
          <w:szCs w:val="20"/>
        </w:rPr>
        <w:t xml:space="preserve"> </w:t>
      </w:r>
      <w:r w:rsidRPr="00445046">
        <w:rPr>
          <w:rFonts w:ascii="Arial" w:hAnsi="Arial" w:cs="Arial"/>
          <w:sz w:val="20"/>
          <w:szCs w:val="20"/>
        </w:rPr>
        <w:t>porém,</w:t>
      </w:r>
      <w:r w:rsidRPr="00445046">
        <w:rPr>
          <w:rFonts w:ascii="Arial" w:hAnsi="Arial" w:cs="Arial"/>
          <w:spacing w:val="-1"/>
          <w:sz w:val="20"/>
          <w:szCs w:val="20"/>
        </w:rPr>
        <w:t xml:space="preserve"> </w:t>
      </w:r>
      <w:r w:rsidRPr="00445046">
        <w:rPr>
          <w:rFonts w:ascii="Arial" w:hAnsi="Arial" w:cs="Arial"/>
          <w:sz w:val="20"/>
          <w:szCs w:val="20"/>
        </w:rPr>
        <w:t>aplique o</w:t>
      </w:r>
      <w:r w:rsidRPr="00445046">
        <w:rPr>
          <w:rFonts w:ascii="Arial" w:hAnsi="Arial" w:cs="Arial"/>
          <w:spacing w:val="-1"/>
          <w:sz w:val="20"/>
          <w:szCs w:val="20"/>
        </w:rPr>
        <w:t xml:space="preserve"> </w:t>
      </w:r>
      <w:r w:rsidRPr="00445046">
        <w:rPr>
          <w:rFonts w:ascii="Arial" w:hAnsi="Arial" w:cs="Arial"/>
          <w:sz w:val="20"/>
          <w:szCs w:val="20"/>
        </w:rPr>
        <w:t>selador</w:t>
      </w:r>
      <w:r w:rsidRPr="00445046">
        <w:rPr>
          <w:rFonts w:ascii="Arial" w:hAnsi="Arial" w:cs="Arial"/>
          <w:spacing w:val="-4"/>
          <w:sz w:val="20"/>
          <w:szCs w:val="20"/>
        </w:rPr>
        <w:t xml:space="preserve"> </w:t>
      </w:r>
      <w:r w:rsidRPr="00445046">
        <w:rPr>
          <w:rFonts w:ascii="Arial" w:hAnsi="Arial" w:cs="Arial"/>
          <w:sz w:val="20"/>
          <w:szCs w:val="20"/>
        </w:rPr>
        <w:t>somente aonde foi</w:t>
      </w:r>
      <w:r w:rsidRPr="00445046">
        <w:rPr>
          <w:rFonts w:ascii="Arial" w:hAnsi="Arial" w:cs="Arial"/>
          <w:spacing w:val="-3"/>
          <w:sz w:val="20"/>
          <w:szCs w:val="20"/>
        </w:rPr>
        <w:t xml:space="preserve"> </w:t>
      </w:r>
      <w:proofErr w:type="spellStart"/>
      <w:r w:rsidRPr="00445046">
        <w:rPr>
          <w:rFonts w:ascii="Arial" w:hAnsi="Arial" w:cs="Arial"/>
          <w:sz w:val="20"/>
          <w:szCs w:val="20"/>
        </w:rPr>
        <w:t>emassado</w:t>
      </w:r>
      <w:proofErr w:type="spellEnd"/>
      <w:r w:rsidRPr="00445046">
        <w:rPr>
          <w:rFonts w:ascii="Arial" w:hAnsi="Arial" w:cs="Arial"/>
          <w:sz w:val="20"/>
          <w:szCs w:val="20"/>
        </w:rPr>
        <w:t>.</w:t>
      </w:r>
    </w:p>
    <w:p w:rsidR="00D7235D" w:rsidRPr="00445046" w:rsidRDefault="00D7235D" w:rsidP="00D7235D">
      <w:pPr>
        <w:pStyle w:val="PargrafodaLista"/>
        <w:widowControl w:val="0"/>
        <w:numPr>
          <w:ilvl w:val="0"/>
          <w:numId w:val="14"/>
        </w:numPr>
        <w:tabs>
          <w:tab w:val="left" w:pos="813"/>
        </w:tabs>
        <w:autoSpaceDE w:val="0"/>
        <w:autoSpaceDN w:val="0"/>
        <w:spacing w:before="9" w:after="0" w:line="360" w:lineRule="auto"/>
        <w:ind w:right="108" w:firstLine="0"/>
        <w:contextualSpacing w:val="0"/>
        <w:jc w:val="both"/>
        <w:rPr>
          <w:rFonts w:ascii="Arial" w:hAnsi="Arial" w:cs="Arial"/>
          <w:sz w:val="20"/>
          <w:szCs w:val="20"/>
        </w:rPr>
      </w:pPr>
      <w:r w:rsidRPr="00445046">
        <w:rPr>
          <w:rFonts w:ascii="Arial" w:hAnsi="Arial" w:cs="Arial"/>
          <w:sz w:val="20"/>
          <w:szCs w:val="20"/>
        </w:rPr>
        <w:t>Para</w:t>
      </w:r>
      <w:r w:rsidRPr="00445046">
        <w:rPr>
          <w:rFonts w:ascii="Arial" w:hAnsi="Arial" w:cs="Arial"/>
          <w:spacing w:val="-6"/>
          <w:sz w:val="20"/>
          <w:szCs w:val="20"/>
        </w:rPr>
        <w:t xml:space="preserve"> </w:t>
      </w:r>
      <w:r w:rsidRPr="00445046">
        <w:rPr>
          <w:rFonts w:ascii="Arial" w:hAnsi="Arial" w:cs="Arial"/>
          <w:sz w:val="20"/>
          <w:szCs w:val="20"/>
        </w:rPr>
        <w:t>finalização,</w:t>
      </w:r>
      <w:r w:rsidRPr="00445046">
        <w:rPr>
          <w:rFonts w:ascii="Arial" w:hAnsi="Arial" w:cs="Arial"/>
          <w:spacing w:val="-4"/>
          <w:sz w:val="20"/>
          <w:szCs w:val="20"/>
        </w:rPr>
        <w:t xml:space="preserve"> </w:t>
      </w:r>
      <w:r w:rsidRPr="00445046">
        <w:rPr>
          <w:rFonts w:ascii="Arial" w:hAnsi="Arial" w:cs="Arial"/>
          <w:sz w:val="20"/>
          <w:szCs w:val="20"/>
        </w:rPr>
        <w:t>preparar</w:t>
      </w:r>
      <w:r w:rsidRPr="00445046">
        <w:rPr>
          <w:rFonts w:ascii="Arial" w:hAnsi="Arial" w:cs="Arial"/>
          <w:spacing w:val="-8"/>
          <w:sz w:val="20"/>
          <w:szCs w:val="20"/>
        </w:rPr>
        <w:t xml:space="preserve"> </w:t>
      </w:r>
      <w:r w:rsidRPr="00445046">
        <w:rPr>
          <w:rFonts w:ascii="Arial" w:hAnsi="Arial" w:cs="Arial"/>
          <w:sz w:val="20"/>
          <w:szCs w:val="20"/>
        </w:rPr>
        <w:t>a</w:t>
      </w:r>
      <w:r w:rsidRPr="00445046">
        <w:rPr>
          <w:rFonts w:ascii="Arial" w:hAnsi="Arial" w:cs="Arial"/>
          <w:spacing w:val="-5"/>
          <w:sz w:val="20"/>
          <w:szCs w:val="20"/>
        </w:rPr>
        <w:t xml:space="preserve"> </w:t>
      </w:r>
      <w:r w:rsidRPr="00445046">
        <w:rPr>
          <w:rFonts w:ascii="Arial" w:hAnsi="Arial" w:cs="Arial"/>
          <w:sz w:val="20"/>
          <w:szCs w:val="20"/>
        </w:rPr>
        <w:t>tinta</w:t>
      </w:r>
      <w:r w:rsidRPr="00445046">
        <w:rPr>
          <w:rFonts w:ascii="Arial" w:hAnsi="Arial" w:cs="Arial"/>
          <w:spacing w:val="-4"/>
          <w:sz w:val="20"/>
          <w:szCs w:val="20"/>
        </w:rPr>
        <w:t xml:space="preserve"> </w:t>
      </w:r>
      <w:r w:rsidRPr="00445046">
        <w:rPr>
          <w:rFonts w:ascii="Arial" w:hAnsi="Arial" w:cs="Arial"/>
          <w:sz w:val="20"/>
          <w:szCs w:val="20"/>
        </w:rPr>
        <w:t>acrílica</w:t>
      </w:r>
      <w:r w:rsidRPr="00445046">
        <w:rPr>
          <w:rFonts w:ascii="Arial" w:hAnsi="Arial" w:cs="Arial"/>
          <w:spacing w:val="-5"/>
          <w:sz w:val="20"/>
          <w:szCs w:val="20"/>
        </w:rPr>
        <w:t xml:space="preserve"> </w:t>
      </w:r>
      <w:r w:rsidRPr="00445046">
        <w:rPr>
          <w:rFonts w:ascii="Arial" w:hAnsi="Arial" w:cs="Arial"/>
          <w:sz w:val="20"/>
          <w:szCs w:val="20"/>
        </w:rPr>
        <w:t>com</w:t>
      </w:r>
      <w:r w:rsidRPr="00445046">
        <w:rPr>
          <w:rFonts w:ascii="Arial" w:hAnsi="Arial" w:cs="Arial"/>
          <w:spacing w:val="-6"/>
          <w:sz w:val="20"/>
          <w:szCs w:val="20"/>
        </w:rPr>
        <w:t xml:space="preserve"> </w:t>
      </w:r>
      <w:r w:rsidRPr="00445046">
        <w:rPr>
          <w:rFonts w:ascii="Arial" w:hAnsi="Arial" w:cs="Arial"/>
          <w:sz w:val="20"/>
          <w:szCs w:val="20"/>
        </w:rPr>
        <w:t>15%</w:t>
      </w:r>
      <w:r w:rsidRPr="00445046">
        <w:rPr>
          <w:rFonts w:ascii="Arial" w:hAnsi="Arial" w:cs="Arial"/>
          <w:spacing w:val="-4"/>
          <w:sz w:val="20"/>
          <w:szCs w:val="20"/>
        </w:rPr>
        <w:t xml:space="preserve"> </w:t>
      </w:r>
      <w:r w:rsidRPr="00445046">
        <w:rPr>
          <w:rFonts w:ascii="Arial" w:hAnsi="Arial" w:cs="Arial"/>
          <w:sz w:val="20"/>
          <w:szCs w:val="20"/>
        </w:rPr>
        <w:t>de</w:t>
      </w:r>
      <w:r w:rsidRPr="00445046">
        <w:rPr>
          <w:rFonts w:ascii="Arial" w:hAnsi="Arial" w:cs="Arial"/>
          <w:spacing w:val="-4"/>
          <w:sz w:val="20"/>
          <w:szCs w:val="20"/>
        </w:rPr>
        <w:t xml:space="preserve"> </w:t>
      </w:r>
      <w:r w:rsidRPr="00445046">
        <w:rPr>
          <w:rFonts w:ascii="Arial" w:hAnsi="Arial" w:cs="Arial"/>
          <w:sz w:val="20"/>
          <w:szCs w:val="20"/>
        </w:rPr>
        <w:t>água</w:t>
      </w:r>
      <w:r w:rsidRPr="00445046">
        <w:rPr>
          <w:rFonts w:ascii="Arial" w:hAnsi="Arial" w:cs="Arial"/>
          <w:spacing w:val="-5"/>
          <w:sz w:val="20"/>
          <w:szCs w:val="20"/>
        </w:rPr>
        <w:t xml:space="preserve"> </w:t>
      </w:r>
      <w:r w:rsidRPr="00445046">
        <w:rPr>
          <w:rFonts w:ascii="Arial" w:hAnsi="Arial" w:cs="Arial"/>
          <w:sz w:val="20"/>
          <w:szCs w:val="20"/>
        </w:rPr>
        <w:t>e</w:t>
      </w:r>
      <w:r w:rsidRPr="00445046">
        <w:rPr>
          <w:rFonts w:ascii="Arial" w:hAnsi="Arial" w:cs="Arial"/>
          <w:spacing w:val="-4"/>
          <w:sz w:val="20"/>
          <w:szCs w:val="20"/>
        </w:rPr>
        <w:t xml:space="preserve"> </w:t>
      </w:r>
      <w:r w:rsidRPr="00445046">
        <w:rPr>
          <w:rFonts w:ascii="Arial" w:hAnsi="Arial" w:cs="Arial"/>
          <w:sz w:val="20"/>
          <w:szCs w:val="20"/>
        </w:rPr>
        <w:t>passe</w:t>
      </w:r>
      <w:r w:rsidRPr="00445046">
        <w:rPr>
          <w:rFonts w:ascii="Arial" w:hAnsi="Arial" w:cs="Arial"/>
          <w:spacing w:val="-4"/>
          <w:sz w:val="20"/>
          <w:szCs w:val="20"/>
        </w:rPr>
        <w:t xml:space="preserve"> </w:t>
      </w:r>
      <w:r w:rsidRPr="00445046">
        <w:rPr>
          <w:rFonts w:ascii="Arial" w:hAnsi="Arial" w:cs="Arial"/>
          <w:sz w:val="20"/>
          <w:szCs w:val="20"/>
        </w:rPr>
        <w:t>três</w:t>
      </w:r>
      <w:r w:rsidRPr="00445046">
        <w:rPr>
          <w:rFonts w:ascii="Arial" w:hAnsi="Arial" w:cs="Arial"/>
          <w:spacing w:val="-4"/>
          <w:sz w:val="20"/>
          <w:szCs w:val="20"/>
        </w:rPr>
        <w:t xml:space="preserve"> </w:t>
      </w:r>
      <w:r w:rsidRPr="00445046">
        <w:rPr>
          <w:rFonts w:ascii="Arial" w:hAnsi="Arial" w:cs="Arial"/>
          <w:sz w:val="20"/>
          <w:szCs w:val="20"/>
        </w:rPr>
        <w:t>demãos</w:t>
      </w:r>
      <w:r w:rsidRPr="00445046">
        <w:rPr>
          <w:rFonts w:ascii="Arial" w:hAnsi="Arial" w:cs="Arial"/>
          <w:spacing w:val="-3"/>
          <w:sz w:val="20"/>
          <w:szCs w:val="20"/>
        </w:rPr>
        <w:t xml:space="preserve"> </w:t>
      </w:r>
      <w:r w:rsidRPr="00445046">
        <w:rPr>
          <w:rFonts w:ascii="Arial" w:hAnsi="Arial" w:cs="Arial"/>
          <w:sz w:val="20"/>
          <w:szCs w:val="20"/>
        </w:rPr>
        <w:t>de</w:t>
      </w:r>
      <w:r w:rsidRPr="00445046">
        <w:rPr>
          <w:rFonts w:ascii="Arial" w:hAnsi="Arial" w:cs="Arial"/>
          <w:spacing w:val="-5"/>
          <w:sz w:val="20"/>
          <w:szCs w:val="20"/>
        </w:rPr>
        <w:t xml:space="preserve"> </w:t>
      </w:r>
      <w:r w:rsidRPr="00445046">
        <w:rPr>
          <w:rFonts w:ascii="Arial" w:hAnsi="Arial" w:cs="Arial"/>
          <w:sz w:val="20"/>
          <w:szCs w:val="20"/>
        </w:rPr>
        <w:t>tinta</w:t>
      </w:r>
      <w:r w:rsidRPr="00445046">
        <w:rPr>
          <w:rFonts w:ascii="Arial" w:hAnsi="Arial" w:cs="Arial"/>
          <w:spacing w:val="-4"/>
          <w:sz w:val="20"/>
          <w:szCs w:val="20"/>
        </w:rPr>
        <w:t xml:space="preserve"> </w:t>
      </w:r>
      <w:r w:rsidRPr="00445046">
        <w:rPr>
          <w:rFonts w:ascii="Arial" w:hAnsi="Arial" w:cs="Arial"/>
          <w:sz w:val="20"/>
          <w:szCs w:val="20"/>
        </w:rPr>
        <w:t>para</w:t>
      </w:r>
      <w:r w:rsidRPr="00445046">
        <w:rPr>
          <w:rFonts w:ascii="Arial" w:hAnsi="Arial" w:cs="Arial"/>
          <w:spacing w:val="-5"/>
          <w:sz w:val="20"/>
          <w:szCs w:val="20"/>
        </w:rPr>
        <w:t xml:space="preserve"> </w:t>
      </w:r>
      <w:r w:rsidRPr="00445046">
        <w:rPr>
          <w:rFonts w:ascii="Arial" w:hAnsi="Arial" w:cs="Arial"/>
          <w:sz w:val="20"/>
          <w:szCs w:val="20"/>
        </w:rPr>
        <w:t>finalizar</w:t>
      </w:r>
      <w:r w:rsidRPr="00445046">
        <w:rPr>
          <w:rFonts w:ascii="Arial" w:hAnsi="Arial" w:cs="Arial"/>
          <w:spacing w:val="-47"/>
          <w:sz w:val="20"/>
          <w:szCs w:val="20"/>
        </w:rPr>
        <w:t xml:space="preserve"> </w:t>
      </w:r>
      <w:r w:rsidRPr="00445046">
        <w:rPr>
          <w:rFonts w:ascii="Arial" w:hAnsi="Arial" w:cs="Arial"/>
          <w:sz w:val="20"/>
          <w:szCs w:val="20"/>
        </w:rPr>
        <w:t>o serviço,</w:t>
      </w:r>
      <w:r w:rsidRPr="00445046">
        <w:rPr>
          <w:rFonts w:ascii="Arial" w:hAnsi="Arial" w:cs="Arial"/>
          <w:spacing w:val="-1"/>
          <w:sz w:val="20"/>
          <w:szCs w:val="20"/>
        </w:rPr>
        <w:t xml:space="preserve"> </w:t>
      </w:r>
      <w:r w:rsidRPr="00445046">
        <w:rPr>
          <w:rFonts w:ascii="Arial" w:hAnsi="Arial" w:cs="Arial"/>
          <w:sz w:val="20"/>
          <w:szCs w:val="20"/>
        </w:rPr>
        <w:t>porém,</w:t>
      </w:r>
      <w:r w:rsidRPr="00445046">
        <w:rPr>
          <w:rFonts w:ascii="Arial" w:hAnsi="Arial" w:cs="Arial"/>
          <w:spacing w:val="-1"/>
          <w:sz w:val="20"/>
          <w:szCs w:val="20"/>
        </w:rPr>
        <w:t xml:space="preserve"> </w:t>
      </w:r>
      <w:r w:rsidRPr="00445046">
        <w:rPr>
          <w:rFonts w:ascii="Arial" w:hAnsi="Arial" w:cs="Arial"/>
          <w:sz w:val="20"/>
          <w:szCs w:val="20"/>
        </w:rPr>
        <w:t>respeite</w:t>
      </w:r>
      <w:r w:rsidRPr="00445046">
        <w:rPr>
          <w:rFonts w:ascii="Arial" w:hAnsi="Arial" w:cs="Arial"/>
          <w:spacing w:val="-2"/>
          <w:sz w:val="20"/>
          <w:szCs w:val="20"/>
        </w:rPr>
        <w:t xml:space="preserve"> </w:t>
      </w:r>
      <w:r w:rsidRPr="00445046">
        <w:rPr>
          <w:rFonts w:ascii="Arial" w:hAnsi="Arial" w:cs="Arial"/>
          <w:sz w:val="20"/>
          <w:szCs w:val="20"/>
        </w:rPr>
        <w:t>o intervalo de</w:t>
      </w:r>
      <w:r w:rsidRPr="00445046">
        <w:rPr>
          <w:rFonts w:ascii="Arial" w:hAnsi="Arial" w:cs="Arial"/>
          <w:spacing w:val="-4"/>
          <w:sz w:val="20"/>
          <w:szCs w:val="20"/>
        </w:rPr>
        <w:t xml:space="preserve"> </w:t>
      </w:r>
      <w:r w:rsidRPr="00445046">
        <w:rPr>
          <w:rFonts w:ascii="Arial" w:hAnsi="Arial" w:cs="Arial"/>
          <w:sz w:val="20"/>
          <w:szCs w:val="20"/>
        </w:rPr>
        <w:t>4</w:t>
      </w:r>
      <w:r w:rsidRPr="00445046">
        <w:rPr>
          <w:rFonts w:ascii="Arial" w:hAnsi="Arial" w:cs="Arial"/>
          <w:spacing w:val="1"/>
          <w:sz w:val="20"/>
          <w:szCs w:val="20"/>
        </w:rPr>
        <w:t xml:space="preserve"> </w:t>
      </w:r>
      <w:r w:rsidRPr="00445046">
        <w:rPr>
          <w:rFonts w:ascii="Arial" w:hAnsi="Arial" w:cs="Arial"/>
          <w:sz w:val="20"/>
          <w:szCs w:val="20"/>
        </w:rPr>
        <w:t>horas</w:t>
      </w:r>
      <w:r w:rsidRPr="00445046">
        <w:rPr>
          <w:rFonts w:ascii="Arial" w:hAnsi="Arial" w:cs="Arial"/>
          <w:spacing w:val="-1"/>
          <w:sz w:val="20"/>
          <w:szCs w:val="20"/>
        </w:rPr>
        <w:t xml:space="preserve"> </w:t>
      </w:r>
      <w:r w:rsidRPr="00445046">
        <w:rPr>
          <w:rFonts w:ascii="Arial" w:hAnsi="Arial" w:cs="Arial"/>
          <w:sz w:val="20"/>
          <w:szCs w:val="20"/>
        </w:rPr>
        <w:t>de secagem da tinta</w:t>
      </w:r>
      <w:r w:rsidRPr="00445046">
        <w:rPr>
          <w:rFonts w:ascii="Arial" w:hAnsi="Arial" w:cs="Arial"/>
          <w:spacing w:val="-1"/>
          <w:sz w:val="20"/>
          <w:szCs w:val="20"/>
        </w:rPr>
        <w:t xml:space="preserve"> </w:t>
      </w:r>
      <w:r w:rsidRPr="00445046">
        <w:rPr>
          <w:rFonts w:ascii="Arial" w:hAnsi="Arial" w:cs="Arial"/>
          <w:sz w:val="20"/>
          <w:szCs w:val="20"/>
        </w:rPr>
        <w:t>entre uma</w:t>
      </w:r>
      <w:r w:rsidRPr="00445046">
        <w:rPr>
          <w:rFonts w:ascii="Arial" w:hAnsi="Arial" w:cs="Arial"/>
          <w:spacing w:val="-3"/>
          <w:sz w:val="20"/>
          <w:szCs w:val="20"/>
        </w:rPr>
        <w:t xml:space="preserve"> </w:t>
      </w:r>
      <w:r w:rsidRPr="00445046">
        <w:rPr>
          <w:rFonts w:ascii="Arial" w:hAnsi="Arial" w:cs="Arial"/>
          <w:sz w:val="20"/>
          <w:szCs w:val="20"/>
        </w:rPr>
        <w:t>demão</w:t>
      </w:r>
      <w:r w:rsidRPr="00445046">
        <w:rPr>
          <w:rFonts w:ascii="Arial" w:hAnsi="Arial" w:cs="Arial"/>
          <w:spacing w:val="-2"/>
          <w:sz w:val="20"/>
          <w:szCs w:val="20"/>
        </w:rPr>
        <w:t xml:space="preserve"> </w:t>
      </w:r>
      <w:r w:rsidRPr="00445046">
        <w:rPr>
          <w:rFonts w:ascii="Arial" w:hAnsi="Arial" w:cs="Arial"/>
          <w:sz w:val="20"/>
          <w:szCs w:val="20"/>
        </w:rPr>
        <w:t>e</w:t>
      </w:r>
      <w:r w:rsidRPr="00445046">
        <w:rPr>
          <w:rFonts w:ascii="Arial" w:hAnsi="Arial" w:cs="Arial"/>
          <w:spacing w:val="-3"/>
          <w:sz w:val="20"/>
          <w:szCs w:val="20"/>
        </w:rPr>
        <w:t xml:space="preserve"> </w:t>
      </w:r>
      <w:r w:rsidRPr="00445046">
        <w:rPr>
          <w:rFonts w:ascii="Arial" w:hAnsi="Arial" w:cs="Arial"/>
          <w:sz w:val="20"/>
          <w:szCs w:val="20"/>
        </w:rPr>
        <w:t>outra</w:t>
      </w:r>
    </w:p>
    <w:p w:rsidR="00D7235D" w:rsidRPr="00445046" w:rsidRDefault="00D7235D" w:rsidP="00D7235D">
      <w:pPr>
        <w:pStyle w:val="Corpodetexto"/>
        <w:spacing w:line="360" w:lineRule="auto"/>
        <w:ind w:left="699"/>
        <w:rPr>
          <w:rFonts w:cs="Arial"/>
          <w:sz w:val="20"/>
          <w:szCs w:val="20"/>
        </w:rPr>
      </w:pPr>
      <w:r w:rsidRPr="00445046">
        <w:rPr>
          <w:rFonts w:cs="Arial"/>
          <w:sz w:val="20"/>
          <w:szCs w:val="20"/>
        </w:rPr>
        <w:t>Referências:</w:t>
      </w:r>
    </w:p>
    <w:p w:rsidR="00D7235D" w:rsidRPr="00445046" w:rsidRDefault="00D7235D" w:rsidP="00D7235D">
      <w:pPr>
        <w:pStyle w:val="PargrafodaLista"/>
        <w:widowControl w:val="0"/>
        <w:numPr>
          <w:ilvl w:val="0"/>
          <w:numId w:val="14"/>
        </w:numPr>
        <w:tabs>
          <w:tab w:val="left" w:pos="818"/>
        </w:tabs>
        <w:autoSpaceDE w:val="0"/>
        <w:autoSpaceDN w:val="0"/>
        <w:spacing w:before="6" w:after="0" w:line="360" w:lineRule="auto"/>
        <w:ind w:left="817" w:hanging="119"/>
        <w:contextualSpacing w:val="0"/>
        <w:jc w:val="both"/>
        <w:rPr>
          <w:rFonts w:ascii="Arial" w:hAnsi="Arial" w:cs="Arial"/>
          <w:sz w:val="20"/>
          <w:szCs w:val="20"/>
        </w:rPr>
      </w:pPr>
      <w:r w:rsidRPr="00445046">
        <w:rPr>
          <w:rFonts w:ascii="Arial" w:hAnsi="Arial" w:cs="Arial"/>
          <w:sz w:val="20"/>
          <w:szCs w:val="20"/>
        </w:rPr>
        <w:t>Selador</w:t>
      </w:r>
      <w:r w:rsidRPr="00445046">
        <w:rPr>
          <w:rFonts w:ascii="Arial" w:hAnsi="Arial" w:cs="Arial"/>
          <w:spacing w:val="-3"/>
          <w:sz w:val="20"/>
          <w:szCs w:val="20"/>
        </w:rPr>
        <w:t xml:space="preserve"> </w:t>
      </w:r>
      <w:proofErr w:type="spellStart"/>
      <w:r w:rsidRPr="00445046">
        <w:rPr>
          <w:rFonts w:ascii="Arial" w:hAnsi="Arial" w:cs="Arial"/>
          <w:sz w:val="20"/>
          <w:szCs w:val="20"/>
        </w:rPr>
        <w:t>Nitoprimer</w:t>
      </w:r>
      <w:proofErr w:type="spellEnd"/>
      <w:r w:rsidRPr="00445046">
        <w:rPr>
          <w:rFonts w:ascii="Arial" w:hAnsi="Arial" w:cs="Arial"/>
          <w:spacing w:val="-3"/>
          <w:sz w:val="20"/>
          <w:szCs w:val="20"/>
        </w:rPr>
        <w:t xml:space="preserve"> </w:t>
      </w:r>
      <w:proofErr w:type="spellStart"/>
      <w:r w:rsidRPr="00445046">
        <w:rPr>
          <w:rFonts w:ascii="Arial" w:hAnsi="Arial" w:cs="Arial"/>
          <w:sz w:val="20"/>
          <w:szCs w:val="20"/>
        </w:rPr>
        <w:t>AW-Anchortec</w:t>
      </w:r>
      <w:proofErr w:type="spellEnd"/>
    </w:p>
    <w:p w:rsidR="00D7235D" w:rsidRPr="00445046" w:rsidRDefault="00D7235D" w:rsidP="00D7235D">
      <w:pPr>
        <w:pStyle w:val="Corpodetexto"/>
        <w:spacing w:line="360" w:lineRule="auto"/>
        <w:ind w:right="108"/>
        <w:rPr>
          <w:rFonts w:cs="Arial"/>
          <w:color w:val="000009"/>
          <w:sz w:val="20"/>
          <w:szCs w:val="20"/>
        </w:rPr>
      </w:pPr>
      <w:r w:rsidRPr="00445046">
        <w:rPr>
          <w:rFonts w:cs="Arial"/>
          <w:sz w:val="20"/>
          <w:szCs w:val="20"/>
        </w:rPr>
        <w:t>Todas</w:t>
      </w:r>
      <w:r w:rsidRPr="00445046">
        <w:rPr>
          <w:rFonts w:cs="Arial"/>
          <w:spacing w:val="-2"/>
          <w:sz w:val="20"/>
          <w:szCs w:val="20"/>
        </w:rPr>
        <w:t xml:space="preserve"> </w:t>
      </w:r>
      <w:r w:rsidRPr="00445046">
        <w:rPr>
          <w:rFonts w:cs="Arial"/>
          <w:sz w:val="20"/>
          <w:szCs w:val="20"/>
        </w:rPr>
        <w:t>as</w:t>
      </w:r>
      <w:r w:rsidRPr="00445046">
        <w:rPr>
          <w:rFonts w:cs="Arial"/>
          <w:spacing w:val="-2"/>
          <w:sz w:val="20"/>
          <w:szCs w:val="20"/>
        </w:rPr>
        <w:t xml:space="preserve"> </w:t>
      </w:r>
      <w:r w:rsidRPr="00445046">
        <w:rPr>
          <w:rFonts w:cs="Arial"/>
          <w:sz w:val="20"/>
          <w:szCs w:val="20"/>
        </w:rPr>
        <w:t>referências</w:t>
      </w:r>
      <w:r w:rsidRPr="00445046">
        <w:rPr>
          <w:rFonts w:cs="Arial"/>
          <w:spacing w:val="-5"/>
          <w:sz w:val="20"/>
          <w:szCs w:val="20"/>
        </w:rPr>
        <w:t xml:space="preserve"> </w:t>
      </w:r>
      <w:r w:rsidRPr="00445046">
        <w:rPr>
          <w:rFonts w:cs="Arial"/>
          <w:sz w:val="20"/>
          <w:szCs w:val="20"/>
        </w:rPr>
        <w:t>poderão</w:t>
      </w:r>
      <w:r w:rsidRPr="00445046">
        <w:rPr>
          <w:rFonts w:cs="Arial"/>
          <w:spacing w:val="-1"/>
          <w:sz w:val="20"/>
          <w:szCs w:val="20"/>
        </w:rPr>
        <w:t xml:space="preserve"> </w:t>
      </w:r>
      <w:r w:rsidRPr="00445046">
        <w:rPr>
          <w:rFonts w:cs="Arial"/>
          <w:sz w:val="20"/>
          <w:szCs w:val="20"/>
        </w:rPr>
        <w:t>ser</w:t>
      </w:r>
      <w:r w:rsidRPr="00445046">
        <w:rPr>
          <w:rFonts w:cs="Arial"/>
          <w:spacing w:val="-2"/>
          <w:sz w:val="20"/>
          <w:szCs w:val="20"/>
        </w:rPr>
        <w:t xml:space="preserve"> </w:t>
      </w:r>
      <w:r w:rsidRPr="00445046">
        <w:rPr>
          <w:rFonts w:cs="Arial"/>
          <w:sz w:val="20"/>
          <w:szCs w:val="20"/>
        </w:rPr>
        <w:t>substituídas</w:t>
      </w:r>
      <w:r w:rsidRPr="00445046">
        <w:rPr>
          <w:rFonts w:cs="Arial"/>
          <w:spacing w:val="-4"/>
          <w:sz w:val="20"/>
          <w:szCs w:val="20"/>
        </w:rPr>
        <w:t xml:space="preserve"> </w:t>
      </w:r>
      <w:r w:rsidRPr="00445046">
        <w:rPr>
          <w:rFonts w:cs="Arial"/>
          <w:sz w:val="20"/>
          <w:szCs w:val="20"/>
        </w:rPr>
        <w:t>por</w:t>
      </w:r>
      <w:r w:rsidRPr="00445046">
        <w:rPr>
          <w:rFonts w:cs="Arial"/>
          <w:spacing w:val="-4"/>
          <w:sz w:val="20"/>
          <w:szCs w:val="20"/>
        </w:rPr>
        <w:t xml:space="preserve"> </w:t>
      </w:r>
      <w:r w:rsidRPr="00445046">
        <w:rPr>
          <w:rFonts w:cs="Arial"/>
          <w:sz w:val="20"/>
          <w:szCs w:val="20"/>
        </w:rPr>
        <w:t>outras</w:t>
      </w:r>
      <w:r w:rsidRPr="00445046">
        <w:rPr>
          <w:rFonts w:cs="Arial"/>
          <w:spacing w:val="-2"/>
          <w:sz w:val="20"/>
          <w:szCs w:val="20"/>
        </w:rPr>
        <w:t xml:space="preserve"> </w:t>
      </w:r>
      <w:r w:rsidRPr="00445046">
        <w:rPr>
          <w:rFonts w:cs="Arial"/>
          <w:sz w:val="20"/>
          <w:szCs w:val="20"/>
        </w:rPr>
        <w:t>tecnicamente</w:t>
      </w:r>
      <w:r w:rsidRPr="00445046">
        <w:rPr>
          <w:rFonts w:cs="Arial"/>
          <w:spacing w:val="-4"/>
          <w:sz w:val="20"/>
          <w:szCs w:val="20"/>
        </w:rPr>
        <w:t xml:space="preserve"> </w:t>
      </w:r>
      <w:r w:rsidRPr="00445046">
        <w:rPr>
          <w:rFonts w:cs="Arial"/>
          <w:sz w:val="20"/>
          <w:szCs w:val="20"/>
        </w:rPr>
        <w:t>equivalentes.</w:t>
      </w:r>
    </w:p>
    <w:p w:rsidR="00D7235D" w:rsidRPr="00D918F5" w:rsidRDefault="00D7235D" w:rsidP="00D7235D">
      <w:pPr>
        <w:pStyle w:val="Ttulo3"/>
        <w:rPr>
          <w:rFonts w:cs="Arial"/>
          <w:sz w:val="20"/>
        </w:rPr>
      </w:pPr>
      <w:r w:rsidRPr="00D918F5">
        <w:rPr>
          <w:rFonts w:cs="Arial"/>
          <w:sz w:val="20"/>
        </w:rPr>
        <w:t>5.7. Esquadrias</w:t>
      </w:r>
    </w:p>
    <w:p w:rsidR="00D7235D" w:rsidRPr="00445046" w:rsidRDefault="00D7235D" w:rsidP="00D7235D">
      <w:pPr>
        <w:numPr>
          <w:ilvl w:val="0"/>
          <w:numId w:val="16"/>
        </w:numPr>
        <w:spacing w:before="120" w:after="120" w:line="288" w:lineRule="auto"/>
        <w:ind w:right="567"/>
        <w:jc w:val="both"/>
        <w:rPr>
          <w:rFonts w:ascii="Arial" w:hAnsi="Arial" w:cs="Arial"/>
          <w:sz w:val="20"/>
          <w:szCs w:val="20"/>
          <w:lang/>
        </w:rPr>
      </w:pPr>
      <w:r w:rsidRPr="00445046">
        <w:rPr>
          <w:rFonts w:ascii="Arial" w:hAnsi="Arial" w:cs="Arial"/>
          <w:sz w:val="20"/>
          <w:szCs w:val="20"/>
          <w:lang/>
        </w:rPr>
        <w:t>Portas</w:t>
      </w:r>
    </w:p>
    <w:p w:rsidR="00D7235D" w:rsidRPr="00445046" w:rsidRDefault="00D7235D" w:rsidP="00D7235D">
      <w:pPr>
        <w:pStyle w:val="Ttulo3"/>
        <w:keepNext w:val="0"/>
        <w:tabs>
          <w:tab w:val="left" w:pos="853"/>
          <w:tab w:val="left" w:pos="854"/>
        </w:tabs>
        <w:autoSpaceDE w:val="0"/>
        <w:autoSpaceDN w:val="0"/>
        <w:spacing w:before="0" w:line="360" w:lineRule="auto"/>
        <w:ind w:left="853"/>
        <w:rPr>
          <w:rFonts w:cs="Arial"/>
          <w:sz w:val="20"/>
        </w:rPr>
      </w:pPr>
      <w:r w:rsidRPr="00445046">
        <w:rPr>
          <w:rFonts w:cs="Arial"/>
          <w:b/>
          <w:color w:val="000009"/>
          <w:sz w:val="20"/>
        </w:rPr>
        <w:t>- Portas</w:t>
      </w:r>
      <w:r w:rsidRPr="00445046">
        <w:rPr>
          <w:rFonts w:cs="Arial"/>
          <w:b/>
          <w:color w:val="000009"/>
          <w:spacing w:val="-2"/>
          <w:sz w:val="20"/>
        </w:rPr>
        <w:t xml:space="preserve"> </w:t>
      </w:r>
      <w:r w:rsidRPr="00445046">
        <w:rPr>
          <w:rFonts w:cs="Arial"/>
          <w:b/>
          <w:color w:val="000009"/>
          <w:sz w:val="20"/>
        </w:rPr>
        <w:t>em Madeira</w:t>
      </w:r>
    </w:p>
    <w:p w:rsidR="00D7235D" w:rsidRPr="00445046" w:rsidRDefault="00D7235D" w:rsidP="00D7235D">
      <w:pPr>
        <w:pStyle w:val="Corpodetexto"/>
        <w:spacing w:line="360" w:lineRule="auto"/>
        <w:ind w:right="107"/>
        <w:rPr>
          <w:rFonts w:cs="Arial"/>
          <w:sz w:val="20"/>
          <w:szCs w:val="20"/>
        </w:rPr>
      </w:pPr>
      <w:r w:rsidRPr="00445046">
        <w:rPr>
          <w:rFonts w:cs="Arial"/>
          <w:spacing w:val="-1"/>
          <w:sz w:val="20"/>
          <w:szCs w:val="20"/>
        </w:rPr>
        <w:t>As</w:t>
      </w:r>
      <w:r w:rsidRPr="00445046">
        <w:rPr>
          <w:rFonts w:cs="Arial"/>
          <w:spacing w:val="-10"/>
          <w:sz w:val="20"/>
          <w:szCs w:val="20"/>
        </w:rPr>
        <w:t xml:space="preserve"> </w:t>
      </w:r>
      <w:r w:rsidRPr="00445046">
        <w:rPr>
          <w:rFonts w:cs="Arial"/>
          <w:spacing w:val="-1"/>
          <w:sz w:val="20"/>
          <w:szCs w:val="20"/>
        </w:rPr>
        <w:t>portas</w:t>
      </w:r>
      <w:r w:rsidRPr="00445046">
        <w:rPr>
          <w:rFonts w:cs="Arial"/>
          <w:spacing w:val="-12"/>
          <w:sz w:val="20"/>
          <w:szCs w:val="20"/>
        </w:rPr>
        <w:t xml:space="preserve"> </w:t>
      </w:r>
      <w:r w:rsidRPr="00445046">
        <w:rPr>
          <w:rFonts w:cs="Arial"/>
          <w:spacing w:val="-1"/>
          <w:sz w:val="20"/>
          <w:szCs w:val="20"/>
        </w:rPr>
        <w:t>em</w:t>
      </w:r>
      <w:r w:rsidRPr="00445046">
        <w:rPr>
          <w:rFonts w:cs="Arial"/>
          <w:spacing w:val="-11"/>
          <w:sz w:val="20"/>
          <w:szCs w:val="20"/>
        </w:rPr>
        <w:t xml:space="preserve"> </w:t>
      </w:r>
      <w:r w:rsidRPr="00445046">
        <w:rPr>
          <w:rFonts w:cs="Arial"/>
          <w:spacing w:val="-1"/>
          <w:sz w:val="20"/>
          <w:szCs w:val="20"/>
        </w:rPr>
        <w:t>madeira</w:t>
      </w:r>
      <w:r w:rsidRPr="00445046">
        <w:rPr>
          <w:rFonts w:cs="Arial"/>
          <w:spacing w:val="-12"/>
          <w:sz w:val="20"/>
          <w:szCs w:val="20"/>
        </w:rPr>
        <w:t xml:space="preserve"> </w:t>
      </w:r>
      <w:r w:rsidRPr="00445046">
        <w:rPr>
          <w:rFonts w:cs="Arial"/>
          <w:sz w:val="20"/>
          <w:szCs w:val="20"/>
        </w:rPr>
        <w:t>serão</w:t>
      </w:r>
      <w:r w:rsidRPr="00445046">
        <w:rPr>
          <w:rFonts w:cs="Arial"/>
          <w:spacing w:val="-9"/>
          <w:sz w:val="20"/>
          <w:szCs w:val="20"/>
        </w:rPr>
        <w:t xml:space="preserve"> </w:t>
      </w:r>
      <w:r w:rsidRPr="00445046">
        <w:rPr>
          <w:rFonts w:cs="Arial"/>
          <w:sz w:val="20"/>
          <w:szCs w:val="20"/>
        </w:rPr>
        <w:t>confeccionadas</w:t>
      </w:r>
      <w:r w:rsidRPr="00445046">
        <w:rPr>
          <w:rFonts w:cs="Arial"/>
          <w:spacing w:val="-11"/>
          <w:sz w:val="20"/>
          <w:szCs w:val="20"/>
        </w:rPr>
        <w:t xml:space="preserve"> </w:t>
      </w:r>
      <w:r w:rsidRPr="00445046">
        <w:rPr>
          <w:rFonts w:cs="Arial"/>
          <w:sz w:val="20"/>
          <w:szCs w:val="20"/>
        </w:rPr>
        <w:t>com</w:t>
      </w:r>
      <w:r w:rsidRPr="00445046">
        <w:rPr>
          <w:rFonts w:cs="Arial"/>
          <w:spacing w:val="-11"/>
          <w:sz w:val="20"/>
          <w:szCs w:val="20"/>
        </w:rPr>
        <w:t xml:space="preserve"> </w:t>
      </w:r>
      <w:r w:rsidRPr="00445046">
        <w:rPr>
          <w:rFonts w:cs="Arial"/>
          <w:sz w:val="20"/>
          <w:szCs w:val="20"/>
        </w:rPr>
        <w:t>estrutura</w:t>
      </w:r>
      <w:r w:rsidRPr="00445046">
        <w:rPr>
          <w:rFonts w:cs="Arial"/>
          <w:spacing w:val="-10"/>
          <w:sz w:val="20"/>
          <w:szCs w:val="20"/>
        </w:rPr>
        <w:t xml:space="preserve"> </w:t>
      </w:r>
      <w:r w:rsidRPr="00445046">
        <w:rPr>
          <w:rFonts w:cs="Arial"/>
          <w:sz w:val="20"/>
          <w:szCs w:val="20"/>
        </w:rPr>
        <w:t>perimetral</w:t>
      </w:r>
      <w:r w:rsidRPr="00445046">
        <w:rPr>
          <w:rFonts w:cs="Arial"/>
          <w:spacing w:val="-10"/>
          <w:sz w:val="20"/>
          <w:szCs w:val="20"/>
        </w:rPr>
        <w:t xml:space="preserve"> </w:t>
      </w:r>
      <w:r w:rsidRPr="00445046">
        <w:rPr>
          <w:rFonts w:cs="Arial"/>
          <w:sz w:val="20"/>
          <w:szCs w:val="20"/>
        </w:rPr>
        <w:t>(montantes)</w:t>
      </w:r>
      <w:r w:rsidRPr="00445046">
        <w:rPr>
          <w:rFonts w:cs="Arial"/>
          <w:spacing w:val="-11"/>
          <w:sz w:val="20"/>
          <w:szCs w:val="20"/>
        </w:rPr>
        <w:t xml:space="preserve"> </w:t>
      </w:r>
      <w:r w:rsidRPr="00445046">
        <w:rPr>
          <w:rFonts w:cs="Arial"/>
          <w:sz w:val="20"/>
          <w:szCs w:val="20"/>
        </w:rPr>
        <w:t>em</w:t>
      </w:r>
      <w:r w:rsidRPr="00445046">
        <w:rPr>
          <w:rFonts w:cs="Arial"/>
          <w:spacing w:val="-11"/>
          <w:sz w:val="20"/>
          <w:szCs w:val="20"/>
        </w:rPr>
        <w:t xml:space="preserve"> </w:t>
      </w:r>
      <w:r w:rsidRPr="00445046">
        <w:rPr>
          <w:rFonts w:cs="Arial"/>
          <w:sz w:val="20"/>
          <w:szCs w:val="20"/>
        </w:rPr>
        <w:t>madeira</w:t>
      </w:r>
      <w:r w:rsidRPr="00445046">
        <w:rPr>
          <w:rFonts w:cs="Arial"/>
          <w:spacing w:val="-14"/>
          <w:sz w:val="20"/>
          <w:szCs w:val="20"/>
        </w:rPr>
        <w:t xml:space="preserve"> </w:t>
      </w:r>
      <w:r w:rsidRPr="00445046">
        <w:rPr>
          <w:rFonts w:cs="Arial"/>
          <w:sz w:val="20"/>
          <w:szCs w:val="20"/>
        </w:rPr>
        <w:t>maciça</w:t>
      </w:r>
      <w:r w:rsidRPr="00445046">
        <w:rPr>
          <w:rFonts w:cs="Arial"/>
          <w:spacing w:val="-48"/>
          <w:sz w:val="20"/>
          <w:szCs w:val="20"/>
        </w:rPr>
        <w:t xml:space="preserve"> </w:t>
      </w:r>
      <w:r w:rsidRPr="00445046">
        <w:rPr>
          <w:rFonts w:cs="Arial"/>
          <w:sz w:val="20"/>
          <w:szCs w:val="20"/>
        </w:rPr>
        <w:t>cumaru,</w:t>
      </w:r>
      <w:r w:rsidRPr="00445046">
        <w:rPr>
          <w:rFonts w:cs="Arial"/>
          <w:spacing w:val="-10"/>
          <w:sz w:val="20"/>
          <w:szCs w:val="20"/>
        </w:rPr>
        <w:t xml:space="preserve"> </w:t>
      </w:r>
      <w:r w:rsidRPr="00445046">
        <w:rPr>
          <w:rFonts w:cs="Arial"/>
          <w:sz w:val="20"/>
          <w:szCs w:val="20"/>
        </w:rPr>
        <w:t>estruturado</w:t>
      </w:r>
      <w:r w:rsidRPr="00445046">
        <w:rPr>
          <w:rFonts w:cs="Arial"/>
          <w:spacing w:val="-9"/>
          <w:sz w:val="20"/>
          <w:szCs w:val="20"/>
        </w:rPr>
        <w:t xml:space="preserve"> </w:t>
      </w:r>
      <w:r w:rsidRPr="00445046">
        <w:rPr>
          <w:rFonts w:cs="Arial"/>
          <w:sz w:val="20"/>
          <w:szCs w:val="20"/>
        </w:rPr>
        <w:t>com</w:t>
      </w:r>
      <w:r w:rsidRPr="00445046">
        <w:rPr>
          <w:rFonts w:cs="Arial"/>
          <w:spacing w:val="-8"/>
          <w:sz w:val="20"/>
          <w:szCs w:val="20"/>
        </w:rPr>
        <w:t xml:space="preserve"> </w:t>
      </w:r>
      <w:r w:rsidRPr="00445046">
        <w:rPr>
          <w:rFonts w:cs="Arial"/>
          <w:sz w:val="20"/>
          <w:szCs w:val="20"/>
        </w:rPr>
        <w:t>sarrafos</w:t>
      </w:r>
      <w:r w:rsidRPr="00445046">
        <w:rPr>
          <w:rFonts w:cs="Arial"/>
          <w:spacing w:val="-10"/>
          <w:sz w:val="20"/>
          <w:szCs w:val="20"/>
        </w:rPr>
        <w:t xml:space="preserve"> </w:t>
      </w:r>
      <w:r w:rsidRPr="00445046">
        <w:rPr>
          <w:rFonts w:cs="Arial"/>
          <w:sz w:val="20"/>
          <w:szCs w:val="20"/>
        </w:rPr>
        <w:t>de</w:t>
      </w:r>
      <w:r w:rsidRPr="00445046">
        <w:rPr>
          <w:rFonts w:cs="Arial"/>
          <w:spacing w:val="-9"/>
          <w:sz w:val="20"/>
          <w:szCs w:val="20"/>
        </w:rPr>
        <w:t xml:space="preserve"> </w:t>
      </w:r>
      <w:r w:rsidRPr="00445046">
        <w:rPr>
          <w:rFonts w:cs="Arial"/>
          <w:sz w:val="20"/>
          <w:szCs w:val="20"/>
        </w:rPr>
        <w:t>espessura</w:t>
      </w:r>
      <w:r w:rsidRPr="00445046">
        <w:rPr>
          <w:rFonts w:cs="Arial"/>
          <w:spacing w:val="-11"/>
          <w:sz w:val="20"/>
          <w:szCs w:val="20"/>
        </w:rPr>
        <w:t xml:space="preserve"> </w:t>
      </w:r>
      <w:r w:rsidRPr="00445046">
        <w:rPr>
          <w:rFonts w:cs="Arial"/>
          <w:sz w:val="20"/>
          <w:szCs w:val="20"/>
        </w:rPr>
        <w:t>de</w:t>
      </w:r>
      <w:r w:rsidRPr="00445046">
        <w:rPr>
          <w:rFonts w:cs="Arial"/>
          <w:spacing w:val="-9"/>
          <w:sz w:val="20"/>
          <w:szCs w:val="20"/>
        </w:rPr>
        <w:t xml:space="preserve"> </w:t>
      </w:r>
      <w:r w:rsidRPr="00445046">
        <w:rPr>
          <w:rFonts w:cs="Arial"/>
          <w:sz w:val="20"/>
          <w:szCs w:val="20"/>
        </w:rPr>
        <w:t>20x20mm</w:t>
      </w:r>
      <w:r w:rsidRPr="00445046">
        <w:rPr>
          <w:rFonts w:cs="Arial"/>
          <w:spacing w:val="-9"/>
          <w:sz w:val="20"/>
          <w:szCs w:val="20"/>
        </w:rPr>
        <w:t xml:space="preserve"> </w:t>
      </w:r>
      <w:r w:rsidRPr="00445046">
        <w:rPr>
          <w:rFonts w:cs="Arial"/>
          <w:sz w:val="20"/>
          <w:szCs w:val="20"/>
        </w:rPr>
        <w:t>com</w:t>
      </w:r>
      <w:r w:rsidRPr="00445046">
        <w:rPr>
          <w:rFonts w:cs="Arial"/>
          <w:spacing w:val="-8"/>
          <w:sz w:val="20"/>
          <w:szCs w:val="20"/>
        </w:rPr>
        <w:t xml:space="preserve"> </w:t>
      </w:r>
      <w:r w:rsidRPr="00445046">
        <w:rPr>
          <w:rFonts w:cs="Arial"/>
          <w:sz w:val="20"/>
          <w:szCs w:val="20"/>
        </w:rPr>
        <w:t>espaçamento</w:t>
      </w:r>
      <w:r w:rsidRPr="00445046">
        <w:rPr>
          <w:rFonts w:cs="Arial"/>
          <w:spacing w:val="-11"/>
          <w:sz w:val="20"/>
          <w:szCs w:val="20"/>
        </w:rPr>
        <w:t xml:space="preserve"> </w:t>
      </w:r>
      <w:r w:rsidRPr="00445046">
        <w:rPr>
          <w:rFonts w:cs="Arial"/>
          <w:sz w:val="20"/>
          <w:szCs w:val="20"/>
        </w:rPr>
        <w:t>máximo</w:t>
      </w:r>
      <w:r w:rsidRPr="00445046">
        <w:rPr>
          <w:rFonts w:cs="Arial"/>
          <w:spacing w:val="-6"/>
          <w:sz w:val="20"/>
          <w:szCs w:val="20"/>
        </w:rPr>
        <w:t xml:space="preserve"> </w:t>
      </w:r>
      <w:r w:rsidRPr="00445046">
        <w:rPr>
          <w:rFonts w:cs="Arial"/>
          <w:sz w:val="20"/>
          <w:szCs w:val="20"/>
        </w:rPr>
        <w:t>de</w:t>
      </w:r>
      <w:r w:rsidRPr="00445046">
        <w:rPr>
          <w:rFonts w:cs="Arial"/>
          <w:spacing w:val="-9"/>
          <w:sz w:val="20"/>
          <w:szCs w:val="20"/>
        </w:rPr>
        <w:t xml:space="preserve"> </w:t>
      </w:r>
      <w:r w:rsidRPr="00445046">
        <w:rPr>
          <w:rFonts w:cs="Arial"/>
          <w:sz w:val="20"/>
          <w:szCs w:val="20"/>
        </w:rPr>
        <w:t>20</w:t>
      </w:r>
      <w:r w:rsidRPr="00445046">
        <w:rPr>
          <w:rFonts w:cs="Arial"/>
          <w:spacing w:val="-7"/>
          <w:sz w:val="20"/>
          <w:szCs w:val="20"/>
        </w:rPr>
        <w:t xml:space="preserve"> </w:t>
      </w:r>
      <w:r w:rsidRPr="00445046">
        <w:rPr>
          <w:rFonts w:cs="Arial"/>
          <w:sz w:val="20"/>
          <w:szCs w:val="20"/>
        </w:rPr>
        <w:t>cm</w:t>
      </w:r>
      <w:r w:rsidRPr="00445046">
        <w:rPr>
          <w:rFonts w:cs="Arial"/>
          <w:spacing w:val="-8"/>
          <w:sz w:val="20"/>
          <w:szCs w:val="20"/>
        </w:rPr>
        <w:t xml:space="preserve"> </w:t>
      </w:r>
      <w:r w:rsidRPr="00445046">
        <w:rPr>
          <w:rFonts w:cs="Arial"/>
          <w:sz w:val="20"/>
          <w:szCs w:val="20"/>
        </w:rPr>
        <w:t>dos</w:t>
      </w:r>
      <w:r w:rsidRPr="00445046">
        <w:rPr>
          <w:rFonts w:cs="Arial"/>
          <w:spacing w:val="-48"/>
          <w:sz w:val="20"/>
          <w:szCs w:val="20"/>
        </w:rPr>
        <w:t xml:space="preserve"> </w:t>
      </w:r>
      <w:r w:rsidRPr="00445046">
        <w:rPr>
          <w:rFonts w:cs="Arial"/>
          <w:sz w:val="20"/>
          <w:szCs w:val="20"/>
        </w:rPr>
        <w:t>sarrafos na vertical e 40 cm dos sarrafos na horizontal, inclusive aduelas com espessura mínima de 35</w:t>
      </w:r>
      <w:r w:rsidRPr="00445046">
        <w:rPr>
          <w:rFonts w:cs="Arial"/>
          <w:spacing w:val="-47"/>
          <w:sz w:val="20"/>
          <w:szCs w:val="20"/>
        </w:rPr>
        <w:t xml:space="preserve"> </w:t>
      </w:r>
      <w:r w:rsidRPr="00445046">
        <w:rPr>
          <w:rFonts w:cs="Arial"/>
          <w:sz w:val="20"/>
          <w:szCs w:val="20"/>
        </w:rPr>
        <w:t>mm</w:t>
      </w:r>
      <w:r w:rsidRPr="00445046">
        <w:rPr>
          <w:rFonts w:cs="Arial"/>
          <w:spacing w:val="-5"/>
          <w:sz w:val="20"/>
          <w:szCs w:val="20"/>
        </w:rPr>
        <w:t xml:space="preserve"> </w:t>
      </w:r>
      <w:r w:rsidRPr="00445046">
        <w:rPr>
          <w:rFonts w:cs="Arial"/>
          <w:sz w:val="20"/>
          <w:szCs w:val="20"/>
        </w:rPr>
        <w:t>com</w:t>
      </w:r>
      <w:r w:rsidRPr="00445046">
        <w:rPr>
          <w:rFonts w:cs="Arial"/>
          <w:spacing w:val="-7"/>
          <w:sz w:val="20"/>
          <w:szCs w:val="20"/>
        </w:rPr>
        <w:t xml:space="preserve"> </w:t>
      </w:r>
      <w:r w:rsidRPr="00445046">
        <w:rPr>
          <w:rFonts w:cs="Arial"/>
          <w:sz w:val="20"/>
          <w:szCs w:val="20"/>
        </w:rPr>
        <w:t>rebaixos</w:t>
      </w:r>
      <w:r w:rsidRPr="00445046">
        <w:rPr>
          <w:rFonts w:cs="Arial"/>
          <w:spacing w:val="-6"/>
          <w:sz w:val="20"/>
          <w:szCs w:val="20"/>
        </w:rPr>
        <w:t xml:space="preserve"> </w:t>
      </w:r>
      <w:r w:rsidRPr="00445046">
        <w:rPr>
          <w:rFonts w:cs="Arial"/>
          <w:sz w:val="20"/>
          <w:szCs w:val="20"/>
        </w:rPr>
        <w:t>para</w:t>
      </w:r>
      <w:r w:rsidRPr="00445046">
        <w:rPr>
          <w:rFonts w:cs="Arial"/>
          <w:spacing w:val="-9"/>
          <w:sz w:val="20"/>
          <w:szCs w:val="20"/>
        </w:rPr>
        <w:t xml:space="preserve"> </w:t>
      </w:r>
      <w:r w:rsidRPr="00445046">
        <w:rPr>
          <w:rFonts w:cs="Arial"/>
          <w:sz w:val="20"/>
          <w:szCs w:val="20"/>
        </w:rPr>
        <w:t>encaixe</w:t>
      </w:r>
      <w:r w:rsidRPr="00445046">
        <w:rPr>
          <w:rFonts w:cs="Arial"/>
          <w:spacing w:val="-5"/>
          <w:sz w:val="20"/>
          <w:szCs w:val="20"/>
        </w:rPr>
        <w:t xml:space="preserve"> </w:t>
      </w:r>
      <w:r w:rsidRPr="00445046">
        <w:rPr>
          <w:rFonts w:cs="Arial"/>
          <w:sz w:val="20"/>
          <w:szCs w:val="20"/>
        </w:rPr>
        <w:t>das</w:t>
      </w:r>
      <w:r w:rsidRPr="00445046">
        <w:rPr>
          <w:rFonts w:cs="Arial"/>
          <w:spacing w:val="-6"/>
          <w:sz w:val="20"/>
          <w:szCs w:val="20"/>
        </w:rPr>
        <w:t xml:space="preserve"> </w:t>
      </w:r>
      <w:r w:rsidRPr="00445046">
        <w:rPr>
          <w:rFonts w:cs="Arial"/>
          <w:sz w:val="20"/>
          <w:szCs w:val="20"/>
        </w:rPr>
        <w:t>ferragens,</w:t>
      </w:r>
      <w:r w:rsidRPr="00445046">
        <w:rPr>
          <w:rFonts w:cs="Arial"/>
          <w:spacing w:val="-6"/>
          <w:sz w:val="20"/>
          <w:szCs w:val="20"/>
        </w:rPr>
        <w:t xml:space="preserve"> </w:t>
      </w:r>
      <w:r w:rsidRPr="00445046">
        <w:rPr>
          <w:rFonts w:cs="Arial"/>
          <w:sz w:val="20"/>
          <w:szCs w:val="20"/>
        </w:rPr>
        <w:t>fixadas</w:t>
      </w:r>
      <w:r w:rsidRPr="00445046">
        <w:rPr>
          <w:rFonts w:cs="Arial"/>
          <w:spacing w:val="-9"/>
          <w:sz w:val="20"/>
          <w:szCs w:val="20"/>
        </w:rPr>
        <w:t xml:space="preserve"> </w:t>
      </w:r>
      <w:r w:rsidRPr="00445046">
        <w:rPr>
          <w:rFonts w:cs="Arial"/>
          <w:sz w:val="20"/>
          <w:szCs w:val="20"/>
        </w:rPr>
        <w:t>com</w:t>
      </w:r>
      <w:r w:rsidRPr="00445046">
        <w:rPr>
          <w:rFonts w:cs="Arial"/>
          <w:spacing w:val="-5"/>
          <w:sz w:val="20"/>
          <w:szCs w:val="20"/>
        </w:rPr>
        <w:t xml:space="preserve"> </w:t>
      </w:r>
      <w:r w:rsidRPr="00445046">
        <w:rPr>
          <w:rFonts w:cs="Arial"/>
          <w:sz w:val="20"/>
          <w:szCs w:val="20"/>
        </w:rPr>
        <w:t>espuma</w:t>
      </w:r>
      <w:r w:rsidRPr="00445046">
        <w:rPr>
          <w:rFonts w:cs="Arial"/>
          <w:spacing w:val="-8"/>
          <w:sz w:val="20"/>
          <w:szCs w:val="20"/>
        </w:rPr>
        <w:t xml:space="preserve"> </w:t>
      </w:r>
      <w:r w:rsidRPr="00445046">
        <w:rPr>
          <w:rFonts w:cs="Arial"/>
          <w:sz w:val="20"/>
          <w:szCs w:val="20"/>
        </w:rPr>
        <w:t>expansiva</w:t>
      </w:r>
      <w:r w:rsidRPr="00445046">
        <w:rPr>
          <w:rFonts w:cs="Arial"/>
          <w:spacing w:val="-8"/>
          <w:sz w:val="20"/>
          <w:szCs w:val="20"/>
        </w:rPr>
        <w:t xml:space="preserve"> </w:t>
      </w:r>
      <w:r w:rsidRPr="00445046">
        <w:rPr>
          <w:rFonts w:cs="Arial"/>
          <w:sz w:val="20"/>
          <w:szCs w:val="20"/>
        </w:rPr>
        <w:t>e</w:t>
      </w:r>
      <w:r w:rsidRPr="00445046">
        <w:rPr>
          <w:rFonts w:cs="Arial"/>
          <w:spacing w:val="-5"/>
          <w:sz w:val="20"/>
          <w:szCs w:val="20"/>
        </w:rPr>
        <w:t xml:space="preserve"> </w:t>
      </w:r>
      <w:r w:rsidRPr="00445046">
        <w:rPr>
          <w:rFonts w:cs="Arial"/>
          <w:sz w:val="20"/>
          <w:szCs w:val="20"/>
        </w:rPr>
        <w:t>alisares</w:t>
      </w:r>
      <w:r w:rsidRPr="00445046">
        <w:rPr>
          <w:rFonts w:cs="Arial"/>
          <w:spacing w:val="-5"/>
          <w:sz w:val="20"/>
          <w:szCs w:val="20"/>
        </w:rPr>
        <w:t xml:space="preserve"> </w:t>
      </w:r>
      <w:r w:rsidRPr="00445046">
        <w:rPr>
          <w:rFonts w:cs="Arial"/>
          <w:sz w:val="20"/>
          <w:szCs w:val="20"/>
        </w:rPr>
        <w:t>com</w:t>
      </w:r>
      <w:r w:rsidRPr="00445046">
        <w:rPr>
          <w:rFonts w:cs="Arial"/>
          <w:spacing w:val="-5"/>
          <w:sz w:val="20"/>
          <w:szCs w:val="20"/>
        </w:rPr>
        <w:t xml:space="preserve"> </w:t>
      </w:r>
      <w:r w:rsidRPr="00445046">
        <w:rPr>
          <w:rFonts w:cs="Arial"/>
          <w:sz w:val="20"/>
          <w:szCs w:val="20"/>
        </w:rPr>
        <w:t>espessura</w:t>
      </w:r>
      <w:r w:rsidRPr="00445046">
        <w:rPr>
          <w:rFonts w:cs="Arial"/>
          <w:spacing w:val="-47"/>
          <w:sz w:val="20"/>
          <w:szCs w:val="20"/>
        </w:rPr>
        <w:t xml:space="preserve"> </w:t>
      </w:r>
      <w:r w:rsidRPr="00445046">
        <w:rPr>
          <w:rFonts w:cs="Arial"/>
          <w:sz w:val="20"/>
          <w:szCs w:val="20"/>
        </w:rPr>
        <w:t>de</w:t>
      </w:r>
      <w:r w:rsidRPr="00445046">
        <w:rPr>
          <w:rFonts w:cs="Arial"/>
          <w:spacing w:val="-8"/>
          <w:sz w:val="20"/>
          <w:szCs w:val="20"/>
        </w:rPr>
        <w:t xml:space="preserve"> </w:t>
      </w:r>
      <w:r w:rsidRPr="00445046">
        <w:rPr>
          <w:rFonts w:cs="Arial"/>
          <w:sz w:val="20"/>
          <w:szCs w:val="20"/>
        </w:rPr>
        <w:t>15</w:t>
      </w:r>
      <w:r w:rsidRPr="00445046">
        <w:rPr>
          <w:rFonts w:cs="Arial"/>
          <w:spacing w:val="-11"/>
          <w:sz w:val="20"/>
          <w:szCs w:val="20"/>
        </w:rPr>
        <w:t xml:space="preserve"> </w:t>
      </w:r>
      <w:r w:rsidRPr="00445046">
        <w:rPr>
          <w:rFonts w:cs="Arial"/>
          <w:sz w:val="20"/>
          <w:szCs w:val="20"/>
        </w:rPr>
        <w:t>mm</w:t>
      </w:r>
      <w:r w:rsidRPr="00445046">
        <w:rPr>
          <w:rFonts w:cs="Arial"/>
          <w:spacing w:val="-10"/>
          <w:sz w:val="20"/>
          <w:szCs w:val="20"/>
        </w:rPr>
        <w:t xml:space="preserve"> </w:t>
      </w:r>
      <w:r w:rsidRPr="00445046">
        <w:rPr>
          <w:rFonts w:cs="Arial"/>
          <w:sz w:val="20"/>
          <w:szCs w:val="20"/>
        </w:rPr>
        <w:t>e</w:t>
      </w:r>
      <w:r w:rsidRPr="00445046">
        <w:rPr>
          <w:rFonts w:cs="Arial"/>
          <w:spacing w:val="-8"/>
          <w:sz w:val="20"/>
          <w:szCs w:val="20"/>
        </w:rPr>
        <w:t xml:space="preserve"> </w:t>
      </w:r>
      <w:r w:rsidRPr="00445046">
        <w:rPr>
          <w:rFonts w:cs="Arial"/>
          <w:sz w:val="20"/>
          <w:szCs w:val="20"/>
        </w:rPr>
        <w:t>largura</w:t>
      </w:r>
      <w:r w:rsidRPr="00445046">
        <w:rPr>
          <w:rFonts w:cs="Arial"/>
          <w:spacing w:val="-9"/>
          <w:sz w:val="20"/>
          <w:szCs w:val="20"/>
        </w:rPr>
        <w:t xml:space="preserve"> </w:t>
      </w:r>
      <w:r w:rsidRPr="00445046">
        <w:rPr>
          <w:rFonts w:cs="Arial"/>
          <w:sz w:val="20"/>
          <w:szCs w:val="20"/>
        </w:rPr>
        <w:t>mínima</w:t>
      </w:r>
      <w:r w:rsidRPr="00445046">
        <w:rPr>
          <w:rFonts w:cs="Arial"/>
          <w:spacing w:val="-11"/>
          <w:sz w:val="20"/>
          <w:szCs w:val="20"/>
        </w:rPr>
        <w:t xml:space="preserve"> </w:t>
      </w:r>
      <w:r w:rsidRPr="00445046">
        <w:rPr>
          <w:rFonts w:cs="Arial"/>
          <w:sz w:val="20"/>
          <w:szCs w:val="20"/>
        </w:rPr>
        <w:t>de</w:t>
      </w:r>
      <w:r w:rsidRPr="00445046">
        <w:rPr>
          <w:rFonts w:cs="Arial"/>
          <w:spacing w:val="-8"/>
          <w:sz w:val="20"/>
          <w:szCs w:val="20"/>
        </w:rPr>
        <w:t xml:space="preserve"> </w:t>
      </w:r>
      <w:r w:rsidRPr="00445046">
        <w:rPr>
          <w:rFonts w:cs="Arial"/>
          <w:sz w:val="20"/>
          <w:szCs w:val="20"/>
        </w:rPr>
        <w:t>50</w:t>
      </w:r>
      <w:r w:rsidRPr="00445046">
        <w:rPr>
          <w:rFonts w:cs="Arial"/>
          <w:spacing w:val="-11"/>
          <w:sz w:val="20"/>
          <w:szCs w:val="20"/>
        </w:rPr>
        <w:t xml:space="preserve"> </w:t>
      </w:r>
      <w:r w:rsidRPr="00445046">
        <w:rPr>
          <w:rFonts w:cs="Arial"/>
          <w:sz w:val="20"/>
          <w:szCs w:val="20"/>
        </w:rPr>
        <w:t>mm,</w:t>
      </w:r>
      <w:r w:rsidRPr="00445046">
        <w:rPr>
          <w:rFonts w:cs="Arial"/>
          <w:spacing w:val="-9"/>
          <w:sz w:val="20"/>
          <w:szCs w:val="20"/>
        </w:rPr>
        <w:t xml:space="preserve"> </w:t>
      </w:r>
      <w:r w:rsidRPr="00445046">
        <w:rPr>
          <w:rFonts w:cs="Arial"/>
          <w:sz w:val="20"/>
          <w:szCs w:val="20"/>
        </w:rPr>
        <w:t>com</w:t>
      </w:r>
      <w:r w:rsidRPr="00445046">
        <w:rPr>
          <w:rFonts w:cs="Arial"/>
          <w:spacing w:val="-8"/>
          <w:sz w:val="20"/>
          <w:szCs w:val="20"/>
        </w:rPr>
        <w:t xml:space="preserve"> </w:t>
      </w:r>
      <w:r w:rsidRPr="00445046">
        <w:rPr>
          <w:rFonts w:cs="Arial"/>
          <w:sz w:val="20"/>
          <w:szCs w:val="20"/>
        </w:rPr>
        <w:t>formato</w:t>
      </w:r>
      <w:r w:rsidRPr="00445046">
        <w:rPr>
          <w:rFonts w:cs="Arial"/>
          <w:spacing w:val="-8"/>
          <w:sz w:val="20"/>
          <w:szCs w:val="20"/>
        </w:rPr>
        <w:t xml:space="preserve"> </w:t>
      </w:r>
      <w:r w:rsidRPr="00445046">
        <w:rPr>
          <w:rFonts w:cs="Arial"/>
          <w:sz w:val="20"/>
          <w:szCs w:val="20"/>
        </w:rPr>
        <w:t>retangular</w:t>
      </w:r>
      <w:r w:rsidRPr="00445046">
        <w:rPr>
          <w:rFonts w:cs="Arial"/>
          <w:spacing w:val="-10"/>
          <w:sz w:val="20"/>
          <w:szCs w:val="20"/>
        </w:rPr>
        <w:t xml:space="preserve"> </w:t>
      </w:r>
      <w:r w:rsidRPr="00445046">
        <w:rPr>
          <w:rFonts w:cs="Arial"/>
          <w:sz w:val="20"/>
          <w:szCs w:val="20"/>
        </w:rPr>
        <w:t>e</w:t>
      </w:r>
      <w:r w:rsidRPr="00445046">
        <w:rPr>
          <w:rFonts w:cs="Arial"/>
          <w:spacing w:val="-8"/>
          <w:sz w:val="20"/>
          <w:szCs w:val="20"/>
        </w:rPr>
        <w:t xml:space="preserve"> </w:t>
      </w:r>
      <w:r w:rsidRPr="00445046">
        <w:rPr>
          <w:rFonts w:cs="Arial"/>
          <w:sz w:val="20"/>
          <w:szCs w:val="20"/>
        </w:rPr>
        <w:t>arestas</w:t>
      </w:r>
      <w:r w:rsidRPr="00445046">
        <w:rPr>
          <w:rFonts w:cs="Arial"/>
          <w:spacing w:val="-8"/>
          <w:sz w:val="20"/>
          <w:szCs w:val="20"/>
        </w:rPr>
        <w:t xml:space="preserve"> </w:t>
      </w:r>
      <w:r w:rsidRPr="00445046">
        <w:rPr>
          <w:rFonts w:cs="Arial"/>
          <w:sz w:val="20"/>
          <w:szCs w:val="20"/>
        </w:rPr>
        <w:t>levemente</w:t>
      </w:r>
      <w:r w:rsidRPr="00445046">
        <w:rPr>
          <w:rFonts w:cs="Arial"/>
          <w:spacing w:val="-8"/>
          <w:sz w:val="20"/>
          <w:szCs w:val="20"/>
        </w:rPr>
        <w:t xml:space="preserve"> </w:t>
      </w:r>
      <w:r w:rsidRPr="00445046">
        <w:rPr>
          <w:rFonts w:cs="Arial"/>
          <w:sz w:val="20"/>
          <w:szCs w:val="20"/>
        </w:rPr>
        <w:t>lixadas,</w:t>
      </w:r>
      <w:r w:rsidRPr="00445046">
        <w:rPr>
          <w:rFonts w:cs="Arial"/>
          <w:spacing w:val="-12"/>
          <w:sz w:val="20"/>
          <w:szCs w:val="20"/>
        </w:rPr>
        <w:t xml:space="preserve"> </w:t>
      </w:r>
      <w:r w:rsidRPr="00445046">
        <w:rPr>
          <w:rFonts w:cs="Arial"/>
          <w:sz w:val="20"/>
          <w:szCs w:val="20"/>
        </w:rPr>
        <w:t>instalados</w:t>
      </w:r>
      <w:r w:rsidRPr="00445046">
        <w:rPr>
          <w:rFonts w:cs="Arial"/>
          <w:spacing w:val="-47"/>
          <w:sz w:val="20"/>
          <w:szCs w:val="20"/>
        </w:rPr>
        <w:t xml:space="preserve"> </w:t>
      </w:r>
      <w:r w:rsidRPr="00445046">
        <w:rPr>
          <w:rFonts w:cs="Arial"/>
          <w:sz w:val="20"/>
          <w:szCs w:val="20"/>
        </w:rPr>
        <w:t>sobre</w:t>
      </w:r>
      <w:r w:rsidRPr="00445046">
        <w:rPr>
          <w:rFonts w:cs="Arial"/>
          <w:spacing w:val="-3"/>
          <w:sz w:val="20"/>
          <w:szCs w:val="20"/>
        </w:rPr>
        <w:t xml:space="preserve"> </w:t>
      </w:r>
      <w:r w:rsidRPr="00445046">
        <w:rPr>
          <w:rFonts w:cs="Arial"/>
          <w:sz w:val="20"/>
          <w:szCs w:val="20"/>
        </w:rPr>
        <w:t>o</w:t>
      </w:r>
      <w:r w:rsidRPr="00445046">
        <w:rPr>
          <w:rFonts w:cs="Arial"/>
          <w:spacing w:val="1"/>
          <w:sz w:val="20"/>
          <w:szCs w:val="20"/>
        </w:rPr>
        <w:t xml:space="preserve"> </w:t>
      </w:r>
      <w:r w:rsidRPr="00445046">
        <w:rPr>
          <w:rFonts w:cs="Arial"/>
          <w:sz w:val="20"/>
          <w:szCs w:val="20"/>
        </w:rPr>
        <w:t>batente</w:t>
      </w:r>
      <w:r w:rsidRPr="00445046">
        <w:rPr>
          <w:rFonts w:cs="Arial"/>
          <w:spacing w:val="-2"/>
          <w:sz w:val="20"/>
          <w:szCs w:val="20"/>
        </w:rPr>
        <w:t xml:space="preserve"> </w:t>
      </w:r>
      <w:r w:rsidRPr="00445046">
        <w:rPr>
          <w:rFonts w:cs="Arial"/>
          <w:sz w:val="20"/>
          <w:szCs w:val="20"/>
        </w:rPr>
        <w:t>com</w:t>
      </w:r>
      <w:r w:rsidRPr="00445046">
        <w:rPr>
          <w:rFonts w:cs="Arial"/>
          <w:spacing w:val="-2"/>
          <w:sz w:val="20"/>
          <w:szCs w:val="20"/>
        </w:rPr>
        <w:t xml:space="preserve"> </w:t>
      </w:r>
      <w:r w:rsidRPr="00445046">
        <w:rPr>
          <w:rFonts w:cs="Arial"/>
          <w:sz w:val="20"/>
          <w:szCs w:val="20"/>
        </w:rPr>
        <w:t>prego</w:t>
      </w:r>
      <w:r w:rsidRPr="00445046">
        <w:rPr>
          <w:rFonts w:cs="Arial"/>
          <w:spacing w:val="-2"/>
          <w:sz w:val="20"/>
          <w:szCs w:val="20"/>
        </w:rPr>
        <w:t xml:space="preserve"> </w:t>
      </w:r>
      <w:r w:rsidRPr="00445046">
        <w:rPr>
          <w:rFonts w:cs="Arial"/>
          <w:sz w:val="20"/>
          <w:szCs w:val="20"/>
        </w:rPr>
        <w:t>sem</w:t>
      </w:r>
      <w:r w:rsidRPr="00445046">
        <w:rPr>
          <w:rFonts w:cs="Arial"/>
          <w:spacing w:val="1"/>
          <w:sz w:val="20"/>
          <w:szCs w:val="20"/>
        </w:rPr>
        <w:t xml:space="preserve"> </w:t>
      </w:r>
      <w:r w:rsidRPr="00445046">
        <w:rPr>
          <w:rFonts w:cs="Arial"/>
          <w:sz w:val="20"/>
          <w:szCs w:val="20"/>
        </w:rPr>
        <w:t>cabeça.</w:t>
      </w:r>
    </w:p>
    <w:p w:rsidR="00D7235D" w:rsidRPr="00445046" w:rsidRDefault="00D7235D" w:rsidP="00D7235D">
      <w:pPr>
        <w:pStyle w:val="Corpodetexto"/>
        <w:spacing w:line="360" w:lineRule="auto"/>
        <w:ind w:right="109"/>
        <w:rPr>
          <w:rFonts w:cs="Arial"/>
          <w:sz w:val="20"/>
          <w:szCs w:val="20"/>
        </w:rPr>
      </w:pPr>
      <w:r w:rsidRPr="00445046">
        <w:rPr>
          <w:rFonts w:cs="Arial"/>
          <w:sz w:val="20"/>
          <w:szCs w:val="20"/>
        </w:rPr>
        <w:t xml:space="preserve">As ferragens são compostas por dobradiças ref.: 390 em aço inox acabamento </w:t>
      </w:r>
      <w:proofErr w:type="spellStart"/>
      <w:r w:rsidRPr="00445046">
        <w:rPr>
          <w:rFonts w:cs="Arial"/>
          <w:sz w:val="20"/>
          <w:szCs w:val="20"/>
        </w:rPr>
        <w:t>Inp</w:t>
      </w:r>
      <w:proofErr w:type="spellEnd"/>
      <w:r w:rsidRPr="00445046">
        <w:rPr>
          <w:rFonts w:cs="Arial"/>
          <w:sz w:val="20"/>
          <w:szCs w:val="20"/>
        </w:rPr>
        <w:t xml:space="preserve"> da La Fonte ou</w:t>
      </w:r>
      <w:r w:rsidRPr="00445046">
        <w:rPr>
          <w:rFonts w:cs="Arial"/>
          <w:spacing w:val="1"/>
          <w:sz w:val="20"/>
          <w:szCs w:val="20"/>
        </w:rPr>
        <w:t xml:space="preserve"> </w:t>
      </w:r>
      <w:r w:rsidRPr="00445046">
        <w:rPr>
          <w:rFonts w:cs="Arial"/>
          <w:sz w:val="20"/>
          <w:szCs w:val="20"/>
        </w:rPr>
        <w:t xml:space="preserve">equivalente ou em aço inox para abertura de 180º acabamento </w:t>
      </w:r>
      <w:proofErr w:type="spellStart"/>
      <w:r w:rsidRPr="00445046">
        <w:rPr>
          <w:rFonts w:cs="Arial"/>
          <w:sz w:val="20"/>
          <w:szCs w:val="20"/>
        </w:rPr>
        <w:t>Inp</w:t>
      </w:r>
      <w:proofErr w:type="spellEnd"/>
      <w:r w:rsidRPr="00445046">
        <w:rPr>
          <w:rFonts w:cs="Arial"/>
          <w:sz w:val="20"/>
          <w:szCs w:val="20"/>
        </w:rPr>
        <w:t xml:space="preserve"> da La Fonte ou equivalente e</w:t>
      </w:r>
      <w:r w:rsidRPr="00445046">
        <w:rPr>
          <w:rFonts w:cs="Arial"/>
          <w:spacing w:val="1"/>
          <w:sz w:val="20"/>
          <w:szCs w:val="20"/>
        </w:rPr>
        <w:t xml:space="preserve"> </w:t>
      </w:r>
      <w:r w:rsidRPr="00445046">
        <w:rPr>
          <w:rFonts w:cs="Arial"/>
          <w:sz w:val="20"/>
          <w:szCs w:val="20"/>
        </w:rPr>
        <w:t xml:space="preserve">conjunto de fechadura 454I linha </w:t>
      </w:r>
      <w:proofErr w:type="spellStart"/>
      <w:r w:rsidRPr="00445046">
        <w:rPr>
          <w:rFonts w:cs="Arial"/>
          <w:sz w:val="20"/>
          <w:szCs w:val="20"/>
        </w:rPr>
        <w:t>Architect</w:t>
      </w:r>
      <w:proofErr w:type="spellEnd"/>
      <w:r w:rsidRPr="00445046">
        <w:rPr>
          <w:rFonts w:cs="Arial"/>
          <w:sz w:val="20"/>
          <w:szCs w:val="20"/>
        </w:rPr>
        <w:t xml:space="preserve"> inox acabamento </w:t>
      </w:r>
      <w:proofErr w:type="spellStart"/>
      <w:r w:rsidRPr="00445046">
        <w:rPr>
          <w:rFonts w:cs="Arial"/>
          <w:sz w:val="20"/>
          <w:szCs w:val="20"/>
        </w:rPr>
        <w:t>Inp</w:t>
      </w:r>
      <w:proofErr w:type="spellEnd"/>
      <w:r w:rsidRPr="00445046">
        <w:rPr>
          <w:rFonts w:cs="Arial"/>
          <w:sz w:val="20"/>
          <w:szCs w:val="20"/>
        </w:rPr>
        <w:t xml:space="preserve"> da La Fonte ou equivalente e concha</w:t>
      </w:r>
      <w:r w:rsidRPr="00445046">
        <w:rPr>
          <w:rFonts w:cs="Arial"/>
          <w:spacing w:val="-47"/>
          <w:sz w:val="20"/>
          <w:szCs w:val="20"/>
        </w:rPr>
        <w:t xml:space="preserve"> </w:t>
      </w:r>
      <w:r w:rsidRPr="00445046">
        <w:rPr>
          <w:rFonts w:cs="Arial"/>
          <w:spacing w:val="-1"/>
          <w:sz w:val="20"/>
          <w:szCs w:val="20"/>
        </w:rPr>
        <w:t>para</w:t>
      </w:r>
      <w:r w:rsidRPr="00445046">
        <w:rPr>
          <w:rFonts w:cs="Arial"/>
          <w:spacing w:val="-12"/>
          <w:sz w:val="20"/>
          <w:szCs w:val="20"/>
        </w:rPr>
        <w:t xml:space="preserve"> </w:t>
      </w:r>
      <w:r w:rsidRPr="00445046">
        <w:rPr>
          <w:rFonts w:cs="Arial"/>
          <w:spacing w:val="-1"/>
          <w:sz w:val="20"/>
          <w:szCs w:val="20"/>
        </w:rPr>
        <w:t>porta</w:t>
      </w:r>
      <w:r w:rsidRPr="00445046">
        <w:rPr>
          <w:rFonts w:cs="Arial"/>
          <w:spacing w:val="-12"/>
          <w:sz w:val="20"/>
          <w:szCs w:val="20"/>
        </w:rPr>
        <w:t xml:space="preserve"> </w:t>
      </w:r>
      <w:r w:rsidRPr="00445046">
        <w:rPr>
          <w:rFonts w:cs="Arial"/>
          <w:spacing w:val="-1"/>
          <w:sz w:val="20"/>
          <w:szCs w:val="20"/>
        </w:rPr>
        <w:t>de</w:t>
      </w:r>
      <w:r w:rsidRPr="00445046">
        <w:rPr>
          <w:rFonts w:cs="Arial"/>
          <w:spacing w:val="-11"/>
          <w:sz w:val="20"/>
          <w:szCs w:val="20"/>
        </w:rPr>
        <w:t xml:space="preserve"> </w:t>
      </w:r>
      <w:r w:rsidRPr="00445046">
        <w:rPr>
          <w:rFonts w:cs="Arial"/>
          <w:sz w:val="20"/>
          <w:szCs w:val="20"/>
        </w:rPr>
        <w:t>correr</w:t>
      </w:r>
      <w:r w:rsidRPr="00445046">
        <w:rPr>
          <w:rFonts w:cs="Arial"/>
          <w:spacing w:val="-14"/>
          <w:sz w:val="20"/>
          <w:szCs w:val="20"/>
        </w:rPr>
        <w:t xml:space="preserve"> </w:t>
      </w:r>
      <w:r w:rsidRPr="00445046">
        <w:rPr>
          <w:rFonts w:cs="Arial"/>
          <w:sz w:val="20"/>
          <w:szCs w:val="20"/>
        </w:rPr>
        <w:t>em</w:t>
      </w:r>
      <w:r w:rsidRPr="00445046">
        <w:rPr>
          <w:rFonts w:cs="Arial"/>
          <w:spacing w:val="-10"/>
          <w:sz w:val="20"/>
          <w:szCs w:val="20"/>
        </w:rPr>
        <w:t xml:space="preserve"> </w:t>
      </w:r>
      <w:r w:rsidRPr="00445046">
        <w:rPr>
          <w:rFonts w:cs="Arial"/>
          <w:sz w:val="20"/>
          <w:szCs w:val="20"/>
        </w:rPr>
        <w:t>latão</w:t>
      </w:r>
      <w:r w:rsidRPr="00445046">
        <w:rPr>
          <w:rFonts w:cs="Arial"/>
          <w:spacing w:val="-11"/>
          <w:sz w:val="20"/>
          <w:szCs w:val="20"/>
        </w:rPr>
        <w:t xml:space="preserve"> </w:t>
      </w:r>
      <w:r w:rsidRPr="00445046">
        <w:rPr>
          <w:rFonts w:cs="Arial"/>
          <w:sz w:val="20"/>
          <w:szCs w:val="20"/>
        </w:rPr>
        <w:t>com</w:t>
      </w:r>
      <w:r w:rsidRPr="00445046">
        <w:rPr>
          <w:rFonts w:cs="Arial"/>
          <w:spacing w:val="-10"/>
          <w:sz w:val="20"/>
          <w:szCs w:val="20"/>
        </w:rPr>
        <w:t xml:space="preserve"> </w:t>
      </w:r>
      <w:r w:rsidRPr="00445046">
        <w:rPr>
          <w:rFonts w:cs="Arial"/>
          <w:sz w:val="20"/>
          <w:szCs w:val="20"/>
        </w:rPr>
        <w:t>acabamento</w:t>
      </w:r>
      <w:r w:rsidRPr="00445046">
        <w:rPr>
          <w:rFonts w:cs="Arial"/>
          <w:spacing w:val="-13"/>
          <w:sz w:val="20"/>
          <w:szCs w:val="20"/>
        </w:rPr>
        <w:t xml:space="preserve"> </w:t>
      </w:r>
      <w:r w:rsidRPr="00445046">
        <w:rPr>
          <w:rFonts w:cs="Arial"/>
          <w:sz w:val="20"/>
          <w:szCs w:val="20"/>
        </w:rPr>
        <w:t>cromado</w:t>
      </w:r>
      <w:r w:rsidRPr="00445046">
        <w:rPr>
          <w:rFonts w:cs="Arial"/>
          <w:spacing w:val="-11"/>
          <w:sz w:val="20"/>
          <w:szCs w:val="20"/>
        </w:rPr>
        <w:t xml:space="preserve"> </w:t>
      </w:r>
      <w:r w:rsidRPr="00445046">
        <w:rPr>
          <w:rFonts w:cs="Arial"/>
          <w:sz w:val="20"/>
          <w:szCs w:val="20"/>
        </w:rPr>
        <w:t>cód.</w:t>
      </w:r>
      <w:r w:rsidRPr="00445046">
        <w:rPr>
          <w:rFonts w:cs="Arial"/>
          <w:spacing w:val="-12"/>
          <w:sz w:val="20"/>
          <w:szCs w:val="20"/>
        </w:rPr>
        <w:t xml:space="preserve"> </w:t>
      </w:r>
      <w:r w:rsidRPr="00445046">
        <w:rPr>
          <w:rFonts w:cs="Arial"/>
          <w:sz w:val="20"/>
          <w:szCs w:val="20"/>
        </w:rPr>
        <w:t>501</w:t>
      </w:r>
      <w:r w:rsidRPr="00445046">
        <w:rPr>
          <w:rFonts w:cs="Arial"/>
          <w:spacing w:val="-11"/>
          <w:sz w:val="20"/>
          <w:szCs w:val="20"/>
        </w:rPr>
        <w:t xml:space="preserve"> </w:t>
      </w:r>
      <w:r w:rsidRPr="00445046">
        <w:rPr>
          <w:rFonts w:cs="Arial"/>
          <w:sz w:val="20"/>
          <w:szCs w:val="20"/>
        </w:rPr>
        <w:t>da</w:t>
      </w:r>
      <w:r w:rsidRPr="00445046">
        <w:rPr>
          <w:rFonts w:cs="Arial"/>
          <w:spacing w:val="-12"/>
          <w:sz w:val="20"/>
          <w:szCs w:val="20"/>
        </w:rPr>
        <w:t xml:space="preserve"> </w:t>
      </w:r>
      <w:r w:rsidRPr="00445046">
        <w:rPr>
          <w:rFonts w:cs="Arial"/>
          <w:sz w:val="20"/>
          <w:szCs w:val="20"/>
        </w:rPr>
        <w:t>La</w:t>
      </w:r>
      <w:r w:rsidRPr="00445046">
        <w:rPr>
          <w:rFonts w:cs="Arial"/>
          <w:spacing w:val="-12"/>
          <w:sz w:val="20"/>
          <w:szCs w:val="20"/>
        </w:rPr>
        <w:t xml:space="preserve"> </w:t>
      </w:r>
      <w:r w:rsidRPr="00445046">
        <w:rPr>
          <w:rFonts w:cs="Arial"/>
          <w:sz w:val="20"/>
          <w:szCs w:val="20"/>
        </w:rPr>
        <w:t>Fonte</w:t>
      </w:r>
      <w:r w:rsidRPr="00445046">
        <w:rPr>
          <w:rFonts w:cs="Arial"/>
          <w:spacing w:val="-11"/>
          <w:sz w:val="20"/>
          <w:szCs w:val="20"/>
        </w:rPr>
        <w:t xml:space="preserve"> </w:t>
      </w:r>
      <w:r w:rsidRPr="00445046">
        <w:rPr>
          <w:rFonts w:cs="Arial"/>
          <w:sz w:val="20"/>
          <w:szCs w:val="20"/>
        </w:rPr>
        <w:t>e</w:t>
      </w:r>
      <w:r w:rsidRPr="00445046">
        <w:rPr>
          <w:rFonts w:cs="Arial"/>
          <w:spacing w:val="-11"/>
          <w:sz w:val="20"/>
          <w:szCs w:val="20"/>
        </w:rPr>
        <w:t xml:space="preserve"> </w:t>
      </w:r>
      <w:r w:rsidRPr="00445046">
        <w:rPr>
          <w:rFonts w:cs="Arial"/>
          <w:sz w:val="20"/>
          <w:szCs w:val="20"/>
        </w:rPr>
        <w:t>fechadura</w:t>
      </w:r>
      <w:r w:rsidRPr="00445046">
        <w:rPr>
          <w:rFonts w:cs="Arial"/>
          <w:spacing w:val="-12"/>
          <w:sz w:val="20"/>
          <w:szCs w:val="20"/>
        </w:rPr>
        <w:t xml:space="preserve"> </w:t>
      </w:r>
      <w:r w:rsidRPr="00445046">
        <w:rPr>
          <w:rFonts w:cs="Arial"/>
          <w:sz w:val="20"/>
          <w:szCs w:val="20"/>
        </w:rPr>
        <w:t>com</w:t>
      </w:r>
      <w:r w:rsidRPr="00445046">
        <w:rPr>
          <w:rFonts w:cs="Arial"/>
          <w:spacing w:val="-11"/>
          <w:sz w:val="20"/>
          <w:szCs w:val="20"/>
        </w:rPr>
        <w:t xml:space="preserve"> </w:t>
      </w:r>
      <w:r w:rsidRPr="00445046">
        <w:rPr>
          <w:rFonts w:cs="Arial"/>
          <w:sz w:val="20"/>
          <w:szCs w:val="20"/>
        </w:rPr>
        <w:t>cilindro</w:t>
      </w:r>
      <w:r w:rsidRPr="00445046">
        <w:rPr>
          <w:rFonts w:cs="Arial"/>
          <w:spacing w:val="-47"/>
          <w:sz w:val="20"/>
          <w:szCs w:val="20"/>
        </w:rPr>
        <w:t xml:space="preserve"> </w:t>
      </w:r>
      <w:r w:rsidRPr="00445046">
        <w:rPr>
          <w:rFonts w:cs="Arial"/>
          <w:sz w:val="20"/>
          <w:szCs w:val="20"/>
        </w:rPr>
        <w:t>para</w:t>
      </w:r>
      <w:r w:rsidRPr="00445046">
        <w:rPr>
          <w:rFonts w:cs="Arial"/>
          <w:spacing w:val="1"/>
          <w:sz w:val="20"/>
          <w:szCs w:val="20"/>
        </w:rPr>
        <w:t xml:space="preserve"> </w:t>
      </w:r>
      <w:r w:rsidRPr="00445046">
        <w:rPr>
          <w:rFonts w:cs="Arial"/>
          <w:sz w:val="20"/>
          <w:szCs w:val="20"/>
        </w:rPr>
        <w:t>portas</w:t>
      </w:r>
      <w:r w:rsidRPr="00445046">
        <w:rPr>
          <w:rFonts w:cs="Arial"/>
          <w:spacing w:val="1"/>
          <w:sz w:val="20"/>
          <w:szCs w:val="20"/>
        </w:rPr>
        <w:t xml:space="preserve"> </w:t>
      </w:r>
      <w:r w:rsidRPr="00445046">
        <w:rPr>
          <w:rFonts w:cs="Arial"/>
          <w:sz w:val="20"/>
          <w:szCs w:val="20"/>
        </w:rPr>
        <w:t>deslizantes</w:t>
      </w:r>
      <w:r w:rsidRPr="00445046">
        <w:rPr>
          <w:rFonts w:cs="Arial"/>
          <w:spacing w:val="1"/>
          <w:sz w:val="20"/>
          <w:szCs w:val="20"/>
        </w:rPr>
        <w:t xml:space="preserve"> </w:t>
      </w:r>
      <w:r w:rsidRPr="00445046">
        <w:rPr>
          <w:rFonts w:cs="Arial"/>
          <w:sz w:val="20"/>
          <w:szCs w:val="20"/>
        </w:rPr>
        <w:t>em</w:t>
      </w:r>
      <w:r w:rsidRPr="00445046">
        <w:rPr>
          <w:rFonts w:cs="Arial"/>
          <w:spacing w:val="1"/>
          <w:sz w:val="20"/>
          <w:szCs w:val="20"/>
        </w:rPr>
        <w:t xml:space="preserve"> </w:t>
      </w:r>
      <w:r w:rsidRPr="00445046">
        <w:rPr>
          <w:rFonts w:cs="Arial"/>
          <w:sz w:val="20"/>
          <w:szCs w:val="20"/>
        </w:rPr>
        <w:t>perfil</w:t>
      </w:r>
      <w:r w:rsidRPr="00445046">
        <w:rPr>
          <w:rFonts w:cs="Arial"/>
          <w:spacing w:val="1"/>
          <w:sz w:val="20"/>
          <w:szCs w:val="20"/>
        </w:rPr>
        <w:t xml:space="preserve"> </w:t>
      </w:r>
      <w:r w:rsidRPr="00445046">
        <w:rPr>
          <w:rFonts w:cs="Arial"/>
          <w:sz w:val="20"/>
          <w:szCs w:val="20"/>
        </w:rPr>
        <w:t>estreito</w:t>
      </w:r>
      <w:r w:rsidRPr="00445046">
        <w:rPr>
          <w:rFonts w:cs="Arial"/>
          <w:spacing w:val="1"/>
          <w:sz w:val="20"/>
          <w:szCs w:val="20"/>
        </w:rPr>
        <w:t xml:space="preserve"> </w:t>
      </w:r>
      <w:r w:rsidRPr="00445046">
        <w:rPr>
          <w:rFonts w:cs="Arial"/>
          <w:sz w:val="20"/>
          <w:szCs w:val="20"/>
        </w:rPr>
        <w:t>e</w:t>
      </w:r>
      <w:r w:rsidRPr="00445046">
        <w:rPr>
          <w:rFonts w:cs="Arial"/>
          <w:spacing w:val="1"/>
          <w:sz w:val="20"/>
          <w:szCs w:val="20"/>
        </w:rPr>
        <w:t xml:space="preserve"> </w:t>
      </w:r>
      <w:r w:rsidRPr="00445046">
        <w:rPr>
          <w:rFonts w:cs="Arial"/>
          <w:sz w:val="20"/>
          <w:szCs w:val="20"/>
        </w:rPr>
        <w:t>trinco</w:t>
      </w:r>
      <w:r w:rsidRPr="00445046">
        <w:rPr>
          <w:rFonts w:cs="Arial"/>
          <w:spacing w:val="1"/>
          <w:sz w:val="20"/>
          <w:szCs w:val="20"/>
        </w:rPr>
        <w:t xml:space="preserve"> </w:t>
      </w:r>
      <w:r w:rsidRPr="00445046">
        <w:rPr>
          <w:rFonts w:cs="Arial"/>
          <w:sz w:val="20"/>
          <w:szCs w:val="20"/>
        </w:rPr>
        <w:t>bico</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papagaio</w:t>
      </w:r>
      <w:r w:rsidRPr="00445046">
        <w:rPr>
          <w:rFonts w:cs="Arial"/>
          <w:spacing w:val="1"/>
          <w:sz w:val="20"/>
          <w:szCs w:val="20"/>
        </w:rPr>
        <w:t xml:space="preserve"> </w:t>
      </w:r>
      <w:r w:rsidRPr="00445046">
        <w:rPr>
          <w:rFonts w:cs="Arial"/>
          <w:sz w:val="20"/>
          <w:szCs w:val="20"/>
        </w:rPr>
        <w:t>cód.</w:t>
      </w:r>
      <w:r w:rsidRPr="00445046">
        <w:rPr>
          <w:rFonts w:cs="Arial"/>
          <w:spacing w:val="1"/>
          <w:sz w:val="20"/>
          <w:szCs w:val="20"/>
        </w:rPr>
        <w:t xml:space="preserve"> </w:t>
      </w:r>
      <w:r w:rsidRPr="00445046">
        <w:rPr>
          <w:rFonts w:cs="Arial"/>
          <w:sz w:val="20"/>
          <w:szCs w:val="20"/>
        </w:rPr>
        <w:t>1215</w:t>
      </w:r>
      <w:r w:rsidRPr="00445046">
        <w:rPr>
          <w:rFonts w:cs="Arial"/>
          <w:spacing w:val="1"/>
          <w:sz w:val="20"/>
          <w:szCs w:val="20"/>
        </w:rPr>
        <w:t xml:space="preserve"> </w:t>
      </w:r>
      <w:r w:rsidRPr="00445046">
        <w:rPr>
          <w:rFonts w:cs="Arial"/>
          <w:sz w:val="20"/>
          <w:szCs w:val="20"/>
        </w:rPr>
        <w:t>da</w:t>
      </w:r>
      <w:r w:rsidRPr="00445046">
        <w:rPr>
          <w:rFonts w:cs="Arial"/>
          <w:spacing w:val="1"/>
          <w:sz w:val="20"/>
          <w:szCs w:val="20"/>
        </w:rPr>
        <w:t xml:space="preserve"> </w:t>
      </w:r>
      <w:r w:rsidRPr="00445046">
        <w:rPr>
          <w:rFonts w:cs="Arial"/>
          <w:sz w:val="20"/>
          <w:szCs w:val="20"/>
        </w:rPr>
        <w:t>La</w:t>
      </w:r>
      <w:r w:rsidRPr="00445046">
        <w:rPr>
          <w:rFonts w:cs="Arial"/>
          <w:spacing w:val="1"/>
          <w:sz w:val="20"/>
          <w:szCs w:val="20"/>
        </w:rPr>
        <w:t xml:space="preserve"> </w:t>
      </w:r>
      <w:r w:rsidRPr="00445046">
        <w:rPr>
          <w:rFonts w:cs="Arial"/>
          <w:sz w:val="20"/>
          <w:szCs w:val="20"/>
        </w:rPr>
        <w:t>Fonte</w:t>
      </w:r>
      <w:r w:rsidRPr="00445046">
        <w:rPr>
          <w:rFonts w:cs="Arial"/>
          <w:spacing w:val="1"/>
          <w:sz w:val="20"/>
          <w:szCs w:val="20"/>
        </w:rPr>
        <w:t xml:space="preserve"> </w:t>
      </w:r>
      <w:r w:rsidRPr="00445046">
        <w:rPr>
          <w:rFonts w:cs="Arial"/>
          <w:sz w:val="20"/>
          <w:szCs w:val="20"/>
        </w:rPr>
        <w:t>ou</w:t>
      </w:r>
      <w:r w:rsidRPr="00445046">
        <w:rPr>
          <w:rFonts w:cs="Arial"/>
          <w:spacing w:val="-47"/>
          <w:sz w:val="20"/>
          <w:szCs w:val="20"/>
        </w:rPr>
        <w:t xml:space="preserve"> </w:t>
      </w:r>
      <w:r w:rsidRPr="00445046">
        <w:rPr>
          <w:rFonts w:cs="Arial"/>
          <w:sz w:val="20"/>
          <w:szCs w:val="20"/>
        </w:rPr>
        <w:t>equivalente.</w:t>
      </w:r>
    </w:p>
    <w:p w:rsidR="00D7235D" w:rsidRPr="00445046" w:rsidRDefault="00D7235D" w:rsidP="00D7235D">
      <w:pPr>
        <w:pStyle w:val="Corpodetexto"/>
        <w:spacing w:line="360" w:lineRule="auto"/>
        <w:ind w:right="111"/>
        <w:rPr>
          <w:rFonts w:cs="Arial"/>
          <w:sz w:val="20"/>
          <w:szCs w:val="20"/>
        </w:rPr>
      </w:pPr>
      <w:r w:rsidRPr="00445046">
        <w:rPr>
          <w:rFonts w:cs="Arial"/>
          <w:sz w:val="20"/>
          <w:szCs w:val="20"/>
        </w:rPr>
        <w:t xml:space="preserve">Nas portas dos sanitários para </w:t>
      </w:r>
      <w:proofErr w:type="spellStart"/>
      <w:r w:rsidRPr="00445046">
        <w:rPr>
          <w:rFonts w:cs="Arial"/>
          <w:sz w:val="20"/>
          <w:szCs w:val="20"/>
        </w:rPr>
        <w:t>P.C.D.</w:t>
      </w:r>
      <w:proofErr w:type="spellEnd"/>
      <w:r w:rsidRPr="00445046">
        <w:rPr>
          <w:rFonts w:cs="Arial"/>
          <w:sz w:val="20"/>
          <w:szCs w:val="20"/>
        </w:rPr>
        <w:t xml:space="preserve"> serão instalados puxador em aço inox, cód.: 23810.i.040, cor</w:t>
      </w:r>
      <w:r w:rsidRPr="00445046">
        <w:rPr>
          <w:rFonts w:cs="Arial"/>
          <w:spacing w:val="1"/>
          <w:sz w:val="20"/>
          <w:szCs w:val="20"/>
        </w:rPr>
        <w:t xml:space="preserve"> </w:t>
      </w:r>
      <w:r w:rsidRPr="00445046">
        <w:rPr>
          <w:rFonts w:cs="Arial"/>
          <w:sz w:val="20"/>
          <w:szCs w:val="20"/>
        </w:rPr>
        <w:t>escovado,</w:t>
      </w:r>
      <w:r w:rsidRPr="00445046">
        <w:rPr>
          <w:rFonts w:cs="Arial"/>
          <w:spacing w:val="-1"/>
          <w:sz w:val="20"/>
          <w:szCs w:val="20"/>
        </w:rPr>
        <w:t xml:space="preserve"> </w:t>
      </w:r>
      <w:r w:rsidRPr="00445046">
        <w:rPr>
          <w:rFonts w:cs="Arial"/>
          <w:sz w:val="20"/>
          <w:szCs w:val="20"/>
        </w:rPr>
        <w:t>da</w:t>
      </w:r>
      <w:r w:rsidRPr="00445046">
        <w:rPr>
          <w:rFonts w:cs="Arial"/>
          <w:spacing w:val="-3"/>
          <w:sz w:val="20"/>
          <w:szCs w:val="20"/>
        </w:rPr>
        <w:t xml:space="preserve"> </w:t>
      </w:r>
      <w:proofErr w:type="spellStart"/>
      <w:r w:rsidRPr="00445046">
        <w:rPr>
          <w:rFonts w:cs="Arial"/>
          <w:sz w:val="20"/>
          <w:szCs w:val="20"/>
        </w:rPr>
        <w:t>Deca</w:t>
      </w:r>
      <w:proofErr w:type="spellEnd"/>
      <w:r w:rsidRPr="00445046">
        <w:rPr>
          <w:rFonts w:cs="Arial"/>
          <w:sz w:val="20"/>
          <w:szCs w:val="20"/>
        </w:rPr>
        <w:t xml:space="preserve"> ou</w:t>
      </w:r>
      <w:r w:rsidRPr="00445046">
        <w:rPr>
          <w:rFonts w:cs="Arial"/>
          <w:spacing w:val="-4"/>
          <w:sz w:val="20"/>
          <w:szCs w:val="20"/>
        </w:rPr>
        <w:t xml:space="preserve"> </w:t>
      </w:r>
      <w:r w:rsidRPr="00445046">
        <w:rPr>
          <w:rFonts w:cs="Arial"/>
          <w:sz w:val="20"/>
          <w:szCs w:val="20"/>
        </w:rPr>
        <w:t>equivalente</w:t>
      </w:r>
      <w:r w:rsidRPr="00445046">
        <w:rPr>
          <w:rFonts w:cs="Arial"/>
          <w:spacing w:val="1"/>
          <w:sz w:val="20"/>
          <w:szCs w:val="20"/>
        </w:rPr>
        <w:t xml:space="preserve"> </w:t>
      </w:r>
      <w:r w:rsidRPr="00445046">
        <w:rPr>
          <w:rFonts w:cs="Arial"/>
          <w:sz w:val="20"/>
          <w:szCs w:val="20"/>
        </w:rPr>
        <w:t>e</w:t>
      </w:r>
      <w:r w:rsidRPr="00445046">
        <w:rPr>
          <w:rFonts w:cs="Arial"/>
          <w:spacing w:val="-2"/>
          <w:sz w:val="20"/>
          <w:szCs w:val="20"/>
        </w:rPr>
        <w:t xml:space="preserve"> </w:t>
      </w:r>
      <w:r w:rsidRPr="00445046">
        <w:rPr>
          <w:rFonts w:cs="Arial"/>
          <w:sz w:val="20"/>
          <w:szCs w:val="20"/>
        </w:rPr>
        <w:t>chapa</w:t>
      </w:r>
      <w:r w:rsidRPr="00445046">
        <w:rPr>
          <w:rFonts w:cs="Arial"/>
          <w:spacing w:val="-2"/>
          <w:sz w:val="20"/>
          <w:szCs w:val="20"/>
        </w:rPr>
        <w:t xml:space="preserve"> </w:t>
      </w:r>
      <w:r w:rsidRPr="00445046">
        <w:rPr>
          <w:rFonts w:cs="Arial"/>
          <w:sz w:val="20"/>
          <w:szCs w:val="20"/>
        </w:rPr>
        <w:t>metálica de proteção</w:t>
      </w:r>
      <w:r w:rsidRPr="00445046">
        <w:rPr>
          <w:rFonts w:cs="Arial"/>
          <w:spacing w:val="2"/>
          <w:sz w:val="20"/>
          <w:szCs w:val="20"/>
        </w:rPr>
        <w:t xml:space="preserve"> </w:t>
      </w:r>
      <w:proofErr w:type="gramStart"/>
      <w:r w:rsidRPr="00445046">
        <w:rPr>
          <w:rFonts w:cs="Arial"/>
          <w:sz w:val="20"/>
          <w:szCs w:val="20"/>
        </w:rPr>
        <w:t>anti-impacto</w:t>
      </w:r>
      <w:proofErr w:type="gramEnd"/>
    </w:p>
    <w:p w:rsidR="00D7235D" w:rsidRPr="00445046" w:rsidRDefault="00D7235D" w:rsidP="00D7235D">
      <w:pPr>
        <w:pStyle w:val="Ttulo3"/>
        <w:keepNext w:val="0"/>
        <w:tabs>
          <w:tab w:val="left" w:pos="853"/>
          <w:tab w:val="left" w:pos="854"/>
        </w:tabs>
        <w:autoSpaceDE w:val="0"/>
        <w:autoSpaceDN w:val="0"/>
        <w:spacing w:before="0" w:line="360" w:lineRule="auto"/>
        <w:ind w:left="853"/>
        <w:rPr>
          <w:rFonts w:cs="Arial"/>
          <w:sz w:val="20"/>
        </w:rPr>
      </w:pPr>
      <w:r w:rsidRPr="00445046">
        <w:rPr>
          <w:rFonts w:cs="Arial"/>
          <w:color w:val="000009"/>
          <w:sz w:val="20"/>
        </w:rPr>
        <w:lastRenderedPageBreak/>
        <w:t xml:space="preserve">- </w:t>
      </w:r>
      <w:r w:rsidRPr="00445046">
        <w:rPr>
          <w:rFonts w:cs="Arial"/>
          <w:b/>
          <w:color w:val="000009"/>
          <w:sz w:val="20"/>
        </w:rPr>
        <w:t>Portas</w:t>
      </w:r>
      <w:r w:rsidRPr="00445046">
        <w:rPr>
          <w:rFonts w:cs="Arial"/>
          <w:b/>
          <w:color w:val="000009"/>
          <w:spacing w:val="-4"/>
          <w:sz w:val="20"/>
        </w:rPr>
        <w:t xml:space="preserve"> </w:t>
      </w:r>
      <w:r w:rsidRPr="00445046">
        <w:rPr>
          <w:rFonts w:cs="Arial"/>
          <w:b/>
          <w:color w:val="000009"/>
          <w:sz w:val="20"/>
        </w:rPr>
        <w:t>em Alumínio</w:t>
      </w:r>
    </w:p>
    <w:p w:rsidR="00D7235D" w:rsidRPr="00445046" w:rsidRDefault="00D7235D" w:rsidP="00D7235D">
      <w:pPr>
        <w:pStyle w:val="Corpodetexto"/>
        <w:spacing w:line="360" w:lineRule="auto"/>
        <w:ind w:right="108"/>
        <w:rPr>
          <w:rFonts w:cs="Arial"/>
          <w:sz w:val="20"/>
          <w:szCs w:val="20"/>
        </w:rPr>
      </w:pPr>
      <w:r w:rsidRPr="00445046">
        <w:rPr>
          <w:rFonts w:cs="Arial"/>
          <w:color w:val="000009"/>
          <w:sz w:val="20"/>
          <w:szCs w:val="20"/>
        </w:rPr>
        <w:t>As</w:t>
      </w:r>
      <w:r w:rsidRPr="00445046">
        <w:rPr>
          <w:rFonts w:cs="Arial"/>
          <w:color w:val="000009"/>
          <w:spacing w:val="-7"/>
          <w:sz w:val="20"/>
          <w:szCs w:val="20"/>
        </w:rPr>
        <w:t xml:space="preserve"> </w:t>
      </w:r>
      <w:r w:rsidRPr="00445046">
        <w:rPr>
          <w:rFonts w:cs="Arial"/>
          <w:color w:val="000009"/>
          <w:sz w:val="20"/>
          <w:szCs w:val="20"/>
        </w:rPr>
        <w:t>portas</w:t>
      </w:r>
      <w:r w:rsidRPr="00445046">
        <w:rPr>
          <w:rFonts w:cs="Arial"/>
          <w:color w:val="000009"/>
          <w:spacing w:val="-8"/>
          <w:sz w:val="20"/>
          <w:szCs w:val="20"/>
        </w:rPr>
        <w:t xml:space="preserve"> </w:t>
      </w:r>
      <w:r w:rsidRPr="00445046">
        <w:rPr>
          <w:rFonts w:cs="Arial"/>
          <w:color w:val="000009"/>
          <w:sz w:val="20"/>
          <w:szCs w:val="20"/>
        </w:rPr>
        <w:t>em</w:t>
      </w:r>
      <w:r w:rsidRPr="00445046">
        <w:rPr>
          <w:rFonts w:cs="Arial"/>
          <w:color w:val="000009"/>
          <w:spacing w:val="-7"/>
          <w:sz w:val="20"/>
          <w:szCs w:val="20"/>
        </w:rPr>
        <w:t xml:space="preserve"> </w:t>
      </w:r>
      <w:r w:rsidRPr="00445046">
        <w:rPr>
          <w:rFonts w:cs="Arial"/>
          <w:color w:val="000009"/>
          <w:sz w:val="20"/>
          <w:szCs w:val="20"/>
        </w:rPr>
        <w:t>alumínio</w:t>
      </w:r>
      <w:r w:rsidRPr="00445046">
        <w:rPr>
          <w:rFonts w:cs="Arial"/>
          <w:color w:val="000009"/>
          <w:spacing w:val="-7"/>
          <w:sz w:val="20"/>
          <w:szCs w:val="20"/>
        </w:rPr>
        <w:t xml:space="preserve"> </w:t>
      </w:r>
      <w:r w:rsidRPr="00445046">
        <w:rPr>
          <w:rFonts w:cs="Arial"/>
          <w:color w:val="000009"/>
          <w:sz w:val="20"/>
          <w:szCs w:val="20"/>
        </w:rPr>
        <w:t>com</w:t>
      </w:r>
      <w:r w:rsidRPr="00445046">
        <w:rPr>
          <w:rFonts w:cs="Arial"/>
          <w:color w:val="000009"/>
          <w:spacing w:val="-8"/>
          <w:sz w:val="20"/>
          <w:szCs w:val="20"/>
        </w:rPr>
        <w:t xml:space="preserve"> </w:t>
      </w:r>
      <w:r w:rsidRPr="00445046">
        <w:rPr>
          <w:rFonts w:cs="Arial"/>
          <w:color w:val="000009"/>
          <w:sz w:val="20"/>
          <w:szCs w:val="20"/>
        </w:rPr>
        <w:t>venezianas</w:t>
      </w:r>
      <w:r w:rsidRPr="00445046">
        <w:rPr>
          <w:rFonts w:cs="Arial"/>
          <w:color w:val="000009"/>
          <w:spacing w:val="-5"/>
          <w:sz w:val="20"/>
          <w:szCs w:val="20"/>
        </w:rPr>
        <w:t xml:space="preserve"> </w:t>
      </w:r>
      <w:r w:rsidRPr="00445046">
        <w:rPr>
          <w:rFonts w:cs="Arial"/>
          <w:color w:val="000009"/>
          <w:sz w:val="20"/>
          <w:szCs w:val="20"/>
        </w:rPr>
        <w:t>serão</w:t>
      </w:r>
      <w:r w:rsidRPr="00445046">
        <w:rPr>
          <w:rFonts w:cs="Arial"/>
          <w:color w:val="000009"/>
          <w:spacing w:val="-8"/>
          <w:sz w:val="20"/>
          <w:szCs w:val="20"/>
        </w:rPr>
        <w:t xml:space="preserve"> </w:t>
      </w:r>
      <w:r w:rsidRPr="00445046">
        <w:rPr>
          <w:rFonts w:cs="Arial"/>
          <w:color w:val="000009"/>
          <w:sz w:val="20"/>
          <w:szCs w:val="20"/>
        </w:rPr>
        <w:t>com</w:t>
      </w:r>
      <w:r w:rsidRPr="00445046">
        <w:rPr>
          <w:rFonts w:cs="Arial"/>
          <w:color w:val="000009"/>
          <w:spacing w:val="-5"/>
          <w:sz w:val="20"/>
          <w:szCs w:val="20"/>
        </w:rPr>
        <w:t xml:space="preserve"> </w:t>
      </w:r>
      <w:r w:rsidRPr="00445046">
        <w:rPr>
          <w:rFonts w:cs="Arial"/>
          <w:color w:val="000009"/>
          <w:sz w:val="20"/>
          <w:szCs w:val="20"/>
        </w:rPr>
        <w:t>acabamento</w:t>
      </w:r>
      <w:r w:rsidRPr="00445046">
        <w:rPr>
          <w:rFonts w:cs="Arial"/>
          <w:color w:val="000009"/>
          <w:spacing w:val="-7"/>
          <w:sz w:val="20"/>
          <w:szCs w:val="20"/>
        </w:rPr>
        <w:t xml:space="preserve"> </w:t>
      </w:r>
      <w:r w:rsidRPr="00445046">
        <w:rPr>
          <w:rFonts w:cs="Arial"/>
          <w:color w:val="000009"/>
          <w:sz w:val="20"/>
          <w:szCs w:val="20"/>
        </w:rPr>
        <w:t>em</w:t>
      </w:r>
      <w:r w:rsidRPr="00445046">
        <w:rPr>
          <w:rFonts w:cs="Arial"/>
          <w:color w:val="000009"/>
          <w:spacing w:val="-6"/>
          <w:sz w:val="20"/>
          <w:szCs w:val="20"/>
        </w:rPr>
        <w:t xml:space="preserve"> </w:t>
      </w:r>
      <w:r w:rsidRPr="00445046">
        <w:rPr>
          <w:rFonts w:cs="Arial"/>
          <w:color w:val="000009"/>
          <w:sz w:val="20"/>
          <w:szCs w:val="20"/>
        </w:rPr>
        <w:t>pintura</w:t>
      </w:r>
      <w:r w:rsidRPr="00445046">
        <w:rPr>
          <w:rFonts w:cs="Arial"/>
          <w:color w:val="000009"/>
          <w:spacing w:val="-8"/>
          <w:sz w:val="20"/>
          <w:szCs w:val="20"/>
        </w:rPr>
        <w:t xml:space="preserve"> </w:t>
      </w:r>
      <w:r w:rsidRPr="00445046">
        <w:rPr>
          <w:rFonts w:cs="Arial"/>
          <w:color w:val="000009"/>
          <w:sz w:val="20"/>
          <w:szCs w:val="20"/>
        </w:rPr>
        <w:t>eletrostática</w:t>
      </w:r>
      <w:r w:rsidRPr="00445046">
        <w:rPr>
          <w:rFonts w:cs="Arial"/>
          <w:color w:val="000009"/>
          <w:spacing w:val="-9"/>
          <w:sz w:val="20"/>
          <w:szCs w:val="20"/>
        </w:rPr>
        <w:t xml:space="preserve"> </w:t>
      </w:r>
      <w:r w:rsidRPr="00445046">
        <w:rPr>
          <w:rFonts w:cs="Arial"/>
          <w:color w:val="000009"/>
          <w:sz w:val="20"/>
          <w:szCs w:val="20"/>
        </w:rPr>
        <w:t>na</w:t>
      </w:r>
      <w:r w:rsidRPr="00445046">
        <w:rPr>
          <w:rFonts w:cs="Arial"/>
          <w:color w:val="000009"/>
          <w:spacing w:val="-6"/>
          <w:sz w:val="20"/>
          <w:szCs w:val="20"/>
        </w:rPr>
        <w:t xml:space="preserve"> </w:t>
      </w:r>
      <w:r w:rsidRPr="00445046">
        <w:rPr>
          <w:rFonts w:cs="Arial"/>
          <w:color w:val="000009"/>
          <w:sz w:val="20"/>
          <w:szCs w:val="20"/>
        </w:rPr>
        <w:t>cor</w:t>
      </w:r>
      <w:r w:rsidRPr="00445046">
        <w:rPr>
          <w:rFonts w:cs="Arial"/>
          <w:color w:val="000009"/>
          <w:spacing w:val="-7"/>
          <w:sz w:val="20"/>
          <w:szCs w:val="20"/>
        </w:rPr>
        <w:t xml:space="preserve"> </w:t>
      </w:r>
      <w:r w:rsidRPr="00445046">
        <w:rPr>
          <w:rFonts w:cs="Arial"/>
          <w:color w:val="000009"/>
          <w:sz w:val="20"/>
          <w:szCs w:val="20"/>
        </w:rPr>
        <w:t>branca,</w:t>
      </w:r>
      <w:r w:rsidRPr="00445046">
        <w:rPr>
          <w:rFonts w:cs="Arial"/>
          <w:color w:val="000009"/>
          <w:spacing w:val="-47"/>
          <w:sz w:val="20"/>
          <w:szCs w:val="20"/>
        </w:rPr>
        <w:t xml:space="preserve"> </w:t>
      </w:r>
      <w:r w:rsidRPr="00445046">
        <w:rPr>
          <w:rFonts w:cs="Arial"/>
          <w:color w:val="000009"/>
          <w:sz w:val="20"/>
          <w:szCs w:val="20"/>
        </w:rPr>
        <w:t xml:space="preserve">com dobradiças ref.: 390 em aço inox acabamento </w:t>
      </w:r>
      <w:proofErr w:type="spellStart"/>
      <w:r w:rsidRPr="00445046">
        <w:rPr>
          <w:rFonts w:cs="Arial"/>
          <w:color w:val="000009"/>
          <w:sz w:val="20"/>
          <w:szCs w:val="20"/>
        </w:rPr>
        <w:t>Inp</w:t>
      </w:r>
      <w:proofErr w:type="spellEnd"/>
      <w:r w:rsidRPr="00445046">
        <w:rPr>
          <w:rFonts w:cs="Arial"/>
          <w:color w:val="000009"/>
          <w:sz w:val="20"/>
          <w:szCs w:val="20"/>
        </w:rPr>
        <w:t xml:space="preserve"> da La Fonte ou equivalente e conjunto de</w:t>
      </w:r>
      <w:r w:rsidRPr="00445046">
        <w:rPr>
          <w:rFonts w:cs="Arial"/>
          <w:color w:val="000009"/>
          <w:spacing w:val="1"/>
          <w:sz w:val="20"/>
          <w:szCs w:val="20"/>
        </w:rPr>
        <w:t xml:space="preserve"> </w:t>
      </w:r>
      <w:r w:rsidRPr="00445046">
        <w:rPr>
          <w:rFonts w:cs="Arial"/>
          <w:color w:val="000009"/>
          <w:sz w:val="20"/>
          <w:szCs w:val="20"/>
        </w:rPr>
        <w:t>fechadura</w:t>
      </w:r>
      <w:r w:rsidRPr="00445046">
        <w:rPr>
          <w:rFonts w:cs="Arial"/>
          <w:color w:val="000009"/>
          <w:spacing w:val="-1"/>
          <w:sz w:val="20"/>
          <w:szCs w:val="20"/>
        </w:rPr>
        <w:t xml:space="preserve"> </w:t>
      </w:r>
      <w:r w:rsidRPr="00445046">
        <w:rPr>
          <w:rFonts w:cs="Arial"/>
          <w:color w:val="000009"/>
          <w:sz w:val="20"/>
          <w:szCs w:val="20"/>
        </w:rPr>
        <w:t xml:space="preserve">454I linha </w:t>
      </w:r>
      <w:proofErr w:type="spellStart"/>
      <w:r w:rsidRPr="00445046">
        <w:rPr>
          <w:rFonts w:cs="Arial"/>
          <w:color w:val="000009"/>
          <w:sz w:val="20"/>
          <w:szCs w:val="20"/>
        </w:rPr>
        <w:t>Architect</w:t>
      </w:r>
      <w:proofErr w:type="spellEnd"/>
      <w:r w:rsidRPr="00445046">
        <w:rPr>
          <w:rFonts w:cs="Arial"/>
          <w:color w:val="000009"/>
          <w:sz w:val="20"/>
          <w:szCs w:val="20"/>
        </w:rPr>
        <w:t xml:space="preserve"> inox</w:t>
      </w:r>
      <w:r w:rsidRPr="00445046">
        <w:rPr>
          <w:rFonts w:cs="Arial"/>
          <w:color w:val="000009"/>
          <w:spacing w:val="-1"/>
          <w:sz w:val="20"/>
          <w:szCs w:val="20"/>
        </w:rPr>
        <w:t xml:space="preserve"> </w:t>
      </w:r>
      <w:r w:rsidRPr="00445046">
        <w:rPr>
          <w:rFonts w:cs="Arial"/>
          <w:color w:val="000009"/>
          <w:sz w:val="20"/>
          <w:szCs w:val="20"/>
        </w:rPr>
        <w:t>acabamento</w:t>
      </w:r>
      <w:r w:rsidRPr="00445046">
        <w:rPr>
          <w:rFonts w:cs="Arial"/>
          <w:color w:val="000009"/>
          <w:spacing w:val="-1"/>
          <w:sz w:val="20"/>
          <w:szCs w:val="20"/>
        </w:rPr>
        <w:t xml:space="preserve"> </w:t>
      </w:r>
      <w:proofErr w:type="spellStart"/>
      <w:r w:rsidRPr="00445046">
        <w:rPr>
          <w:rFonts w:cs="Arial"/>
          <w:color w:val="000009"/>
          <w:sz w:val="20"/>
          <w:szCs w:val="20"/>
        </w:rPr>
        <w:t>Inp</w:t>
      </w:r>
      <w:proofErr w:type="spellEnd"/>
      <w:r w:rsidRPr="00445046">
        <w:rPr>
          <w:rFonts w:cs="Arial"/>
          <w:color w:val="000009"/>
          <w:spacing w:val="-1"/>
          <w:sz w:val="20"/>
          <w:szCs w:val="20"/>
        </w:rPr>
        <w:t xml:space="preserve"> </w:t>
      </w:r>
      <w:r w:rsidRPr="00445046">
        <w:rPr>
          <w:rFonts w:cs="Arial"/>
          <w:color w:val="000009"/>
          <w:sz w:val="20"/>
          <w:szCs w:val="20"/>
        </w:rPr>
        <w:t>da La Fonte</w:t>
      </w:r>
      <w:r w:rsidRPr="00445046">
        <w:rPr>
          <w:rFonts w:cs="Arial"/>
          <w:color w:val="000009"/>
          <w:spacing w:val="-2"/>
          <w:sz w:val="20"/>
          <w:szCs w:val="20"/>
        </w:rPr>
        <w:t xml:space="preserve"> </w:t>
      </w:r>
      <w:r w:rsidRPr="00445046">
        <w:rPr>
          <w:rFonts w:cs="Arial"/>
          <w:color w:val="000009"/>
          <w:sz w:val="20"/>
          <w:szCs w:val="20"/>
        </w:rPr>
        <w:t>ou</w:t>
      </w:r>
      <w:r w:rsidRPr="00445046">
        <w:rPr>
          <w:rFonts w:cs="Arial"/>
          <w:color w:val="000009"/>
          <w:spacing w:val="-3"/>
          <w:sz w:val="20"/>
          <w:szCs w:val="20"/>
        </w:rPr>
        <w:t xml:space="preserve"> </w:t>
      </w:r>
      <w:r w:rsidRPr="00445046">
        <w:rPr>
          <w:rFonts w:cs="Arial"/>
          <w:color w:val="000009"/>
          <w:sz w:val="20"/>
          <w:szCs w:val="20"/>
        </w:rPr>
        <w:t>equivalente.</w:t>
      </w:r>
    </w:p>
    <w:p w:rsidR="00D7235D" w:rsidRPr="00445046" w:rsidRDefault="00D7235D" w:rsidP="00D7235D">
      <w:pPr>
        <w:pStyle w:val="Corpodetexto"/>
        <w:spacing w:line="360" w:lineRule="auto"/>
        <w:ind w:right="111"/>
        <w:rPr>
          <w:rFonts w:cs="Arial"/>
          <w:color w:val="000009"/>
          <w:sz w:val="20"/>
          <w:szCs w:val="20"/>
        </w:rPr>
      </w:pPr>
      <w:r w:rsidRPr="00445046">
        <w:rPr>
          <w:rFonts w:cs="Arial"/>
          <w:color w:val="000009"/>
          <w:sz w:val="20"/>
          <w:szCs w:val="20"/>
        </w:rPr>
        <w:t>As</w:t>
      </w:r>
      <w:r w:rsidRPr="00445046">
        <w:rPr>
          <w:rFonts w:cs="Arial"/>
          <w:color w:val="000009"/>
          <w:spacing w:val="-8"/>
          <w:sz w:val="20"/>
          <w:szCs w:val="20"/>
        </w:rPr>
        <w:t xml:space="preserve"> </w:t>
      </w:r>
      <w:r w:rsidRPr="00445046">
        <w:rPr>
          <w:rFonts w:cs="Arial"/>
          <w:color w:val="000009"/>
          <w:sz w:val="20"/>
          <w:szCs w:val="20"/>
        </w:rPr>
        <w:t>portas</w:t>
      </w:r>
      <w:r w:rsidRPr="00445046">
        <w:rPr>
          <w:rFonts w:cs="Arial"/>
          <w:color w:val="000009"/>
          <w:spacing w:val="-9"/>
          <w:sz w:val="20"/>
          <w:szCs w:val="20"/>
        </w:rPr>
        <w:t xml:space="preserve"> </w:t>
      </w:r>
      <w:r w:rsidRPr="00445046">
        <w:rPr>
          <w:rFonts w:cs="Arial"/>
          <w:color w:val="000009"/>
          <w:sz w:val="20"/>
          <w:szCs w:val="20"/>
        </w:rPr>
        <w:t>em</w:t>
      </w:r>
      <w:r w:rsidRPr="00445046">
        <w:rPr>
          <w:rFonts w:cs="Arial"/>
          <w:color w:val="000009"/>
          <w:spacing w:val="-6"/>
          <w:sz w:val="20"/>
          <w:szCs w:val="20"/>
        </w:rPr>
        <w:t xml:space="preserve"> </w:t>
      </w:r>
      <w:r w:rsidRPr="00445046">
        <w:rPr>
          <w:rFonts w:cs="Arial"/>
          <w:color w:val="000009"/>
          <w:sz w:val="20"/>
          <w:szCs w:val="20"/>
        </w:rPr>
        <w:t>alumínio</w:t>
      </w:r>
      <w:r w:rsidRPr="00445046">
        <w:rPr>
          <w:rFonts w:cs="Arial"/>
          <w:color w:val="000009"/>
          <w:spacing w:val="-8"/>
          <w:sz w:val="20"/>
          <w:szCs w:val="20"/>
        </w:rPr>
        <w:t xml:space="preserve"> </w:t>
      </w:r>
      <w:r w:rsidRPr="00445046">
        <w:rPr>
          <w:rFonts w:cs="Arial"/>
          <w:color w:val="000009"/>
          <w:sz w:val="20"/>
          <w:szCs w:val="20"/>
        </w:rPr>
        <w:t>com</w:t>
      </w:r>
      <w:r w:rsidRPr="00445046">
        <w:rPr>
          <w:rFonts w:cs="Arial"/>
          <w:color w:val="000009"/>
          <w:spacing w:val="-8"/>
          <w:sz w:val="20"/>
          <w:szCs w:val="20"/>
        </w:rPr>
        <w:t xml:space="preserve"> </w:t>
      </w:r>
      <w:r w:rsidRPr="00445046">
        <w:rPr>
          <w:rFonts w:cs="Arial"/>
          <w:color w:val="000009"/>
          <w:sz w:val="20"/>
          <w:szCs w:val="20"/>
        </w:rPr>
        <w:t>fechamento</w:t>
      </w:r>
      <w:r w:rsidRPr="00445046">
        <w:rPr>
          <w:rFonts w:cs="Arial"/>
          <w:color w:val="000009"/>
          <w:spacing w:val="-8"/>
          <w:sz w:val="20"/>
          <w:szCs w:val="20"/>
        </w:rPr>
        <w:t xml:space="preserve"> </w:t>
      </w:r>
      <w:r w:rsidRPr="00445046">
        <w:rPr>
          <w:rFonts w:cs="Arial"/>
          <w:color w:val="000009"/>
          <w:sz w:val="20"/>
          <w:szCs w:val="20"/>
        </w:rPr>
        <w:t>em</w:t>
      </w:r>
      <w:r w:rsidRPr="00445046">
        <w:rPr>
          <w:rFonts w:cs="Arial"/>
          <w:color w:val="000009"/>
          <w:spacing w:val="-9"/>
          <w:sz w:val="20"/>
          <w:szCs w:val="20"/>
        </w:rPr>
        <w:t xml:space="preserve"> </w:t>
      </w:r>
      <w:r w:rsidRPr="00445046">
        <w:rPr>
          <w:rFonts w:cs="Arial"/>
          <w:color w:val="000009"/>
          <w:sz w:val="20"/>
          <w:szCs w:val="20"/>
        </w:rPr>
        <w:t>vidro</w:t>
      </w:r>
      <w:r w:rsidRPr="00445046">
        <w:rPr>
          <w:rFonts w:cs="Arial"/>
          <w:color w:val="000009"/>
          <w:spacing w:val="-8"/>
          <w:sz w:val="20"/>
          <w:szCs w:val="20"/>
        </w:rPr>
        <w:t xml:space="preserve"> </w:t>
      </w:r>
      <w:r w:rsidRPr="00445046">
        <w:rPr>
          <w:rFonts w:cs="Arial"/>
          <w:color w:val="000009"/>
          <w:sz w:val="20"/>
          <w:szCs w:val="20"/>
        </w:rPr>
        <w:t>temperado</w:t>
      </w:r>
      <w:r w:rsidRPr="00445046">
        <w:rPr>
          <w:rFonts w:cs="Arial"/>
          <w:color w:val="000009"/>
          <w:spacing w:val="-8"/>
          <w:sz w:val="20"/>
          <w:szCs w:val="20"/>
        </w:rPr>
        <w:t xml:space="preserve"> </w:t>
      </w:r>
      <w:proofErr w:type="gramStart"/>
      <w:r w:rsidRPr="00445046">
        <w:rPr>
          <w:rFonts w:cs="Arial"/>
          <w:color w:val="000009"/>
          <w:sz w:val="20"/>
          <w:szCs w:val="20"/>
        </w:rPr>
        <w:t>6mm</w:t>
      </w:r>
      <w:proofErr w:type="gramEnd"/>
      <w:r w:rsidRPr="00445046">
        <w:rPr>
          <w:rFonts w:cs="Arial"/>
          <w:color w:val="000009"/>
          <w:spacing w:val="-6"/>
          <w:sz w:val="20"/>
          <w:szCs w:val="20"/>
        </w:rPr>
        <w:t xml:space="preserve"> </w:t>
      </w:r>
      <w:r w:rsidRPr="00445046">
        <w:rPr>
          <w:rFonts w:cs="Arial"/>
          <w:color w:val="000009"/>
          <w:sz w:val="20"/>
          <w:szCs w:val="20"/>
        </w:rPr>
        <w:t>serão</w:t>
      </w:r>
      <w:r w:rsidRPr="00445046">
        <w:rPr>
          <w:rFonts w:cs="Arial"/>
          <w:color w:val="000009"/>
          <w:spacing w:val="-8"/>
          <w:sz w:val="20"/>
          <w:szCs w:val="20"/>
        </w:rPr>
        <w:t xml:space="preserve"> </w:t>
      </w:r>
      <w:r w:rsidRPr="00445046">
        <w:rPr>
          <w:rFonts w:cs="Arial"/>
          <w:color w:val="000009"/>
          <w:sz w:val="20"/>
          <w:szCs w:val="20"/>
        </w:rPr>
        <w:t>com</w:t>
      </w:r>
      <w:r w:rsidRPr="00445046">
        <w:rPr>
          <w:rFonts w:cs="Arial"/>
          <w:color w:val="000009"/>
          <w:spacing w:val="-6"/>
          <w:sz w:val="20"/>
          <w:szCs w:val="20"/>
        </w:rPr>
        <w:t xml:space="preserve"> </w:t>
      </w:r>
      <w:r w:rsidRPr="00445046">
        <w:rPr>
          <w:rFonts w:cs="Arial"/>
          <w:color w:val="000009"/>
          <w:sz w:val="20"/>
          <w:szCs w:val="20"/>
        </w:rPr>
        <w:t>acabamento</w:t>
      </w:r>
      <w:r w:rsidRPr="00445046">
        <w:rPr>
          <w:rFonts w:cs="Arial"/>
          <w:color w:val="000009"/>
          <w:spacing w:val="-9"/>
          <w:sz w:val="20"/>
          <w:szCs w:val="20"/>
        </w:rPr>
        <w:t xml:space="preserve"> </w:t>
      </w:r>
      <w:r w:rsidRPr="00445046">
        <w:rPr>
          <w:rFonts w:cs="Arial"/>
          <w:color w:val="000009"/>
          <w:sz w:val="20"/>
          <w:szCs w:val="20"/>
        </w:rPr>
        <w:t>em</w:t>
      </w:r>
      <w:r w:rsidRPr="00445046">
        <w:rPr>
          <w:rFonts w:cs="Arial"/>
          <w:color w:val="000009"/>
          <w:spacing w:val="-6"/>
          <w:sz w:val="20"/>
          <w:szCs w:val="20"/>
        </w:rPr>
        <w:t xml:space="preserve"> </w:t>
      </w:r>
      <w:r w:rsidRPr="00445046">
        <w:rPr>
          <w:rFonts w:cs="Arial"/>
          <w:color w:val="000009"/>
          <w:sz w:val="20"/>
          <w:szCs w:val="20"/>
        </w:rPr>
        <w:t>pintura</w:t>
      </w:r>
      <w:r w:rsidRPr="00445046">
        <w:rPr>
          <w:rFonts w:cs="Arial"/>
          <w:color w:val="000009"/>
          <w:spacing w:val="-47"/>
          <w:sz w:val="20"/>
          <w:szCs w:val="20"/>
        </w:rPr>
        <w:t xml:space="preserve"> </w:t>
      </w:r>
      <w:r w:rsidRPr="00445046">
        <w:rPr>
          <w:rFonts w:cs="Arial"/>
          <w:color w:val="000009"/>
          <w:sz w:val="20"/>
          <w:szCs w:val="20"/>
        </w:rPr>
        <w:t xml:space="preserve">eletrostática na cor branca com dobradiças ref.: 390 em aço inox acabamento </w:t>
      </w:r>
      <w:proofErr w:type="spellStart"/>
      <w:r w:rsidRPr="00445046">
        <w:rPr>
          <w:rFonts w:cs="Arial"/>
          <w:color w:val="000009"/>
          <w:sz w:val="20"/>
          <w:szCs w:val="20"/>
        </w:rPr>
        <w:t>Inp</w:t>
      </w:r>
      <w:proofErr w:type="spellEnd"/>
      <w:r w:rsidRPr="00445046">
        <w:rPr>
          <w:rFonts w:cs="Arial"/>
          <w:color w:val="000009"/>
          <w:sz w:val="20"/>
          <w:szCs w:val="20"/>
        </w:rPr>
        <w:t xml:space="preserve"> da La Fonte ou</w:t>
      </w:r>
      <w:r w:rsidRPr="00445046">
        <w:rPr>
          <w:rFonts w:cs="Arial"/>
          <w:color w:val="000009"/>
          <w:spacing w:val="1"/>
          <w:sz w:val="20"/>
          <w:szCs w:val="20"/>
        </w:rPr>
        <w:t xml:space="preserve"> </w:t>
      </w:r>
      <w:r w:rsidRPr="00445046">
        <w:rPr>
          <w:rFonts w:cs="Arial"/>
          <w:color w:val="000009"/>
          <w:sz w:val="20"/>
          <w:szCs w:val="20"/>
        </w:rPr>
        <w:t>equivalente</w:t>
      </w:r>
      <w:r w:rsidRPr="00445046">
        <w:rPr>
          <w:rFonts w:cs="Arial"/>
          <w:color w:val="000009"/>
          <w:spacing w:val="1"/>
          <w:sz w:val="20"/>
          <w:szCs w:val="20"/>
        </w:rPr>
        <w:t xml:space="preserve"> </w:t>
      </w:r>
      <w:r w:rsidRPr="00445046">
        <w:rPr>
          <w:rFonts w:cs="Arial"/>
          <w:color w:val="000009"/>
          <w:sz w:val="20"/>
          <w:szCs w:val="20"/>
        </w:rPr>
        <w:t>e</w:t>
      </w:r>
      <w:r w:rsidRPr="00445046">
        <w:rPr>
          <w:rFonts w:cs="Arial"/>
          <w:color w:val="000009"/>
          <w:spacing w:val="1"/>
          <w:sz w:val="20"/>
          <w:szCs w:val="20"/>
        </w:rPr>
        <w:t xml:space="preserve"> </w:t>
      </w:r>
      <w:r w:rsidRPr="00445046">
        <w:rPr>
          <w:rFonts w:cs="Arial"/>
          <w:color w:val="000009"/>
          <w:sz w:val="20"/>
          <w:szCs w:val="20"/>
        </w:rPr>
        <w:t>conjunto</w:t>
      </w:r>
      <w:r w:rsidRPr="00445046">
        <w:rPr>
          <w:rFonts w:cs="Arial"/>
          <w:color w:val="000009"/>
          <w:spacing w:val="1"/>
          <w:sz w:val="20"/>
          <w:szCs w:val="20"/>
        </w:rPr>
        <w:t xml:space="preserve"> </w:t>
      </w:r>
      <w:r w:rsidRPr="00445046">
        <w:rPr>
          <w:rFonts w:cs="Arial"/>
          <w:color w:val="000009"/>
          <w:sz w:val="20"/>
          <w:szCs w:val="20"/>
        </w:rPr>
        <w:t>de</w:t>
      </w:r>
      <w:r w:rsidRPr="00445046">
        <w:rPr>
          <w:rFonts w:cs="Arial"/>
          <w:color w:val="000009"/>
          <w:spacing w:val="1"/>
          <w:sz w:val="20"/>
          <w:szCs w:val="20"/>
        </w:rPr>
        <w:t xml:space="preserve"> </w:t>
      </w:r>
      <w:r w:rsidRPr="00445046">
        <w:rPr>
          <w:rFonts w:cs="Arial"/>
          <w:color w:val="000009"/>
          <w:sz w:val="20"/>
          <w:szCs w:val="20"/>
        </w:rPr>
        <w:t>fechadura</w:t>
      </w:r>
      <w:r w:rsidRPr="00445046">
        <w:rPr>
          <w:rFonts w:cs="Arial"/>
          <w:color w:val="000009"/>
          <w:spacing w:val="1"/>
          <w:sz w:val="20"/>
          <w:szCs w:val="20"/>
        </w:rPr>
        <w:t xml:space="preserve"> </w:t>
      </w:r>
      <w:r w:rsidRPr="00445046">
        <w:rPr>
          <w:rFonts w:cs="Arial"/>
          <w:color w:val="000009"/>
          <w:sz w:val="20"/>
          <w:szCs w:val="20"/>
        </w:rPr>
        <w:t>454I</w:t>
      </w:r>
      <w:r w:rsidRPr="00445046">
        <w:rPr>
          <w:rFonts w:cs="Arial"/>
          <w:color w:val="000009"/>
          <w:spacing w:val="1"/>
          <w:sz w:val="20"/>
          <w:szCs w:val="20"/>
        </w:rPr>
        <w:t xml:space="preserve"> </w:t>
      </w:r>
      <w:r w:rsidRPr="00445046">
        <w:rPr>
          <w:rFonts w:cs="Arial"/>
          <w:color w:val="000009"/>
          <w:sz w:val="20"/>
          <w:szCs w:val="20"/>
        </w:rPr>
        <w:t>linha</w:t>
      </w:r>
      <w:r w:rsidRPr="00445046">
        <w:rPr>
          <w:rFonts w:cs="Arial"/>
          <w:color w:val="000009"/>
          <w:spacing w:val="1"/>
          <w:sz w:val="20"/>
          <w:szCs w:val="20"/>
        </w:rPr>
        <w:t xml:space="preserve"> </w:t>
      </w:r>
      <w:proofErr w:type="spellStart"/>
      <w:r w:rsidRPr="00445046">
        <w:rPr>
          <w:rFonts w:cs="Arial"/>
          <w:color w:val="000009"/>
          <w:sz w:val="20"/>
          <w:szCs w:val="20"/>
        </w:rPr>
        <w:t>Architect</w:t>
      </w:r>
      <w:proofErr w:type="spellEnd"/>
      <w:r w:rsidRPr="00445046">
        <w:rPr>
          <w:rFonts w:cs="Arial"/>
          <w:color w:val="000009"/>
          <w:spacing w:val="1"/>
          <w:sz w:val="20"/>
          <w:szCs w:val="20"/>
        </w:rPr>
        <w:t xml:space="preserve"> </w:t>
      </w:r>
      <w:r w:rsidRPr="00445046">
        <w:rPr>
          <w:rFonts w:cs="Arial"/>
          <w:color w:val="000009"/>
          <w:sz w:val="20"/>
          <w:szCs w:val="20"/>
        </w:rPr>
        <w:t>inox</w:t>
      </w:r>
      <w:r w:rsidRPr="00445046">
        <w:rPr>
          <w:rFonts w:cs="Arial"/>
          <w:color w:val="000009"/>
          <w:spacing w:val="1"/>
          <w:sz w:val="20"/>
          <w:szCs w:val="20"/>
        </w:rPr>
        <w:t xml:space="preserve"> </w:t>
      </w:r>
      <w:r w:rsidRPr="00445046">
        <w:rPr>
          <w:rFonts w:cs="Arial"/>
          <w:color w:val="000009"/>
          <w:sz w:val="20"/>
          <w:szCs w:val="20"/>
        </w:rPr>
        <w:t>acabamento</w:t>
      </w:r>
      <w:r w:rsidRPr="00445046">
        <w:rPr>
          <w:rFonts w:cs="Arial"/>
          <w:color w:val="000009"/>
          <w:spacing w:val="1"/>
          <w:sz w:val="20"/>
          <w:szCs w:val="20"/>
        </w:rPr>
        <w:t xml:space="preserve"> </w:t>
      </w:r>
      <w:proofErr w:type="spellStart"/>
      <w:r w:rsidRPr="00445046">
        <w:rPr>
          <w:rFonts w:cs="Arial"/>
          <w:color w:val="000009"/>
          <w:sz w:val="20"/>
          <w:szCs w:val="20"/>
        </w:rPr>
        <w:t>Inp</w:t>
      </w:r>
      <w:proofErr w:type="spellEnd"/>
      <w:r w:rsidRPr="00445046">
        <w:rPr>
          <w:rFonts w:cs="Arial"/>
          <w:color w:val="000009"/>
          <w:spacing w:val="1"/>
          <w:sz w:val="20"/>
          <w:szCs w:val="20"/>
        </w:rPr>
        <w:t xml:space="preserve"> </w:t>
      </w:r>
      <w:r w:rsidRPr="00445046">
        <w:rPr>
          <w:rFonts w:cs="Arial"/>
          <w:color w:val="000009"/>
          <w:sz w:val="20"/>
          <w:szCs w:val="20"/>
        </w:rPr>
        <w:t>da</w:t>
      </w:r>
      <w:r w:rsidRPr="00445046">
        <w:rPr>
          <w:rFonts w:cs="Arial"/>
          <w:color w:val="000009"/>
          <w:spacing w:val="1"/>
          <w:sz w:val="20"/>
          <w:szCs w:val="20"/>
        </w:rPr>
        <w:t xml:space="preserve"> </w:t>
      </w:r>
      <w:r w:rsidRPr="00445046">
        <w:rPr>
          <w:rFonts w:cs="Arial"/>
          <w:color w:val="000009"/>
          <w:sz w:val="20"/>
          <w:szCs w:val="20"/>
        </w:rPr>
        <w:t>La</w:t>
      </w:r>
      <w:r w:rsidRPr="00445046">
        <w:rPr>
          <w:rFonts w:cs="Arial"/>
          <w:color w:val="000009"/>
          <w:spacing w:val="1"/>
          <w:sz w:val="20"/>
          <w:szCs w:val="20"/>
        </w:rPr>
        <w:t xml:space="preserve"> </w:t>
      </w:r>
      <w:r w:rsidRPr="00445046">
        <w:rPr>
          <w:rFonts w:cs="Arial"/>
          <w:color w:val="000009"/>
          <w:sz w:val="20"/>
          <w:szCs w:val="20"/>
        </w:rPr>
        <w:t>Fonte</w:t>
      </w:r>
      <w:r w:rsidRPr="00445046">
        <w:rPr>
          <w:rFonts w:cs="Arial"/>
          <w:color w:val="000009"/>
          <w:spacing w:val="1"/>
          <w:sz w:val="20"/>
          <w:szCs w:val="20"/>
        </w:rPr>
        <w:t xml:space="preserve"> </w:t>
      </w:r>
      <w:r w:rsidRPr="00445046">
        <w:rPr>
          <w:rFonts w:cs="Arial"/>
          <w:color w:val="000009"/>
          <w:sz w:val="20"/>
          <w:szCs w:val="20"/>
        </w:rPr>
        <w:t>ou</w:t>
      </w:r>
      <w:r w:rsidRPr="00445046">
        <w:rPr>
          <w:rFonts w:cs="Arial"/>
          <w:color w:val="000009"/>
          <w:spacing w:val="-47"/>
          <w:sz w:val="20"/>
          <w:szCs w:val="20"/>
        </w:rPr>
        <w:t xml:space="preserve"> </w:t>
      </w:r>
      <w:r w:rsidRPr="00445046">
        <w:rPr>
          <w:rFonts w:cs="Arial"/>
          <w:color w:val="000009"/>
          <w:sz w:val="20"/>
          <w:szCs w:val="20"/>
        </w:rPr>
        <w:t>equivalente.</w:t>
      </w:r>
    </w:p>
    <w:p w:rsidR="00D7235D" w:rsidRPr="00445046" w:rsidRDefault="00D7235D" w:rsidP="00D7235D">
      <w:pPr>
        <w:pStyle w:val="Ttulo3"/>
        <w:keepNext w:val="0"/>
        <w:tabs>
          <w:tab w:val="left" w:pos="853"/>
          <w:tab w:val="left" w:pos="854"/>
        </w:tabs>
        <w:autoSpaceDE w:val="0"/>
        <w:autoSpaceDN w:val="0"/>
        <w:spacing w:before="51" w:line="360" w:lineRule="auto"/>
        <w:ind w:left="853"/>
        <w:rPr>
          <w:rFonts w:cs="Arial"/>
          <w:sz w:val="20"/>
        </w:rPr>
      </w:pPr>
      <w:r w:rsidRPr="00445046">
        <w:rPr>
          <w:rFonts w:cs="Arial"/>
          <w:b/>
          <w:color w:val="000009"/>
          <w:sz w:val="20"/>
        </w:rPr>
        <w:t>- Portas</w:t>
      </w:r>
      <w:r w:rsidRPr="00445046">
        <w:rPr>
          <w:rFonts w:cs="Arial"/>
          <w:b/>
          <w:color w:val="000009"/>
          <w:spacing w:val="-3"/>
          <w:sz w:val="20"/>
        </w:rPr>
        <w:t xml:space="preserve"> </w:t>
      </w:r>
      <w:r w:rsidRPr="00445046">
        <w:rPr>
          <w:rFonts w:cs="Arial"/>
          <w:b/>
          <w:color w:val="000009"/>
          <w:sz w:val="20"/>
        </w:rPr>
        <w:t>em</w:t>
      </w:r>
      <w:r w:rsidRPr="00445046">
        <w:rPr>
          <w:rFonts w:cs="Arial"/>
          <w:b/>
          <w:color w:val="000009"/>
          <w:spacing w:val="1"/>
          <w:sz w:val="20"/>
        </w:rPr>
        <w:t xml:space="preserve"> </w:t>
      </w:r>
      <w:r w:rsidRPr="00445046">
        <w:rPr>
          <w:rFonts w:cs="Arial"/>
          <w:b/>
          <w:color w:val="000009"/>
          <w:sz w:val="20"/>
        </w:rPr>
        <w:t>Ferro</w:t>
      </w:r>
    </w:p>
    <w:p w:rsidR="00D7235D" w:rsidRPr="00445046" w:rsidRDefault="00D7235D" w:rsidP="00D7235D">
      <w:pPr>
        <w:pStyle w:val="Corpodetexto"/>
        <w:spacing w:line="360" w:lineRule="auto"/>
        <w:rPr>
          <w:rFonts w:cs="Arial"/>
          <w:color w:val="000009"/>
          <w:sz w:val="20"/>
          <w:szCs w:val="20"/>
        </w:rPr>
      </w:pPr>
      <w:r w:rsidRPr="00445046">
        <w:rPr>
          <w:rFonts w:cs="Arial"/>
          <w:color w:val="000009"/>
          <w:sz w:val="20"/>
          <w:szCs w:val="20"/>
        </w:rPr>
        <w:t>As</w:t>
      </w:r>
      <w:r w:rsidRPr="00445046">
        <w:rPr>
          <w:rFonts w:cs="Arial"/>
          <w:color w:val="000009"/>
          <w:spacing w:val="35"/>
          <w:sz w:val="20"/>
          <w:szCs w:val="20"/>
        </w:rPr>
        <w:t xml:space="preserve"> </w:t>
      </w:r>
      <w:r w:rsidRPr="00445046">
        <w:rPr>
          <w:rFonts w:cs="Arial"/>
          <w:color w:val="000009"/>
          <w:sz w:val="20"/>
          <w:szCs w:val="20"/>
        </w:rPr>
        <w:t>portas</w:t>
      </w:r>
      <w:r w:rsidRPr="00445046">
        <w:rPr>
          <w:rFonts w:cs="Arial"/>
          <w:color w:val="000009"/>
          <w:spacing w:val="33"/>
          <w:sz w:val="20"/>
          <w:szCs w:val="20"/>
        </w:rPr>
        <w:t xml:space="preserve"> </w:t>
      </w:r>
      <w:r w:rsidRPr="00445046">
        <w:rPr>
          <w:rFonts w:cs="Arial"/>
          <w:color w:val="000009"/>
          <w:sz w:val="20"/>
          <w:szCs w:val="20"/>
        </w:rPr>
        <w:t>em</w:t>
      </w:r>
      <w:r w:rsidRPr="00445046">
        <w:rPr>
          <w:rFonts w:cs="Arial"/>
          <w:color w:val="000009"/>
          <w:spacing w:val="34"/>
          <w:sz w:val="20"/>
          <w:szCs w:val="20"/>
        </w:rPr>
        <w:t xml:space="preserve"> </w:t>
      </w:r>
      <w:r w:rsidRPr="00445046">
        <w:rPr>
          <w:rFonts w:cs="Arial"/>
          <w:color w:val="000009"/>
          <w:sz w:val="20"/>
          <w:szCs w:val="20"/>
        </w:rPr>
        <w:t>estrutura</w:t>
      </w:r>
      <w:r w:rsidRPr="00445046">
        <w:rPr>
          <w:rFonts w:cs="Arial"/>
          <w:color w:val="000009"/>
          <w:spacing w:val="32"/>
          <w:sz w:val="20"/>
          <w:szCs w:val="20"/>
        </w:rPr>
        <w:t xml:space="preserve"> </w:t>
      </w:r>
      <w:r w:rsidRPr="00445046">
        <w:rPr>
          <w:rFonts w:cs="Arial"/>
          <w:color w:val="000009"/>
          <w:sz w:val="20"/>
          <w:szCs w:val="20"/>
        </w:rPr>
        <w:t>tubular</w:t>
      </w:r>
      <w:r w:rsidRPr="00445046">
        <w:rPr>
          <w:rFonts w:cs="Arial"/>
          <w:color w:val="000009"/>
          <w:spacing w:val="34"/>
          <w:sz w:val="20"/>
          <w:szCs w:val="20"/>
        </w:rPr>
        <w:t xml:space="preserve"> </w:t>
      </w:r>
      <w:r w:rsidRPr="00445046">
        <w:rPr>
          <w:rFonts w:cs="Arial"/>
          <w:color w:val="000009"/>
          <w:sz w:val="20"/>
          <w:szCs w:val="20"/>
        </w:rPr>
        <w:t>com</w:t>
      </w:r>
      <w:r w:rsidRPr="00445046">
        <w:rPr>
          <w:rFonts w:cs="Arial"/>
          <w:color w:val="000009"/>
          <w:spacing w:val="34"/>
          <w:sz w:val="20"/>
          <w:szCs w:val="20"/>
        </w:rPr>
        <w:t xml:space="preserve"> </w:t>
      </w:r>
      <w:r w:rsidRPr="00445046">
        <w:rPr>
          <w:rFonts w:cs="Arial"/>
          <w:color w:val="000009"/>
          <w:sz w:val="20"/>
          <w:szCs w:val="20"/>
        </w:rPr>
        <w:t>fechamento</w:t>
      </w:r>
      <w:r w:rsidRPr="00445046">
        <w:rPr>
          <w:rFonts w:cs="Arial"/>
          <w:color w:val="000009"/>
          <w:spacing w:val="32"/>
          <w:sz w:val="20"/>
          <w:szCs w:val="20"/>
        </w:rPr>
        <w:t xml:space="preserve"> </w:t>
      </w:r>
      <w:r w:rsidRPr="00445046">
        <w:rPr>
          <w:rFonts w:cs="Arial"/>
          <w:color w:val="000009"/>
          <w:sz w:val="20"/>
          <w:szCs w:val="20"/>
        </w:rPr>
        <w:t>em</w:t>
      </w:r>
      <w:r w:rsidRPr="00445046">
        <w:rPr>
          <w:rFonts w:cs="Arial"/>
          <w:color w:val="000009"/>
          <w:spacing w:val="35"/>
          <w:sz w:val="20"/>
          <w:szCs w:val="20"/>
        </w:rPr>
        <w:t xml:space="preserve"> </w:t>
      </w:r>
      <w:r w:rsidRPr="00445046">
        <w:rPr>
          <w:rFonts w:cs="Arial"/>
          <w:color w:val="000009"/>
          <w:sz w:val="20"/>
          <w:szCs w:val="20"/>
        </w:rPr>
        <w:t>tela</w:t>
      </w:r>
      <w:r w:rsidRPr="00445046">
        <w:rPr>
          <w:rFonts w:cs="Arial"/>
          <w:color w:val="000009"/>
          <w:spacing w:val="30"/>
          <w:sz w:val="20"/>
          <w:szCs w:val="20"/>
        </w:rPr>
        <w:t xml:space="preserve"> </w:t>
      </w:r>
      <w:r w:rsidRPr="00445046">
        <w:rPr>
          <w:rFonts w:cs="Arial"/>
          <w:color w:val="000009"/>
          <w:sz w:val="20"/>
          <w:szCs w:val="20"/>
        </w:rPr>
        <w:t>metálica</w:t>
      </w:r>
      <w:r w:rsidRPr="00445046">
        <w:rPr>
          <w:rFonts w:cs="Arial"/>
          <w:color w:val="000009"/>
          <w:spacing w:val="36"/>
          <w:sz w:val="20"/>
          <w:szCs w:val="20"/>
        </w:rPr>
        <w:t xml:space="preserve"> </w:t>
      </w:r>
      <w:r w:rsidRPr="00445046">
        <w:rPr>
          <w:rFonts w:cs="Arial"/>
          <w:color w:val="000009"/>
          <w:sz w:val="20"/>
          <w:szCs w:val="20"/>
        </w:rPr>
        <w:t>receberão</w:t>
      </w:r>
      <w:r w:rsidRPr="00445046">
        <w:rPr>
          <w:rFonts w:cs="Arial"/>
          <w:color w:val="000009"/>
          <w:spacing w:val="34"/>
          <w:sz w:val="20"/>
          <w:szCs w:val="20"/>
        </w:rPr>
        <w:t xml:space="preserve"> </w:t>
      </w:r>
      <w:r w:rsidRPr="00445046">
        <w:rPr>
          <w:rFonts w:cs="Arial"/>
          <w:color w:val="000009"/>
          <w:sz w:val="20"/>
          <w:szCs w:val="20"/>
        </w:rPr>
        <w:t>pintura</w:t>
      </w:r>
      <w:r w:rsidRPr="00445046">
        <w:rPr>
          <w:rFonts w:cs="Arial"/>
          <w:color w:val="000009"/>
          <w:spacing w:val="33"/>
          <w:sz w:val="20"/>
          <w:szCs w:val="20"/>
        </w:rPr>
        <w:t xml:space="preserve"> </w:t>
      </w:r>
      <w:r w:rsidRPr="00445046">
        <w:rPr>
          <w:rFonts w:cs="Arial"/>
          <w:color w:val="000009"/>
          <w:sz w:val="20"/>
          <w:szCs w:val="20"/>
        </w:rPr>
        <w:t>em</w:t>
      </w:r>
      <w:r w:rsidRPr="00445046">
        <w:rPr>
          <w:rFonts w:cs="Arial"/>
          <w:color w:val="000009"/>
          <w:spacing w:val="34"/>
          <w:sz w:val="20"/>
          <w:szCs w:val="20"/>
        </w:rPr>
        <w:t xml:space="preserve"> </w:t>
      </w:r>
      <w:r w:rsidRPr="00445046">
        <w:rPr>
          <w:rFonts w:cs="Arial"/>
          <w:color w:val="000009"/>
          <w:sz w:val="20"/>
          <w:szCs w:val="20"/>
        </w:rPr>
        <w:t>esmalte</w:t>
      </w:r>
      <w:r w:rsidRPr="00445046">
        <w:rPr>
          <w:rFonts w:cs="Arial"/>
          <w:color w:val="000009"/>
          <w:spacing w:val="-46"/>
          <w:sz w:val="20"/>
          <w:szCs w:val="20"/>
        </w:rPr>
        <w:t xml:space="preserve"> </w:t>
      </w:r>
      <w:r w:rsidRPr="00445046">
        <w:rPr>
          <w:rFonts w:cs="Arial"/>
          <w:color w:val="000009"/>
          <w:sz w:val="20"/>
          <w:szCs w:val="20"/>
        </w:rPr>
        <w:t>sintético sobre</w:t>
      </w:r>
      <w:r w:rsidRPr="00445046">
        <w:rPr>
          <w:rFonts w:cs="Arial"/>
          <w:color w:val="000009"/>
          <w:spacing w:val="-2"/>
          <w:sz w:val="20"/>
          <w:szCs w:val="20"/>
        </w:rPr>
        <w:t xml:space="preserve"> </w:t>
      </w:r>
      <w:r w:rsidRPr="00445046">
        <w:rPr>
          <w:rFonts w:cs="Arial"/>
          <w:color w:val="000009"/>
          <w:sz w:val="20"/>
          <w:szCs w:val="20"/>
        </w:rPr>
        <w:t>tratamento</w:t>
      </w:r>
      <w:r w:rsidRPr="00445046">
        <w:rPr>
          <w:rFonts w:cs="Arial"/>
          <w:color w:val="000009"/>
          <w:spacing w:val="-1"/>
          <w:sz w:val="20"/>
          <w:szCs w:val="20"/>
        </w:rPr>
        <w:t xml:space="preserve"> </w:t>
      </w:r>
      <w:proofErr w:type="spellStart"/>
      <w:r w:rsidRPr="00445046">
        <w:rPr>
          <w:rFonts w:cs="Arial"/>
          <w:color w:val="000009"/>
          <w:sz w:val="20"/>
          <w:szCs w:val="20"/>
        </w:rPr>
        <w:t>anticorrosivo</w:t>
      </w:r>
      <w:proofErr w:type="spellEnd"/>
      <w:r w:rsidRPr="00445046">
        <w:rPr>
          <w:rFonts w:cs="Arial"/>
          <w:color w:val="000009"/>
          <w:sz w:val="20"/>
          <w:szCs w:val="20"/>
        </w:rPr>
        <w:t>.</w:t>
      </w:r>
    </w:p>
    <w:p w:rsidR="00D7235D" w:rsidRPr="00445046" w:rsidRDefault="00D7235D" w:rsidP="00D7235D">
      <w:pPr>
        <w:numPr>
          <w:ilvl w:val="0"/>
          <w:numId w:val="16"/>
        </w:numPr>
        <w:spacing w:before="120" w:after="120" w:line="288" w:lineRule="auto"/>
        <w:ind w:right="567"/>
        <w:jc w:val="both"/>
        <w:rPr>
          <w:rFonts w:ascii="Arial" w:hAnsi="Arial" w:cs="Arial"/>
          <w:sz w:val="20"/>
          <w:szCs w:val="20"/>
          <w:lang/>
        </w:rPr>
      </w:pPr>
      <w:r w:rsidRPr="00445046">
        <w:rPr>
          <w:rFonts w:ascii="Arial" w:hAnsi="Arial" w:cs="Arial"/>
          <w:sz w:val="20"/>
          <w:szCs w:val="20"/>
          <w:lang/>
        </w:rPr>
        <w:t>Janelas</w:t>
      </w:r>
    </w:p>
    <w:p w:rsidR="00D7235D" w:rsidRPr="00445046" w:rsidRDefault="00D7235D" w:rsidP="00D7235D">
      <w:pPr>
        <w:pStyle w:val="Ttulo3"/>
        <w:keepNext w:val="0"/>
        <w:tabs>
          <w:tab w:val="left" w:pos="853"/>
          <w:tab w:val="left" w:pos="854"/>
        </w:tabs>
        <w:autoSpaceDE w:val="0"/>
        <w:autoSpaceDN w:val="0"/>
        <w:spacing w:before="0" w:line="360" w:lineRule="auto"/>
        <w:ind w:left="853"/>
        <w:rPr>
          <w:rFonts w:cs="Arial"/>
          <w:sz w:val="20"/>
        </w:rPr>
      </w:pPr>
      <w:r w:rsidRPr="00445046">
        <w:rPr>
          <w:rFonts w:cs="Arial"/>
          <w:b/>
          <w:color w:val="000009"/>
          <w:sz w:val="20"/>
        </w:rPr>
        <w:t>- Veneziana Metálica</w:t>
      </w:r>
    </w:p>
    <w:p w:rsidR="00D7235D" w:rsidRPr="00445046" w:rsidRDefault="00D7235D" w:rsidP="00D7235D">
      <w:pPr>
        <w:pStyle w:val="Corpodetexto"/>
        <w:spacing w:before="1" w:line="360" w:lineRule="auto"/>
        <w:ind w:left="699"/>
        <w:rPr>
          <w:rFonts w:cs="Arial"/>
          <w:sz w:val="20"/>
          <w:szCs w:val="20"/>
        </w:rPr>
      </w:pPr>
      <w:r w:rsidRPr="00445046">
        <w:rPr>
          <w:rFonts w:cs="Arial"/>
          <w:color w:val="000009"/>
          <w:sz w:val="20"/>
          <w:szCs w:val="20"/>
        </w:rPr>
        <w:t>As</w:t>
      </w:r>
      <w:r w:rsidRPr="00445046">
        <w:rPr>
          <w:rFonts w:cs="Arial"/>
          <w:color w:val="000009"/>
          <w:spacing w:val="12"/>
          <w:sz w:val="20"/>
          <w:szCs w:val="20"/>
        </w:rPr>
        <w:t xml:space="preserve"> </w:t>
      </w:r>
      <w:r w:rsidRPr="00445046">
        <w:rPr>
          <w:rFonts w:cs="Arial"/>
          <w:color w:val="000009"/>
          <w:sz w:val="20"/>
          <w:szCs w:val="20"/>
        </w:rPr>
        <w:t>janelas</w:t>
      </w:r>
      <w:r w:rsidRPr="00445046">
        <w:rPr>
          <w:rFonts w:cs="Arial"/>
          <w:color w:val="000009"/>
          <w:spacing w:val="11"/>
          <w:sz w:val="20"/>
          <w:szCs w:val="20"/>
        </w:rPr>
        <w:t xml:space="preserve"> </w:t>
      </w:r>
      <w:r w:rsidRPr="00445046">
        <w:rPr>
          <w:rFonts w:cs="Arial"/>
          <w:color w:val="000009"/>
          <w:sz w:val="20"/>
          <w:szCs w:val="20"/>
        </w:rPr>
        <w:t>a</w:t>
      </w:r>
      <w:r w:rsidRPr="00445046">
        <w:rPr>
          <w:rFonts w:cs="Arial"/>
          <w:color w:val="000009"/>
          <w:spacing w:val="12"/>
          <w:sz w:val="20"/>
          <w:szCs w:val="20"/>
        </w:rPr>
        <w:t xml:space="preserve"> </w:t>
      </w:r>
      <w:r w:rsidRPr="00445046">
        <w:rPr>
          <w:rFonts w:cs="Arial"/>
          <w:color w:val="000009"/>
          <w:sz w:val="20"/>
          <w:szCs w:val="20"/>
        </w:rPr>
        <w:t>serem</w:t>
      </w:r>
      <w:r w:rsidRPr="00445046">
        <w:rPr>
          <w:rFonts w:cs="Arial"/>
          <w:color w:val="000009"/>
          <w:spacing w:val="14"/>
          <w:sz w:val="20"/>
          <w:szCs w:val="20"/>
        </w:rPr>
        <w:t xml:space="preserve"> </w:t>
      </w:r>
      <w:r w:rsidRPr="00445046">
        <w:rPr>
          <w:rFonts w:cs="Arial"/>
          <w:color w:val="000009"/>
          <w:sz w:val="20"/>
          <w:szCs w:val="20"/>
        </w:rPr>
        <w:t>implementadas</w:t>
      </w:r>
      <w:r w:rsidRPr="00445046">
        <w:rPr>
          <w:rFonts w:cs="Arial"/>
          <w:color w:val="000009"/>
          <w:spacing w:val="13"/>
          <w:sz w:val="20"/>
          <w:szCs w:val="20"/>
        </w:rPr>
        <w:t xml:space="preserve"> </w:t>
      </w:r>
      <w:r w:rsidRPr="00445046">
        <w:rPr>
          <w:rFonts w:cs="Arial"/>
          <w:color w:val="000009"/>
          <w:sz w:val="20"/>
          <w:szCs w:val="20"/>
        </w:rPr>
        <w:t>serão</w:t>
      </w:r>
      <w:r w:rsidRPr="00445046">
        <w:rPr>
          <w:rFonts w:cs="Arial"/>
          <w:color w:val="000009"/>
          <w:spacing w:val="11"/>
          <w:sz w:val="20"/>
          <w:szCs w:val="20"/>
        </w:rPr>
        <w:t xml:space="preserve"> </w:t>
      </w:r>
      <w:proofErr w:type="gramStart"/>
      <w:r w:rsidRPr="00445046">
        <w:rPr>
          <w:rFonts w:cs="Arial"/>
          <w:color w:val="000009"/>
          <w:sz w:val="20"/>
          <w:szCs w:val="20"/>
        </w:rPr>
        <w:t>do</w:t>
      </w:r>
      <w:r w:rsidRPr="00445046">
        <w:rPr>
          <w:rFonts w:cs="Arial"/>
          <w:color w:val="000009"/>
          <w:spacing w:val="14"/>
          <w:sz w:val="20"/>
          <w:szCs w:val="20"/>
        </w:rPr>
        <w:t xml:space="preserve"> </w:t>
      </w:r>
      <w:r w:rsidRPr="00445046">
        <w:rPr>
          <w:rFonts w:cs="Arial"/>
          <w:color w:val="000009"/>
          <w:sz w:val="20"/>
          <w:szCs w:val="20"/>
        </w:rPr>
        <w:t>tipo</w:t>
      </w:r>
      <w:r w:rsidRPr="00445046">
        <w:rPr>
          <w:rFonts w:cs="Arial"/>
          <w:color w:val="000009"/>
          <w:spacing w:val="11"/>
          <w:sz w:val="20"/>
          <w:szCs w:val="20"/>
        </w:rPr>
        <w:t xml:space="preserve"> </w:t>
      </w:r>
      <w:r w:rsidRPr="00445046">
        <w:rPr>
          <w:rFonts w:cs="Arial"/>
          <w:color w:val="000009"/>
          <w:sz w:val="20"/>
          <w:szCs w:val="20"/>
        </w:rPr>
        <w:t>veneziana</w:t>
      </w:r>
      <w:r w:rsidRPr="00445046">
        <w:rPr>
          <w:rFonts w:cs="Arial"/>
          <w:color w:val="000009"/>
          <w:spacing w:val="13"/>
          <w:sz w:val="20"/>
          <w:szCs w:val="20"/>
        </w:rPr>
        <w:t xml:space="preserve"> </w:t>
      </w:r>
      <w:r w:rsidRPr="00445046">
        <w:rPr>
          <w:rFonts w:cs="Arial"/>
          <w:color w:val="000009"/>
          <w:sz w:val="20"/>
          <w:szCs w:val="20"/>
        </w:rPr>
        <w:t>metálica</w:t>
      </w:r>
      <w:r w:rsidRPr="00445046">
        <w:rPr>
          <w:rFonts w:cs="Arial"/>
          <w:color w:val="000009"/>
          <w:spacing w:val="9"/>
          <w:sz w:val="20"/>
          <w:szCs w:val="20"/>
        </w:rPr>
        <w:t xml:space="preserve"> </w:t>
      </w:r>
      <w:r w:rsidRPr="00445046">
        <w:rPr>
          <w:rFonts w:cs="Arial"/>
          <w:color w:val="000009"/>
          <w:sz w:val="20"/>
          <w:szCs w:val="20"/>
        </w:rPr>
        <w:t>modular</w:t>
      </w:r>
      <w:proofErr w:type="gramEnd"/>
      <w:r w:rsidRPr="00445046">
        <w:rPr>
          <w:rFonts w:cs="Arial"/>
          <w:color w:val="000009"/>
          <w:spacing w:val="9"/>
          <w:sz w:val="20"/>
          <w:szCs w:val="20"/>
        </w:rPr>
        <w:t xml:space="preserve"> </w:t>
      </w:r>
      <w:r w:rsidRPr="00445046">
        <w:rPr>
          <w:rFonts w:cs="Arial"/>
          <w:color w:val="000009"/>
          <w:sz w:val="20"/>
          <w:szCs w:val="20"/>
        </w:rPr>
        <w:t>com</w:t>
      </w:r>
      <w:r w:rsidRPr="00445046">
        <w:rPr>
          <w:rFonts w:cs="Arial"/>
          <w:color w:val="000009"/>
          <w:spacing w:val="12"/>
          <w:sz w:val="20"/>
          <w:szCs w:val="20"/>
        </w:rPr>
        <w:t xml:space="preserve"> </w:t>
      </w:r>
      <w:r w:rsidRPr="00445046">
        <w:rPr>
          <w:rFonts w:cs="Arial"/>
          <w:color w:val="000009"/>
          <w:sz w:val="20"/>
          <w:szCs w:val="20"/>
        </w:rPr>
        <w:t>face</w:t>
      </w:r>
      <w:r w:rsidRPr="00445046">
        <w:rPr>
          <w:rFonts w:cs="Arial"/>
          <w:color w:val="000009"/>
          <w:spacing w:val="13"/>
          <w:sz w:val="20"/>
          <w:szCs w:val="20"/>
        </w:rPr>
        <w:t xml:space="preserve"> </w:t>
      </w:r>
      <w:r w:rsidRPr="00445046">
        <w:rPr>
          <w:rFonts w:cs="Arial"/>
          <w:color w:val="000009"/>
          <w:sz w:val="20"/>
          <w:szCs w:val="20"/>
        </w:rPr>
        <w:t>interna</w:t>
      </w:r>
      <w:r w:rsidRPr="00445046">
        <w:rPr>
          <w:rFonts w:cs="Arial"/>
          <w:color w:val="000009"/>
          <w:spacing w:val="13"/>
          <w:sz w:val="20"/>
          <w:szCs w:val="20"/>
        </w:rPr>
        <w:t xml:space="preserve"> </w:t>
      </w:r>
      <w:r w:rsidRPr="00445046">
        <w:rPr>
          <w:rFonts w:cs="Arial"/>
          <w:color w:val="000009"/>
          <w:sz w:val="20"/>
          <w:szCs w:val="20"/>
        </w:rPr>
        <w:t>com</w:t>
      </w:r>
      <w:r w:rsidRPr="00445046">
        <w:rPr>
          <w:rFonts w:cs="Arial"/>
          <w:color w:val="000009"/>
          <w:spacing w:val="-47"/>
          <w:sz w:val="20"/>
          <w:szCs w:val="20"/>
        </w:rPr>
        <w:t xml:space="preserve"> </w:t>
      </w:r>
      <w:r w:rsidRPr="00445046">
        <w:rPr>
          <w:rFonts w:cs="Arial"/>
          <w:color w:val="000009"/>
          <w:sz w:val="20"/>
          <w:szCs w:val="20"/>
        </w:rPr>
        <w:t>tela</w:t>
      </w:r>
      <w:r w:rsidRPr="00445046">
        <w:rPr>
          <w:rFonts w:cs="Arial"/>
          <w:color w:val="000009"/>
          <w:spacing w:val="-4"/>
          <w:sz w:val="20"/>
          <w:szCs w:val="20"/>
        </w:rPr>
        <w:t xml:space="preserve"> </w:t>
      </w:r>
      <w:r w:rsidRPr="00445046">
        <w:rPr>
          <w:rFonts w:cs="Arial"/>
          <w:color w:val="000009"/>
          <w:sz w:val="20"/>
          <w:szCs w:val="20"/>
        </w:rPr>
        <w:t>mosquiteiro.</w:t>
      </w:r>
    </w:p>
    <w:p w:rsidR="00D7235D" w:rsidRPr="00445046" w:rsidRDefault="00D7235D" w:rsidP="00D7235D">
      <w:pPr>
        <w:pStyle w:val="Corpodetexto"/>
        <w:spacing w:line="360" w:lineRule="auto"/>
        <w:ind w:left="699"/>
        <w:rPr>
          <w:rFonts w:cs="Arial"/>
          <w:sz w:val="20"/>
          <w:szCs w:val="20"/>
        </w:rPr>
      </w:pPr>
      <w:r w:rsidRPr="00445046">
        <w:rPr>
          <w:rFonts w:cs="Arial"/>
          <w:sz w:val="20"/>
          <w:szCs w:val="20"/>
        </w:rPr>
        <w:t>- Janelas em alumínio</w:t>
      </w:r>
    </w:p>
    <w:p w:rsidR="00D7235D" w:rsidRPr="00445046" w:rsidRDefault="00D7235D" w:rsidP="00D7235D">
      <w:pPr>
        <w:pStyle w:val="Corpodetexto"/>
        <w:spacing w:before="1" w:line="360" w:lineRule="auto"/>
        <w:rPr>
          <w:rFonts w:cs="Arial"/>
          <w:color w:val="000009"/>
          <w:sz w:val="20"/>
          <w:szCs w:val="20"/>
        </w:rPr>
      </w:pPr>
      <w:r w:rsidRPr="00445046">
        <w:rPr>
          <w:rFonts w:cs="Arial"/>
          <w:color w:val="000009"/>
          <w:sz w:val="20"/>
          <w:szCs w:val="20"/>
        </w:rPr>
        <w:t>As</w:t>
      </w:r>
      <w:r w:rsidRPr="00445046">
        <w:rPr>
          <w:rFonts w:cs="Arial"/>
          <w:color w:val="000009"/>
          <w:spacing w:val="-12"/>
          <w:sz w:val="20"/>
          <w:szCs w:val="20"/>
        </w:rPr>
        <w:t xml:space="preserve"> </w:t>
      </w:r>
      <w:r w:rsidRPr="00445046">
        <w:rPr>
          <w:rFonts w:cs="Arial"/>
          <w:color w:val="000009"/>
          <w:sz w:val="20"/>
          <w:szCs w:val="20"/>
        </w:rPr>
        <w:t>janelas</w:t>
      </w:r>
      <w:r w:rsidRPr="00445046">
        <w:rPr>
          <w:rFonts w:cs="Arial"/>
          <w:color w:val="000009"/>
          <w:spacing w:val="-10"/>
          <w:sz w:val="20"/>
          <w:szCs w:val="20"/>
        </w:rPr>
        <w:t xml:space="preserve"> </w:t>
      </w:r>
      <w:r w:rsidRPr="00445046">
        <w:rPr>
          <w:rFonts w:cs="Arial"/>
          <w:color w:val="000009"/>
          <w:sz w:val="20"/>
          <w:szCs w:val="20"/>
        </w:rPr>
        <w:t>em</w:t>
      </w:r>
      <w:r w:rsidRPr="00445046">
        <w:rPr>
          <w:rFonts w:cs="Arial"/>
          <w:color w:val="000009"/>
          <w:spacing w:val="-10"/>
          <w:sz w:val="20"/>
          <w:szCs w:val="20"/>
        </w:rPr>
        <w:t xml:space="preserve"> </w:t>
      </w:r>
      <w:r w:rsidRPr="00445046">
        <w:rPr>
          <w:rFonts w:cs="Arial"/>
          <w:color w:val="000009"/>
          <w:sz w:val="20"/>
          <w:szCs w:val="20"/>
        </w:rPr>
        <w:t>alumínio</w:t>
      </w:r>
      <w:r w:rsidRPr="00445046">
        <w:rPr>
          <w:rFonts w:cs="Arial"/>
          <w:color w:val="000009"/>
          <w:spacing w:val="-12"/>
          <w:sz w:val="20"/>
          <w:szCs w:val="20"/>
        </w:rPr>
        <w:t xml:space="preserve"> </w:t>
      </w:r>
      <w:r w:rsidRPr="00445046">
        <w:rPr>
          <w:rFonts w:cs="Arial"/>
          <w:color w:val="000009"/>
          <w:sz w:val="20"/>
          <w:szCs w:val="20"/>
        </w:rPr>
        <w:t>com</w:t>
      </w:r>
      <w:r w:rsidRPr="00445046">
        <w:rPr>
          <w:rFonts w:cs="Arial"/>
          <w:color w:val="000009"/>
          <w:spacing w:val="-12"/>
          <w:sz w:val="20"/>
          <w:szCs w:val="20"/>
        </w:rPr>
        <w:t xml:space="preserve"> </w:t>
      </w:r>
      <w:r w:rsidRPr="00445046">
        <w:rPr>
          <w:rFonts w:cs="Arial"/>
          <w:color w:val="000009"/>
          <w:sz w:val="20"/>
          <w:szCs w:val="20"/>
        </w:rPr>
        <w:t>fechamento</w:t>
      </w:r>
      <w:r w:rsidRPr="00445046">
        <w:rPr>
          <w:rFonts w:cs="Arial"/>
          <w:color w:val="000009"/>
          <w:spacing w:val="-10"/>
          <w:sz w:val="20"/>
          <w:szCs w:val="20"/>
        </w:rPr>
        <w:t xml:space="preserve"> </w:t>
      </w:r>
      <w:r w:rsidRPr="00445046">
        <w:rPr>
          <w:rFonts w:cs="Arial"/>
          <w:color w:val="000009"/>
          <w:sz w:val="20"/>
          <w:szCs w:val="20"/>
        </w:rPr>
        <w:t>em</w:t>
      </w:r>
      <w:r w:rsidRPr="00445046">
        <w:rPr>
          <w:rFonts w:cs="Arial"/>
          <w:color w:val="000009"/>
          <w:spacing w:val="-12"/>
          <w:sz w:val="20"/>
          <w:szCs w:val="20"/>
        </w:rPr>
        <w:t xml:space="preserve"> </w:t>
      </w:r>
      <w:r w:rsidRPr="00445046">
        <w:rPr>
          <w:rFonts w:cs="Arial"/>
          <w:color w:val="000009"/>
          <w:sz w:val="20"/>
          <w:szCs w:val="20"/>
        </w:rPr>
        <w:t>vidro</w:t>
      </w:r>
      <w:r w:rsidRPr="00445046">
        <w:rPr>
          <w:rFonts w:cs="Arial"/>
          <w:color w:val="000009"/>
          <w:spacing w:val="-12"/>
          <w:sz w:val="20"/>
          <w:szCs w:val="20"/>
        </w:rPr>
        <w:t xml:space="preserve"> </w:t>
      </w:r>
      <w:r w:rsidRPr="00445046">
        <w:rPr>
          <w:rFonts w:cs="Arial"/>
          <w:color w:val="000009"/>
          <w:sz w:val="20"/>
          <w:szCs w:val="20"/>
        </w:rPr>
        <w:t>temperado</w:t>
      </w:r>
      <w:r w:rsidRPr="00445046">
        <w:rPr>
          <w:rFonts w:cs="Arial"/>
          <w:color w:val="000009"/>
          <w:spacing w:val="-12"/>
          <w:sz w:val="20"/>
          <w:szCs w:val="20"/>
        </w:rPr>
        <w:t xml:space="preserve"> </w:t>
      </w:r>
      <w:proofErr w:type="gramStart"/>
      <w:r w:rsidRPr="00445046">
        <w:rPr>
          <w:rFonts w:cs="Arial"/>
          <w:color w:val="000009"/>
          <w:sz w:val="20"/>
          <w:szCs w:val="20"/>
        </w:rPr>
        <w:t>6mm</w:t>
      </w:r>
      <w:proofErr w:type="gramEnd"/>
      <w:r w:rsidRPr="00445046">
        <w:rPr>
          <w:rFonts w:cs="Arial"/>
          <w:color w:val="000009"/>
          <w:spacing w:val="-10"/>
          <w:sz w:val="20"/>
          <w:szCs w:val="20"/>
        </w:rPr>
        <w:t xml:space="preserve"> </w:t>
      </w:r>
      <w:r w:rsidRPr="00445046">
        <w:rPr>
          <w:rFonts w:cs="Arial"/>
          <w:color w:val="000009"/>
          <w:sz w:val="20"/>
          <w:szCs w:val="20"/>
        </w:rPr>
        <w:t>serão</w:t>
      </w:r>
      <w:r w:rsidRPr="00445046">
        <w:rPr>
          <w:rFonts w:cs="Arial"/>
          <w:color w:val="000009"/>
          <w:spacing w:val="-9"/>
          <w:sz w:val="20"/>
          <w:szCs w:val="20"/>
        </w:rPr>
        <w:t xml:space="preserve"> </w:t>
      </w:r>
      <w:r w:rsidRPr="00445046">
        <w:rPr>
          <w:rFonts w:cs="Arial"/>
          <w:color w:val="000009"/>
          <w:sz w:val="20"/>
          <w:szCs w:val="20"/>
        </w:rPr>
        <w:t>com</w:t>
      </w:r>
      <w:r w:rsidRPr="00445046">
        <w:rPr>
          <w:rFonts w:cs="Arial"/>
          <w:color w:val="000009"/>
          <w:spacing w:val="-13"/>
          <w:sz w:val="20"/>
          <w:szCs w:val="20"/>
        </w:rPr>
        <w:t xml:space="preserve"> </w:t>
      </w:r>
      <w:r w:rsidRPr="00445046">
        <w:rPr>
          <w:rFonts w:cs="Arial"/>
          <w:color w:val="000009"/>
          <w:sz w:val="20"/>
          <w:szCs w:val="20"/>
        </w:rPr>
        <w:t>acabamento</w:t>
      </w:r>
      <w:r w:rsidRPr="00445046">
        <w:rPr>
          <w:rFonts w:cs="Arial"/>
          <w:color w:val="000009"/>
          <w:spacing w:val="-9"/>
          <w:sz w:val="20"/>
          <w:szCs w:val="20"/>
        </w:rPr>
        <w:t xml:space="preserve"> </w:t>
      </w:r>
      <w:r w:rsidRPr="00445046">
        <w:rPr>
          <w:rFonts w:cs="Arial"/>
          <w:color w:val="000009"/>
          <w:sz w:val="20"/>
          <w:szCs w:val="20"/>
        </w:rPr>
        <w:t>em</w:t>
      </w:r>
      <w:r w:rsidRPr="00445046">
        <w:rPr>
          <w:rFonts w:cs="Arial"/>
          <w:color w:val="000009"/>
          <w:spacing w:val="-9"/>
          <w:sz w:val="20"/>
          <w:szCs w:val="20"/>
        </w:rPr>
        <w:t xml:space="preserve"> </w:t>
      </w:r>
      <w:r w:rsidRPr="00445046">
        <w:rPr>
          <w:rFonts w:cs="Arial"/>
          <w:color w:val="000009"/>
          <w:sz w:val="20"/>
          <w:szCs w:val="20"/>
        </w:rPr>
        <w:t>pintura</w:t>
      </w:r>
      <w:r w:rsidRPr="00445046">
        <w:rPr>
          <w:rFonts w:cs="Arial"/>
          <w:color w:val="000009"/>
          <w:spacing w:val="-47"/>
          <w:sz w:val="20"/>
          <w:szCs w:val="20"/>
        </w:rPr>
        <w:t xml:space="preserve"> </w:t>
      </w:r>
      <w:r w:rsidRPr="00445046">
        <w:rPr>
          <w:rFonts w:cs="Arial"/>
          <w:color w:val="000009"/>
          <w:sz w:val="20"/>
          <w:szCs w:val="20"/>
        </w:rPr>
        <w:t>eletrostática</w:t>
      </w:r>
      <w:r w:rsidRPr="00445046">
        <w:rPr>
          <w:rFonts w:cs="Arial"/>
          <w:color w:val="000009"/>
          <w:spacing w:val="-1"/>
          <w:sz w:val="20"/>
          <w:szCs w:val="20"/>
        </w:rPr>
        <w:t xml:space="preserve"> </w:t>
      </w:r>
      <w:r w:rsidRPr="00445046">
        <w:rPr>
          <w:rFonts w:cs="Arial"/>
          <w:color w:val="000009"/>
          <w:sz w:val="20"/>
          <w:szCs w:val="20"/>
        </w:rPr>
        <w:t>na</w:t>
      </w:r>
      <w:r w:rsidRPr="00445046">
        <w:rPr>
          <w:rFonts w:cs="Arial"/>
          <w:color w:val="000009"/>
          <w:spacing w:val="-4"/>
          <w:sz w:val="20"/>
          <w:szCs w:val="20"/>
        </w:rPr>
        <w:t xml:space="preserve"> </w:t>
      </w:r>
      <w:r w:rsidRPr="00445046">
        <w:rPr>
          <w:rFonts w:cs="Arial"/>
          <w:color w:val="000009"/>
          <w:sz w:val="20"/>
          <w:szCs w:val="20"/>
        </w:rPr>
        <w:t>cor</w:t>
      </w:r>
      <w:r w:rsidRPr="00445046">
        <w:rPr>
          <w:rFonts w:cs="Arial"/>
          <w:color w:val="000009"/>
          <w:spacing w:val="-3"/>
          <w:sz w:val="20"/>
          <w:szCs w:val="20"/>
        </w:rPr>
        <w:t xml:space="preserve"> </w:t>
      </w:r>
      <w:r w:rsidRPr="00445046">
        <w:rPr>
          <w:rFonts w:cs="Arial"/>
          <w:color w:val="000009"/>
          <w:sz w:val="20"/>
          <w:szCs w:val="20"/>
        </w:rPr>
        <w:t>branca</w:t>
      </w:r>
      <w:r w:rsidRPr="00445046">
        <w:rPr>
          <w:rFonts w:cs="Arial"/>
          <w:color w:val="000009"/>
          <w:spacing w:val="-2"/>
          <w:sz w:val="20"/>
          <w:szCs w:val="20"/>
        </w:rPr>
        <w:t xml:space="preserve"> </w:t>
      </w:r>
      <w:r w:rsidRPr="00445046">
        <w:rPr>
          <w:rFonts w:cs="Arial"/>
          <w:color w:val="000009"/>
          <w:sz w:val="20"/>
          <w:szCs w:val="20"/>
        </w:rPr>
        <w:t>e terão</w:t>
      </w:r>
      <w:r w:rsidRPr="00445046">
        <w:rPr>
          <w:rFonts w:cs="Arial"/>
          <w:color w:val="000009"/>
          <w:spacing w:val="-2"/>
          <w:sz w:val="20"/>
          <w:szCs w:val="20"/>
        </w:rPr>
        <w:t xml:space="preserve"> </w:t>
      </w:r>
      <w:r w:rsidRPr="00445046">
        <w:rPr>
          <w:rFonts w:cs="Arial"/>
          <w:color w:val="000009"/>
          <w:sz w:val="20"/>
          <w:szCs w:val="20"/>
        </w:rPr>
        <w:t>módulos</w:t>
      </w:r>
      <w:r w:rsidRPr="00445046">
        <w:rPr>
          <w:rFonts w:cs="Arial"/>
          <w:color w:val="000009"/>
          <w:spacing w:val="-3"/>
          <w:sz w:val="20"/>
          <w:szCs w:val="20"/>
        </w:rPr>
        <w:t xml:space="preserve"> </w:t>
      </w:r>
      <w:r w:rsidRPr="00445046">
        <w:rPr>
          <w:rFonts w:cs="Arial"/>
          <w:color w:val="000009"/>
          <w:sz w:val="20"/>
          <w:szCs w:val="20"/>
        </w:rPr>
        <w:t>tipo</w:t>
      </w:r>
      <w:r w:rsidRPr="00445046">
        <w:rPr>
          <w:rFonts w:cs="Arial"/>
          <w:color w:val="000009"/>
          <w:spacing w:val="-3"/>
          <w:sz w:val="20"/>
          <w:szCs w:val="20"/>
        </w:rPr>
        <w:t xml:space="preserve"> </w:t>
      </w:r>
      <w:proofErr w:type="spellStart"/>
      <w:r w:rsidRPr="00445046">
        <w:rPr>
          <w:rFonts w:cs="Arial"/>
          <w:color w:val="000009"/>
          <w:sz w:val="20"/>
          <w:szCs w:val="20"/>
        </w:rPr>
        <w:t>maximar</w:t>
      </w:r>
      <w:proofErr w:type="spellEnd"/>
      <w:r w:rsidRPr="00445046">
        <w:rPr>
          <w:rFonts w:cs="Arial"/>
          <w:color w:val="000009"/>
          <w:spacing w:val="-3"/>
          <w:sz w:val="20"/>
          <w:szCs w:val="20"/>
        </w:rPr>
        <w:t xml:space="preserve"> </w:t>
      </w:r>
      <w:r w:rsidRPr="00445046">
        <w:rPr>
          <w:rFonts w:cs="Arial"/>
          <w:color w:val="000009"/>
          <w:sz w:val="20"/>
          <w:szCs w:val="20"/>
        </w:rPr>
        <w:t>e fecho</w:t>
      </w:r>
      <w:r w:rsidRPr="00445046">
        <w:rPr>
          <w:rFonts w:cs="Arial"/>
          <w:color w:val="000009"/>
          <w:spacing w:val="-1"/>
          <w:sz w:val="20"/>
          <w:szCs w:val="20"/>
        </w:rPr>
        <w:t xml:space="preserve"> </w:t>
      </w:r>
      <w:proofErr w:type="spellStart"/>
      <w:r w:rsidRPr="00445046">
        <w:rPr>
          <w:rFonts w:cs="Arial"/>
          <w:color w:val="000009"/>
          <w:sz w:val="20"/>
          <w:szCs w:val="20"/>
        </w:rPr>
        <w:t>maximar</w:t>
      </w:r>
      <w:proofErr w:type="spellEnd"/>
      <w:r w:rsidRPr="00445046">
        <w:rPr>
          <w:rFonts w:cs="Arial"/>
          <w:color w:val="000009"/>
          <w:spacing w:val="-4"/>
          <w:sz w:val="20"/>
          <w:szCs w:val="20"/>
        </w:rPr>
        <w:t xml:space="preserve"> </w:t>
      </w:r>
      <w:r w:rsidRPr="00445046">
        <w:rPr>
          <w:rFonts w:cs="Arial"/>
          <w:color w:val="000009"/>
          <w:sz w:val="20"/>
          <w:szCs w:val="20"/>
        </w:rPr>
        <w:t>união</w:t>
      </w:r>
      <w:r w:rsidRPr="00445046">
        <w:rPr>
          <w:rFonts w:cs="Arial"/>
          <w:color w:val="000009"/>
          <w:spacing w:val="-2"/>
          <w:sz w:val="20"/>
          <w:szCs w:val="20"/>
        </w:rPr>
        <w:t xml:space="preserve"> </w:t>
      </w:r>
      <w:r w:rsidRPr="00445046">
        <w:rPr>
          <w:rFonts w:cs="Arial"/>
          <w:color w:val="000009"/>
          <w:sz w:val="20"/>
          <w:szCs w:val="20"/>
        </w:rPr>
        <w:t>mundial</w:t>
      </w:r>
      <w:r w:rsidRPr="00445046">
        <w:rPr>
          <w:rFonts w:cs="Arial"/>
          <w:color w:val="000009"/>
          <w:spacing w:val="-2"/>
          <w:sz w:val="20"/>
          <w:szCs w:val="20"/>
        </w:rPr>
        <w:t xml:space="preserve"> </w:t>
      </w:r>
      <w:r w:rsidRPr="00445046">
        <w:rPr>
          <w:rFonts w:cs="Arial"/>
          <w:color w:val="000009"/>
          <w:sz w:val="20"/>
          <w:szCs w:val="20"/>
        </w:rPr>
        <w:t>cromado.</w:t>
      </w:r>
    </w:p>
    <w:p w:rsidR="00D7235D" w:rsidRPr="00D918F5" w:rsidRDefault="00D7235D" w:rsidP="00D7235D">
      <w:pPr>
        <w:pStyle w:val="Ttulo3"/>
        <w:rPr>
          <w:rFonts w:cs="Arial"/>
          <w:sz w:val="20"/>
        </w:rPr>
      </w:pPr>
      <w:r w:rsidRPr="00D918F5">
        <w:rPr>
          <w:rFonts w:cs="Arial"/>
          <w:sz w:val="20"/>
        </w:rPr>
        <w:t>5.8. Fechamentos</w:t>
      </w:r>
    </w:p>
    <w:p w:rsidR="00D7235D" w:rsidRPr="00445046" w:rsidRDefault="00D7235D" w:rsidP="00D7235D">
      <w:pPr>
        <w:pStyle w:val="Corpodetexto"/>
        <w:spacing w:line="360" w:lineRule="auto"/>
        <w:ind w:left="699"/>
        <w:rPr>
          <w:rFonts w:cs="Arial"/>
          <w:sz w:val="20"/>
          <w:szCs w:val="20"/>
        </w:rPr>
      </w:pPr>
      <w:r w:rsidRPr="00445046">
        <w:rPr>
          <w:rFonts w:cs="Arial"/>
          <w:sz w:val="20"/>
          <w:szCs w:val="20"/>
        </w:rPr>
        <w:t>- Alambrados</w:t>
      </w:r>
    </w:p>
    <w:p w:rsidR="00D7235D" w:rsidRPr="00445046" w:rsidRDefault="00D7235D" w:rsidP="00D7235D">
      <w:pPr>
        <w:pStyle w:val="Corpodetexto"/>
        <w:spacing w:before="56" w:line="360" w:lineRule="auto"/>
        <w:ind w:right="109"/>
        <w:rPr>
          <w:rFonts w:cs="Arial"/>
          <w:sz w:val="20"/>
          <w:szCs w:val="20"/>
        </w:rPr>
      </w:pPr>
      <w:r w:rsidRPr="00445046">
        <w:rPr>
          <w:rFonts w:cs="Arial"/>
          <w:color w:val="000009"/>
          <w:sz w:val="20"/>
          <w:szCs w:val="20"/>
        </w:rPr>
        <w:t xml:space="preserve">Fechamento em alambrado de telas galvanizadas, malha de </w:t>
      </w:r>
      <w:proofErr w:type="gramStart"/>
      <w:r w:rsidRPr="00445046">
        <w:rPr>
          <w:rFonts w:cs="Arial"/>
          <w:color w:val="000009"/>
          <w:sz w:val="20"/>
          <w:szCs w:val="20"/>
        </w:rPr>
        <w:t>2</w:t>
      </w:r>
      <w:proofErr w:type="gramEnd"/>
      <w:r w:rsidRPr="00445046">
        <w:rPr>
          <w:rFonts w:cs="Arial"/>
          <w:color w:val="000009"/>
          <w:sz w:val="20"/>
          <w:szCs w:val="20"/>
        </w:rPr>
        <w:t xml:space="preserve">” e fios 12 revestidos com </w:t>
      </w:r>
      <w:proofErr w:type="spellStart"/>
      <w:r w:rsidRPr="00445046">
        <w:rPr>
          <w:rFonts w:cs="Arial"/>
          <w:color w:val="000009"/>
          <w:sz w:val="20"/>
          <w:szCs w:val="20"/>
        </w:rPr>
        <w:t>pvc</w:t>
      </w:r>
      <w:proofErr w:type="spellEnd"/>
      <w:r w:rsidRPr="00445046">
        <w:rPr>
          <w:rFonts w:cs="Arial"/>
          <w:color w:val="000009"/>
          <w:sz w:val="20"/>
          <w:szCs w:val="20"/>
        </w:rPr>
        <w:t xml:space="preserve"> em cor a</w:t>
      </w:r>
      <w:r w:rsidRPr="00445046">
        <w:rPr>
          <w:rFonts w:cs="Arial"/>
          <w:color w:val="000009"/>
          <w:spacing w:val="1"/>
          <w:sz w:val="20"/>
          <w:szCs w:val="20"/>
        </w:rPr>
        <w:t xml:space="preserve"> </w:t>
      </w:r>
      <w:r w:rsidRPr="00445046">
        <w:rPr>
          <w:rFonts w:cs="Arial"/>
          <w:color w:val="000009"/>
          <w:sz w:val="20"/>
          <w:szCs w:val="20"/>
        </w:rPr>
        <w:t>definir, fixados em quadros metálicos por solda ou através de garras incorporadas às estruturas onde</w:t>
      </w:r>
      <w:r w:rsidRPr="00445046">
        <w:rPr>
          <w:rFonts w:cs="Arial"/>
          <w:color w:val="000009"/>
          <w:spacing w:val="-47"/>
          <w:sz w:val="20"/>
          <w:szCs w:val="20"/>
        </w:rPr>
        <w:t xml:space="preserve"> </w:t>
      </w:r>
      <w:r w:rsidRPr="00445046">
        <w:rPr>
          <w:rFonts w:cs="Arial"/>
          <w:color w:val="000009"/>
          <w:sz w:val="20"/>
          <w:szCs w:val="20"/>
        </w:rPr>
        <w:t>as</w:t>
      </w:r>
      <w:r w:rsidRPr="00445046">
        <w:rPr>
          <w:rFonts w:cs="Arial"/>
          <w:color w:val="000009"/>
          <w:spacing w:val="-8"/>
          <w:sz w:val="20"/>
          <w:szCs w:val="20"/>
        </w:rPr>
        <w:t xml:space="preserve"> </w:t>
      </w:r>
      <w:r w:rsidRPr="00445046">
        <w:rPr>
          <w:rFonts w:cs="Arial"/>
          <w:color w:val="000009"/>
          <w:sz w:val="20"/>
          <w:szCs w:val="20"/>
        </w:rPr>
        <w:t>telas</w:t>
      </w:r>
      <w:r w:rsidRPr="00445046">
        <w:rPr>
          <w:rFonts w:cs="Arial"/>
          <w:color w:val="000009"/>
          <w:spacing w:val="-8"/>
          <w:sz w:val="20"/>
          <w:szCs w:val="20"/>
        </w:rPr>
        <w:t xml:space="preserve"> </w:t>
      </w:r>
      <w:r w:rsidRPr="00445046">
        <w:rPr>
          <w:rFonts w:cs="Arial"/>
          <w:color w:val="000009"/>
          <w:sz w:val="20"/>
          <w:szCs w:val="20"/>
        </w:rPr>
        <w:t>são</w:t>
      </w:r>
      <w:r w:rsidRPr="00445046">
        <w:rPr>
          <w:rFonts w:cs="Arial"/>
          <w:color w:val="000009"/>
          <w:spacing w:val="-6"/>
          <w:sz w:val="20"/>
          <w:szCs w:val="20"/>
        </w:rPr>
        <w:t xml:space="preserve"> </w:t>
      </w:r>
      <w:r w:rsidRPr="00445046">
        <w:rPr>
          <w:rFonts w:cs="Arial"/>
          <w:color w:val="000009"/>
          <w:sz w:val="20"/>
          <w:szCs w:val="20"/>
        </w:rPr>
        <w:t>esticadas</w:t>
      </w:r>
      <w:r w:rsidRPr="00445046">
        <w:rPr>
          <w:rFonts w:cs="Arial"/>
          <w:color w:val="000009"/>
          <w:spacing w:val="-9"/>
          <w:sz w:val="20"/>
          <w:szCs w:val="20"/>
        </w:rPr>
        <w:t xml:space="preserve"> </w:t>
      </w:r>
      <w:r w:rsidRPr="00445046">
        <w:rPr>
          <w:rFonts w:cs="Arial"/>
          <w:color w:val="000009"/>
          <w:sz w:val="20"/>
          <w:szCs w:val="20"/>
        </w:rPr>
        <w:t>e</w:t>
      </w:r>
      <w:r w:rsidRPr="00445046">
        <w:rPr>
          <w:rFonts w:cs="Arial"/>
          <w:color w:val="000009"/>
          <w:spacing w:val="-7"/>
          <w:sz w:val="20"/>
          <w:szCs w:val="20"/>
        </w:rPr>
        <w:t xml:space="preserve"> </w:t>
      </w:r>
      <w:r w:rsidRPr="00445046">
        <w:rPr>
          <w:rFonts w:cs="Arial"/>
          <w:color w:val="000009"/>
          <w:sz w:val="20"/>
          <w:szCs w:val="20"/>
        </w:rPr>
        <w:t>encaixadas,</w:t>
      </w:r>
      <w:r w:rsidRPr="00445046">
        <w:rPr>
          <w:rFonts w:cs="Arial"/>
          <w:color w:val="000009"/>
          <w:spacing w:val="-8"/>
          <w:sz w:val="20"/>
          <w:szCs w:val="20"/>
        </w:rPr>
        <w:t xml:space="preserve"> </w:t>
      </w:r>
      <w:r w:rsidRPr="00445046">
        <w:rPr>
          <w:rFonts w:cs="Arial"/>
          <w:color w:val="000009"/>
          <w:sz w:val="20"/>
          <w:szCs w:val="20"/>
        </w:rPr>
        <w:t>permitindo</w:t>
      </w:r>
      <w:r w:rsidRPr="00445046">
        <w:rPr>
          <w:rFonts w:cs="Arial"/>
          <w:color w:val="000009"/>
          <w:spacing w:val="-5"/>
          <w:sz w:val="20"/>
          <w:szCs w:val="20"/>
        </w:rPr>
        <w:t xml:space="preserve"> </w:t>
      </w:r>
      <w:r w:rsidRPr="00445046">
        <w:rPr>
          <w:rFonts w:cs="Arial"/>
          <w:color w:val="000009"/>
          <w:sz w:val="20"/>
          <w:szCs w:val="20"/>
        </w:rPr>
        <w:t>a</w:t>
      </w:r>
      <w:r w:rsidRPr="00445046">
        <w:rPr>
          <w:rFonts w:cs="Arial"/>
          <w:color w:val="000009"/>
          <w:spacing w:val="-7"/>
          <w:sz w:val="20"/>
          <w:szCs w:val="20"/>
        </w:rPr>
        <w:t xml:space="preserve"> </w:t>
      </w:r>
      <w:r w:rsidRPr="00445046">
        <w:rPr>
          <w:rFonts w:cs="Arial"/>
          <w:color w:val="000009"/>
          <w:sz w:val="20"/>
          <w:szCs w:val="20"/>
        </w:rPr>
        <w:t>fácil</w:t>
      </w:r>
      <w:r w:rsidRPr="00445046">
        <w:rPr>
          <w:rFonts w:cs="Arial"/>
          <w:color w:val="000009"/>
          <w:spacing w:val="-7"/>
          <w:sz w:val="20"/>
          <w:szCs w:val="20"/>
        </w:rPr>
        <w:t xml:space="preserve"> </w:t>
      </w:r>
      <w:r w:rsidRPr="00445046">
        <w:rPr>
          <w:rFonts w:cs="Arial"/>
          <w:color w:val="000009"/>
          <w:sz w:val="20"/>
          <w:szCs w:val="20"/>
        </w:rPr>
        <w:t>substituição</w:t>
      </w:r>
      <w:r w:rsidRPr="00445046">
        <w:rPr>
          <w:rFonts w:cs="Arial"/>
          <w:color w:val="000009"/>
          <w:spacing w:val="-9"/>
          <w:sz w:val="20"/>
          <w:szCs w:val="20"/>
        </w:rPr>
        <w:t xml:space="preserve"> </w:t>
      </w:r>
      <w:r w:rsidRPr="00445046">
        <w:rPr>
          <w:rFonts w:cs="Arial"/>
          <w:color w:val="000009"/>
          <w:sz w:val="20"/>
          <w:szCs w:val="20"/>
        </w:rPr>
        <w:t>em</w:t>
      </w:r>
      <w:r w:rsidRPr="00445046">
        <w:rPr>
          <w:rFonts w:cs="Arial"/>
          <w:color w:val="000009"/>
          <w:spacing w:val="-6"/>
          <w:sz w:val="20"/>
          <w:szCs w:val="20"/>
        </w:rPr>
        <w:t xml:space="preserve"> </w:t>
      </w:r>
      <w:r w:rsidRPr="00445046">
        <w:rPr>
          <w:rFonts w:cs="Arial"/>
          <w:color w:val="000009"/>
          <w:sz w:val="20"/>
          <w:szCs w:val="20"/>
        </w:rPr>
        <w:t>caso</w:t>
      </w:r>
      <w:r w:rsidRPr="00445046">
        <w:rPr>
          <w:rFonts w:cs="Arial"/>
          <w:color w:val="000009"/>
          <w:spacing w:val="-5"/>
          <w:sz w:val="20"/>
          <w:szCs w:val="20"/>
        </w:rPr>
        <w:t xml:space="preserve"> </w:t>
      </w:r>
      <w:r w:rsidRPr="00445046">
        <w:rPr>
          <w:rFonts w:cs="Arial"/>
          <w:color w:val="000009"/>
          <w:sz w:val="20"/>
          <w:szCs w:val="20"/>
        </w:rPr>
        <w:t>de</w:t>
      </w:r>
      <w:r w:rsidRPr="00445046">
        <w:rPr>
          <w:rFonts w:cs="Arial"/>
          <w:color w:val="000009"/>
          <w:spacing w:val="-8"/>
          <w:sz w:val="20"/>
          <w:szCs w:val="20"/>
        </w:rPr>
        <w:t xml:space="preserve"> </w:t>
      </w:r>
      <w:r w:rsidRPr="00445046">
        <w:rPr>
          <w:rFonts w:cs="Arial"/>
          <w:color w:val="000009"/>
          <w:sz w:val="20"/>
          <w:szCs w:val="20"/>
        </w:rPr>
        <w:t>vandalismo</w:t>
      </w:r>
      <w:r w:rsidRPr="00445046">
        <w:rPr>
          <w:rFonts w:cs="Arial"/>
          <w:color w:val="000009"/>
          <w:spacing w:val="-8"/>
          <w:sz w:val="20"/>
          <w:szCs w:val="20"/>
        </w:rPr>
        <w:t xml:space="preserve"> </w:t>
      </w:r>
      <w:r w:rsidRPr="00445046">
        <w:rPr>
          <w:rFonts w:cs="Arial"/>
          <w:color w:val="000009"/>
          <w:sz w:val="20"/>
          <w:szCs w:val="20"/>
        </w:rPr>
        <w:t>ou</w:t>
      </w:r>
      <w:r w:rsidRPr="00445046">
        <w:rPr>
          <w:rFonts w:cs="Arial"/>
          <w:color w:val="000009"/>
          <w:spacing w:val="-10"/>
          <w:sz w:val="20"/>
          <w:szCs w:val="20"/>
        </w:rPr>
        <w:t xml:space="preserve"> </w:t>
      </w:r>
      <w:r w:rsidRPr="00445046">
        <w:rPr>
          <w:rFonts w:cs="Arial"/>
          <w:color w:val="000009"/>
          <w:sz w:val="20"/>
          <w:szCs w:val="20"/>
        </w:rPr>
        <w:t>desgaste</w:t>
      </w:r>
      <w:r w:rsidRPr="00445046">
        <w:rPr>
          <w:rFonts w:cs="Arial"/>
          <w:color w:val="000009"/>
          <w:spacing w:val="-47"/>
          <w:sz w:val="20"/>
          <w:szCs w:val="20"/>
        </w:rPr>
        <w:t xml:space="preserve"> </w:t>
      </w:r>
      <w:r w:rsidRPr="00445046">
        <w:rPr>
          <w:rFonts w:cs="Arial"/>
          <w:color w:val="000009"/>
          <w:sz w:val="20"/>
          <w:szCs w:val="20"/>
        </w:rPr>
        <w:t>natural. Postes de fixação em tubos quadrados de 50mm x 50mm ou circulares de 50mm de raio com</w:t>
      </w:r>
      <w:r w:rsidRPr="00445046">
        <w:rPr>
          <w:rFonts w:cs="Arial"/>
          <w:color w:val="000009"/>
          <w:spacing w:val="-47"/>
          <w:sz w:val="20"/>
          <w:szCs w:val="20"/>
        </w:rPr>
        <w:t xml:space="preserve"> </w:t>
      </w:r>
      <w:r w:rsidRPr="00445046">
        <w:rPr>
          <w:rFonts w:cs="Arial"/>
          <w:color w:val="000009"/>
          <w:sz w:val="20"/>
          <w:szCs w:val="20"/>
        </w:rPr>
        <w:t>espessura</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5"/>
          <w:sz w:val="20"/>
          <w:szCs w:val="20"/>
        </w:rPr>
        <w:t xml:space="preserve"> </w:t>
      </w:r>
      <w:r w:rsidRPr="00445046">
        <w:rPr>
          <w:rFonts w:cs="Arial"/>
          <w:color w:val="000009"/>
          <w:sz w:val="20"/>
          <w:szCs w:val="20"/>
        </w:rPr>
        <w:t>1,9mm.</w:t>
      </w:r>
      <w:r w:rsidRPr="00445046">
        <w:rPr>
          <w:rFonts w:cs="Arial"/>
          <w:color w:val="000009"/>
          <w:spacing w:val="-7"/>
          <w:sz w:val="20"/>
          <w:szCs w:val="20"/>
        </w:rPr>
        <w:t xml:space="preserve"> </w:t>
      </w:r>
      <w:r w:rsidRPr="00445046">
        <w:rPr>
          <w:rFonts w:cs="Arial"/>
          <w:color w:val="000009"/>
          <w:sz w:val="20"/>
          <w:szCs w:val="20"/>
        </w:rPr>
        <w:t>Todo</w:t>
      </w:r>
      <w:r w:rsidRPr="00445046">
        <w:rPr>
          <w:rFonts w:cs="Arial"/>
          <w:color w:val="000009"/>
          <w:spacing w:val="-9"/>
          <w:sz w:val="20"/>
          <w:szCs w:val="20"/>
        </w:rPr>
        <w:t xml:space="preserve"> </w:t>
      </w:r>
      <w:r w:rsidRPr="00445046">
        <w:rPr>
          <w:rFonts w:cs="Arial"/>
          <w:color w:val="000009"/>
          <w:sz w:val="20"/>
          <w:szCs w:val="20"/>
        </w:rPr>
        <w:t>alambrado</w:t>
      </w:r>
      <w:r w:rsidRPr="00445046">
        <w:rPr>
          <w:rFonts w:cs="Arial"/>
          <w:color w:val="000009"/>
          <w:spacing w:val="-7"/>
          <w:sz w:val="20"/>
          <w:szCs w:val="20"/>
        </w:rPr>
        <w:t xml:space="preserve"> </w:t>
      </w:r>
      <w:r w:rsidRPr="00445046">
        <w:rPr>
          <w:rFonts w:cs="Arial"/>
          <w:color w:val="000009"/>
          <w:sz w:val="20"/>
          <w:szCs w:val="20"/>
        </w:rPr>
        <w:t>depois</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5"/>
          <w:sz w:val="20"/>
          <w:szCs w:val="20"/>
        </w:rPr>
        <w:t xml:space="preserve"> </w:t>
      </w:r>
      <w:r w:rsidRPr="00445046">
        <w:rPr>
          <w:rFonts w:cs="Arial"/>
          <w:color w:val="000009"/>
          <w:sz w:val="20"/>
          <w:szCs w:val="20"/>
        </w:rPr>
        <w:t>pronto</w:t>
      </w:r>
      <w:r w:rsidRPr="00445046">
        <w:rPr>
          <w:rFonts w:cs="Arial"/>
          <w:color w:val="000009"/>
          <w:spacing w:val="-5"/>
          <w:sz w:val="20"/>
          <w:szCs w:val="20"/>
        </w:rPr>
        <w:t xml:space="preserve"> </w:t>
      </w:r>
      <w:r w:rsidRPr="00445046">
        <w:rPr>
          <w:rFonts w:cs="Arial"/>
          <w:color w:val="000009"/>
          <w:sz w:val="20"/>
          <w:szCs w:val="20"/>
        </w:rPr>
        <w:t>recebe</w:t>
      </w:r>
      <w:r w:rsidRPr="00445046">
        <w:rPr>
          <w:rFonts w:cs="Arial"/>
          <w:color w:val="000009"/>
          <w:spacing w:val="-7"/>
          <w:sz w:val="20"/>
          <w:szCs w:val="20"/>
        </w:rPr>
        <w:t xml:space="preserve"> </w:t>
      </w:r>
      <w:r w:rsidRPr="00445046">
        <w:rPr>
          <w:rFonts w:cs="Arial"/>
          <w:color w:val="000009"/>
          <w:sz w:val="20"/>
          <w:szCs w:val="20"/>
        </w:rPr>
        <w:t>tratamento</w:t>
      </w:r>
      <w:r w:rsidRPr="00445046">
        <w:rPr>
          <w:rFonts w:cs="Arial"/>
          <w:color w:val="000009"/>
          <w:spacing w:val="-6"/>
          <w:sz w:val="20"/>
          <w:szCs w:val="20"/>
        </w:rPr>
        <w:t xml:space="preserve"> </w:t>
      </w:r>
      <w:r w:rsidRPr="00445046">
        <w:rPr>
          <w:rFonts w:cs="Arial"/>
          <w:color w:val="000009"/>
          <w:sz w:val="20"/>
          <w:szCs w:val="20"/>
        </w:rPr>
        <w:t>químico</w:t>
      </w:r>
      <w:r w:rsidRPr="00445046">
        <w:rPr>
          <w:rFonts w:cs="Arial"/>
          <w:color w:val="000009"/>
          <w:spacing w:val="-5"/>
          <w:sz w:val="20"/>
          <w:szCs w:val="20"/>
        </w:rPr>
        <w:t xml:space="preserve"> </w:t>
      </w:r>
      <w:r w:rsidRPr="00445046">
        <w:rPr>
          <w:rFonts w:cs="Arial"/>
          <w:color w:val="000009"/>
          <w:sz w:val="20"/>
          <w:szCs w:val="20"/>
        </w:rPr>
        <w:t>que</w:t>
      </w:r>
      <w:r w:rsidRPr="00445046">
        <w:rPr>
          <w:rFonts w:cs="Arial"/>
          <w:color w:val="000009"/>
          <w:spacing w:val="-7"/>
          <w:sz w:val="20"/>
          <w:szCs w:val="20"/>
        </w:rPr>
        <w:t xml:space="preserve"> </w:t>
      </w:r>
      <w:r w:rsidRPr="00445046">
        <w:rPr>
          <w:rFonts w:cs="Arial"/>
          <w:color w:val="000009"/>
          <w:sz w:val="20"/>
          <w:szCs w:val="20"/>
        </w:rPr>
        <w:t>reveste</w:t>
      </w:r>
      <w:r w:rsidRPr="00445046">
        <w:rPr>
          <w:rFonts w:cs="Arial"/>
          <w:color w:val="000009"/>
          <w:spacing w:val="-7"/>
          <w:sz w:val="20"/>
          <w:szCs w:val="20"/>
        </w:rPr>
        <w:t xml:space="preserve"> </w:t>
      </w:r>
      <w:r w:rsidRPr="00445046">
        <w:rPr>
          <w:rFonts w:cs="Arial"/>
          <w:color w:val="000009"/>
          <w:sz w:val="20"/>
          <w:szCs w:val="20"/>
        </w:rPr>
        <w:t>o</w:t>
      </w:r>
      <w:r w:rsidRPr="00445046">
        <w:rPr>
          <w:rFonts w:cs="Arial"/>
          <w:color w:val="000009"/>
          <w:spacing w:val="-5"/>
          <w:sz w:val="20"/>
          <w:szCs w:val="20"/>
        </w:rPr>
        <w:t xml:space="preserve"> </w:t>
      </w:r>
      <w:r w:rsidRPr="00445046">
        <w:rPr>
          <w:rFonts w:cs="Arial"/>
          <w:color w:val="000009"/>
          <w:sz w:val="20"/>
          <w:szCs w:val="20"/>
        </w:rPr>
        <w:t>aço</w:t>
      </w:r>
      <w:r w:rsidRPr="00445046">
        <w:rPr>
          <w:rFonts w:cs="Arial"/>
          <w:color w:val="000009"/>
          <w:spacing w:val="-47"/>
          <w:sz w:val="20"/>
          <w:szCs w:val="20"/>
        </w:rPr>
        <w:t xml:space="preserve"> </w:t>
      </w:r>
      <w:r w:rsidRPr="00445046">
        <w:rPr>
          <w:rFonts w:cs="Arial"/>
          <w:color w:val="000009"/>
          <w:sz w:val="20"/>
          <w:szCs w:val="20"/>
        </w:rPr>
        <w:t>com película de zinco por imersão em tanque de galvanização a fogo, sendo este o acabamento final</w:t>
      </w:r>
      <w:r w:rsidRPr="00445046">
        <w:rPr>
          <w:rFonts w:cs="Arial"/>
          <w:color w:val="000009"/>
          <w:spacing w:val="1"/>
          <w:sz w:val="20"/>
          <w:szCs w:val="20"/>
        </w:rPr>
        <w:t xml:space="preserve"> </w:t>
      </w:r>
      <w:r w:rsidRPr="00445046">
        <w:rPr>
          <w:rFonts w:cs="Arial"/>
          <w:color w:val="000009"/>
          <w:sz w:val="20"/>
          <w:szCs w:val="20"/>
        </w:rPr>
        <w:t>da</w:t>
      </w:r>
      <w:r w:rsidRPr="00445046">
        <w:rPr>
          <w:rFonts w:cs="Arial"/>
          <w:color w:val="000009"/>
          <w:spacing w:val="-9"/>
          <w:sz w:val="20"/>
          <w:szCs w:val="20"/>
        </w:rPr>
        <w:t xml:space="preserve"> </w:t>
      </w:r>
      <w:r w:rsidRPr="00445046">
        <w:rPr>
          <w:rFonts w:cs="Arial"/>
          <w:color w:val="000009"/>
          <w:sz w:val="20"/>
          <w:szCs w:val="20"/>
        </w:rPr>
        <w:t>estrutura,</w:t>
      </w:r>
      <w:r w:rsidRPr="00445046">
        <w:rPr>
          <w:rFonts w:cs="Arial"/>
          <w:color w:val="000009"/>
          <w:spacing w:val="-8"/>
          <w:sz w:val="20"/>
          <w:szCs w:val="20"/>
        </w:rPr>
        <w:t xml:space="preserve"> </w:t>
      </w:r>
      <w:r w:rsidRPr="00445046">
        <w:rPr>
          <w:rFonts w:cs="Arial"/>
          <w:color w:val="000009"/>
          <w:sz w:val="20"/>
          <w:szCs w:val="20"/>
        </w:rPr>
        <w:t>reduzindo</w:t>
      </w:r>
      <w:r w:rsidRPr="00445046">
        <w:rPr>
          <w:rFonts w:cs="Arial"/>
          <w:color w:val="000009"/>
          <w:spacing w:val="-7"/>
          <w:sz w:val="20"/>
          <w:szCs w:val="20"/>
        </w:rPr>
        <w:t xml:space="preserve"> </w:t>
      </w:r>
      <w:r w:rsidRPr="00445046">
        <w:rPr>
          <w:rFonts w:cs="Arial"/>
          <w:color w:val="000009"/>
          <w:sz w:val="20"/>
          <w:szCs w:val="20"/>
        </w:rPr>
        <w:t>o</w:t>
      </w:r>
      <w:r w:rsidRPr="00445046">
        <w:rPr>
          <w:rFonts w:cs="Arial"/>
          <w:color w:val="000009"/>
          <w:spacing w:val="-7"/>
          <w:sz w:val="20"/>
          <w:szCs w:val="20"/>
        </w:rPr>
        <w:t xml:space="preserve"> </w:t>
      </w:r>
      <w:r w:rsidRPr="00445046">
        <w:rPr>
          <w:rFonts w:cs="Arial"/>
          <w:color w:val="000009"/>
          <w:sz w:val="20"/>
          <w:szCs w:val="20"/>
        </w:rPr>
        <w:t>índice</w:t>
      </w:r>
      <w:r w:rsidRPr="00445046">
        <w:rPr>
          <w:rFonts w:cs="Arial"/>
          <w:color w:val="000009"/>
          <w:spacing w:val="-9"/>
          <w:sz w:val="20"/>
          <w:szCs w:val="20"/>
        </w:rPr>
        <w:t xml:space="preserve"> </w:t>
      </w:r>
      <w:r w:rsidRPr="00445046">
        <w:rPr>
          <w:rFonts w:cs="Arial"/>
          <w:color w:val="000009"/>
          <w:sz w:val="20"/>
          <w:szCs w:val="20"/>
        </w:rPr>
        <w:t>da</w:t>
      </w:r>
      <w:r w:rsidRPr="00445046">
        <w:rPr>
          <w:rFonts w:cs="Arial"/>
          <w:color w:val="000009"/>
          <w:spacing w:val="-8"/>
          <w:sz w:val="20"/>
          <w:szCs w:val="20"/>
        </w:rPr>
        <w:t xml:space="preserve"> </w:t>
      </w:r>
      <w:r w:rsidRPr="00445046">
        <w:rPr>
          <w:rFonts w:cs="Arial"/>
          <w:color w:val="000009"/>
          <w:sz w:val="20"/>
          <w:szCs w:val="20"/>
        </w:rPr>
        <w:t>corrosão</w:t>
      </w:r>
      <w:r w:rsidRPr="00445046">
        <w:rPr>
          <w:rFonts w:cs="Arial"/>
          <w:color w:val="000009"/>
          <w:spacing w:val="-7"/>
          <w:sz w:val="20"/>
          <w:szCs w:val="20"/>
        </w:rPr>
        <w:t xml:space="preserve"> </w:t>
      </w:r>
      <w:r w:rsidRPr="00445046">
        <w:rPr>
          <w:rFonts w:cs="Arial"/>
          <w:color w:val="000009"/>
          <w:sz w:val="20"/>
          <w:szCs w:val="20"/>
        </w:rPr>
        <w:t>com</w:t>
      </w:r>
      <w:r w:rsidRPr="00445046">
        <w:rPr>
          <w:rFonts w:cs="Arial"/>
          <w:color w:val="000009"/>
          <w:spacing w:val="-9"/>
          <w:sz w:val="20"/>
          <w:szCs w:val="20"/>
        </w:rPr>
        <w:t xml:space="preserve"> </w:t>
      </w:r>
      <w:r w:rsidRPr="00445046">
        <w:rPr>
          <w:rFonts w:cs="Arial"/>
          <w:color w:val="000009"/>
          <w:sz w:val="20"/>
          <w:szCs w:val="20"/>
        </w:rPr>
        <w:t>menos</w:t>
      </w:r>
      <w:r w:rsidRPr="00445046">
        <w:rPr>
          <w:rFonts w:cs="Arial"/>
          <w:color w:val="000009"/>
          <w:spacing w:val="-9"/>
          <w:sz w:val="20"/>
          <w:szCs w:val="20"/>
        </w:rPr>
        <w:t xml:space="preserve"> </w:t>
      </w:r>
      <w:r w:rsidRPr="00445046">
        <w:rPr>
          <w:rFonts w:cs="Arial"/>
          <w:color w:val="000009"/>
          <w:sz w:val="20"/>
          <w:szCs w:val="20"/>
        </w:rPr>
        <w:t>adesão</w:t>
      </w:r>
      <w:r w:rsidRPr="00445046">
        <w:rPr>
          <w:rFonts w:cs="Arial"/>
          <w:color w:val="000009"/>
          <w:spacing w:val="-7"/>
          <w:sz w:val="20"/>
          <w:szCs w:val="20"/>
        </w:rPr>
        <w:t xml:space="preserve"> </w:t>
      </w:r>
      <w:r w:rsidRPr="00445046">
        <w:rPr>
          <w:rFonts w:cs="Arial"/>
          <w:color w:val="000009"/>
          <w:sz w:val="20"/>
          <w:szCs w:val="20"/>
        </w:rPr>
        <w:t>de</w:t>
      </w:r>
      <w:r w:rsidRPr="00445046">
        <w:rPr>
          <w:rFonts w:cs="Arial"/>
          <w:color w:val="000009"/>
          <w:spacing w:val="-10"/>
          <w:sz w:val="20"/>
          <w:szCs w:val="20"/>
        </w:rPr>
        <w:t xml:space="preserve"> </w:t>
      </w:r>
      <w:r w:rsidRPr="00445046">
        <w:rPr>
          <w:rFonts w:cs="Arial"/>
          <w:color w:val="000009"/>
          <w:sz w:val="20"/>
          <w:szCs w:val="20"/>
        </w:rPr>
        <w:t>poeira</w:t>
      </w:r>
      <w:r w:rsidRPr="00445046">
        <w:rPr>
          <w:rFonts w:cs="Arial"/>
          <w:color w:val="000009"/>
          <w:spacing w:val="-8"/>
          <w:sz w:val="20"/>
          <w:szCs w:val="20"/>
        </w:rPr>
        <w:t xml:space="preserve"> </w:t>
      </w:r>
      <w:r w:rsidRPr="00445046">
        <w:rPr>
          <w:rFonts w:cs="Arial"/>
          <w:color w:val="000009"/>
          <w:sz w:val="20"/>
          <w:szCs w:val="20"/>
        </w:rPr>
        <w:t>e</w:t>
      </w:r>
      <w:r w:rsidRPr="00445046">
        <w:rPr>
          <w:rFonts w:cs="Arial"/>
          <w:color w:val="000009"/>
          <w:spacing w:val="-7"/>
          <w:sz w:val="20"/>
          <w:szCs w:val="20"/>
        </w:rPr>
        <w:t xml:space="preserve"> </w:t>
      </w:r>
      <w:r w:rsidRPr="00445046">
        <w:rPr>
          <w:rFonts w:cs="Arial"/>
          <w:color w:val="000009"/>
          <w:sz w:val="20"/>
          <w:szCs w:val="20"/>
        </w:rPr>
        <w:t>desgaste</w:t>
      </w:r>
      <w:r w:rsidRPr="00445046">
        <w:rPr>
          <w:rFonts w:cs="Arial"/>
          <w:color w:val="000009"/>
          <w:spacing w:val="-8"/>
          <w:sz w:val="20"/>
          <w:szCs w:val="20"/>
        </w:rPr>
        <w:t xml:space="preserve"> </w:t>
      </w:r>
      <w:r w:rsidRPr="00445046">
        <w:rPr>
          <w:rFonts w:cs="Arial"/>
          <w:color w:val="000009"/>
          <w:sz w:val="20"/>
          <w:szCs w:val="20"/>
        </w:rPr>
        <w:t>por</w:t>
      </w:r>
      <w:r w:rsidRPr="00445046">
        <w:rPr>
          <w:rFonts w:cs="Arial"/>
          <w:color w:val="000009"/>
          <w:spacing w:val="-8"/>
          <w:sz w:val="20"/>
          <w:szCs w:val="20"/>
        </w:rPr>
        <w:t xml:space="preserve"> </w:t>
      </w:r>
      <w:r w:rsidRPr="00445046">
        <w:rPr>
          <w:rFonts w:cs="Arial"/>
          <w:color w:val="000009"/>
          <w:sz w:val="20"/>
          <w:szCs w:val="20"/>
        </w:rPr>
        <w:t>intempéries.</w:t>
      </w:r>
    </w:p>
    <w:p w:rsidR="00D7235D" w:rsidRPr="00445046" w:rsidRDefault="00D7235D" w:rsidP="00D7235D">
      <w:pPr>
        <w:pStyle w:val="Corpodetexto"/>
        <w:spacing w:line="360" w:lineRule="auto"/>
        <w:ind w:left="699"/>
        <w:rPr>
          <w:rFonts w:cs="Arial"/>
          <w:sz w:val="20"/>
          <w:szCs w:val="20"/>
        </w:rPr>
      </w:pPr>
      <w:r w:rsidRPr="00445046">
        <w:rPr>
          <w:rFonts w:cs="Arial"/>
          <w:sz w:val="20"/>
          <w:szCs w:val="20"/>
        </w:rPr>
        <w:t>- Gradil Externo</w:t>
      </w:r>
    </w:p>
    <w:p w:rsidR="00D7235D" w:rsidRPr="00445046" w:rsidRDefault="00D7235D" w:rsidP="00D7235D">
      <w:pPr>
        <w:pStyle w:val="Corpodetexto"/>
        <w:spacing w:line="360" w:lineRule="auto"/>
        <w:ind w:right="114"/>
        <w:rPr>
          <w:rFonts w:cs="Arial"/>
          <w:color w:val="000009"/>
          <w:sz w:val="20"/>
          <w:szCs w:val="20"/>
        </w:rPr>
      </w:pPr>
      <w:r w:rsidRPr="00445046">
        <w:rPr>
          <w:rFonts w:cs="Arial"/>
          <w:color w:val="000009"/>
          <w:sz w:val="20"/>
          <w:szCs w:val="20"/>
        </w:rPr>
        <w:t>Fechamento</w:t>
      </w:r>
      <w:r w:rsidRPr="00445046">
        <w:rPr>
          <w:rFonts w:cs="Arial"/>
          <w:color w:val="000009"/>
          <w:spacing w:val="1"/>
          <w:sz w:val="20"/>
          <w:szCs w:val="20"/>
        </w:rPr>
        <w:t xml:space="preserve"> </w:t>
      </w:r>
      <w:r w:rsidRPr="00445046">
        <w:rPr>
          <w:rFonts w:cs="Arial"/>
          <w:color w:val="000009"/>
          <w:sz w:val="20"/>
          <w:szCs w:val="20"/>
        </w:rPr>
        <w:t>externo</w:t>
      </w:r>
      <w:r w:rsidRPr="00445046">
        <w:rPr>
          <w:rFonts w:cs="Arial"/>
          <w:color w:val="000009"/>
          <w:spacing w:val="1"/>
          <w:sz w:val="20"/>
          <w:szCs w:val="20"/>
        </w:rPr>
        <w:t xml:space="preserve"> </w:t>
      </w:r>
      <w:r w:rsidRPr="00445046">
        <w:rPr>
          <w:rFonts w:cs="Arial"/>
          <w:color w:val="000009"/>
          <w:sz w:val="20"/>
          <w:szCs w:val="20"/>
        </w:rPr>
        <w:t>em</w:t>
      </w:r>
      <w:r w:rsidRPr="00445046">
        <w:rPr>
          <w:rFonts w:cs="Arial"/>
          <w:color w:val="000009"/>
          <w:spacing w:val="1"/>
          <w:sz w:val="20"/>
          <w:szCs w:val="20"/>
        </w:rPr>
        <w:t xml:space="preserve"> </w:t>
      </w:r>
      <w:r w:rsidRPr="00445046">
        <w:rPr>
          <w:rFonts w:cs="Arial"/>
          <w:color w:val="000009"/>
          <w:sz w:val="20"/>
          <w:szCs w:val="20"/>
        </w:rPr>
        <w:t>gradil</w:t>
      </w:r>
      <w:r w:rsidRPr="00445046">
        <w:rPr>
          <w:rFonts w:cs="Arial"/>
          <w:color w:val="000009"/>
          <w:spacing w:val="1"/>
          <w:sz w:val="20"/>
          <w:szCs w:val="20"/>
        </w:rPr>
        <w:t xml:space="preserve"> </w:t>
      </w:r>
      <w:r w:rsidRPr="00445046">
        <w:rPr>
          <w:rFonts w:cs="Arial"/>
          <w:color w:val="000009"/>
          <w:sz w:val="20"/>
          <w:szCs w:val="20"/>
        </w:rPr>
        <w:t>de</w:t>
      </w:r>
      <w:r w:rsidRPr="00445046">
        <w:rPr>
          <w:rFonts w:cs="Arial"/>
          <w:color w:val="000009"/>
          <w:spacing w:val="1"/>
          <w:sz w:val="20"/>
          <w:szCs w:val="20"/>
        </w:rPr>
        <w:t xml:space="preserve"> </w:t>
      </w:r>
      <w:r w:rsidRPr="00445046">
        <w:rPr>
          <w:rFonts w:cs="Arial"/>
          <w:color w:val="000009"/>
          <w:sz w:val="20"/>
          <w:szCs w:val="20"/>
        </w:rPr>
        <w:t>ferro</w:t>
      </w:r>
      <w:r w:rsidRPr="00445046">
        <w:rPr>
          <w:rFonts w:cs="Arial"/>
          <w:color w:val="000009"/>
          <w:spacing w:val="1"/>
          <w:sz w:val="20"/>
          <w:szCs w:val="20"/>
        </w:rPr>
        <w:t xml:space="preserve"> </w:t>
      </w:r>
      <w:r w:rsidRPr="00445046">
        <w:rPr>
          <w:rFonts w:cs="Arial"/>
          <w:color w:val="000009"/>
          <w:sz w:val="20"/>
          <w:szCs w:val="20"/>
        </w:rPr>
        <w:t>galvanizado</w:t>
      </w:r>
      <w:r w:rsidRPr="00445046">
        <w:rPr>
          <w:rFonts w:cs="Arial"/>
          <w:color w:val="000009"/>
          <w:spacing w:val="1"/>
          <w:sz w:val="20"/>
          <w:szCs w:val="20"/>
        </w:rPr>
        <w:t xml:space="preserve"> </w:t>
      </w:r>
      <w:proofErr w:type="spellStart"/>
      <w:r w:rsidRPr="00445046">
        <w:rPr>
          <w:rFonts w:cs="Arial"/>
          <w:color w:val="000009"/>
          <w:sz w:val="20"/>
          <w:szCs w:val="20"/>
        </w:rPr>
        <w:t>eletrofundido</w:t>
      </w:r>
      <w:proofErr w:type="spellEnd"/>
      <w:r w:rsidRPr="00445046">
        <w:rPr>
          <w:rFonts w:cs="Arial"/>
          <w:color w:val="000009"/>
          <w:sz w:val="20"/>
          <w:szCs w:val="20"/>
        </w:rPr>
        <w:t>,</w:t>
      </w:r>
      <w:r w:rsidRPr="00445046">
        <w:rPr>
          <w:rFonts w:cs="Arial"/>
          <w:color w:val="000009"/>
          <w:spacing w:val="1"/>
          <w:sz w:val="20"/>
          <w:szCs w:val="20"/>
        </w:rPr>
        <w:t xml:space="preserve"> </w:t>
      </w:r>
      <w:r w:rsidRPr="00445046">
        <w:rPr>
          <w:rFonts w:cs="Arial"/>
          <w:color w:val="000009"/>
          <w:sz w:val="20"/>
          <w:szCs w:val="20"/>
        </w:rPr>
        <w:t>com</w:t>
      </w:r>
      <w:r w:rsidRPr="00445046">
        <w:rPr>
          <w:rFonts w:cs="Arial"/>
          <w:color w:val="000009"/>
          <w:spacing w:val="1"/>
          <w:sz w:val="20"/>
          <w:szCs w:val="20"/>
        </w:rPr>
        <w:t xml:space="preserve"> </w:t>
      </w:r>
      <w:r w:rsidRPr="00445046">
        <w:rPr>
          <w:rFonts w:cs="Arial"/>
          <w:color w:val="000009"/>
          <w:sz w:val="20"/>
          <w:szCs w:val="20"/>
        </w:rPr>
        <w:t>barra</w:t>
      </w:r>
      <w:r w:rsidRPr="00445046">
        <w:rPr>
          <w:rFonts w:cs="Arial"/>
          <w:color w:val="000009"/>
          <w:spacing w:val="1"/>
          <w:sz w:val="20"/>
          <w:szCs w:val="20"/>
        </w:rPr>
        <w:t xml:space="preserve"> </w:t>
      </w:r>
      <w:r w:rsidRPr="00445046">
        <w:rPr>
          <w:rFonts w:cs="Arial"/>
          <w:color w:val="000009"/>
          <w:sz w:val="20"/>
          <w:szCs w:val="20"/>
        </w:rPr>
        <w:t>25x2mm,</w:t>
      </w:r>
      <w:r w:rsidRPr="00445046">
        <w:rPr>
          <w:rFonts w:cs="Arial"/>
          <w:color w:val="000009"/>
          <w:spacing w:val="1"/>
          <w:sz w:val="20"/>
          <w:szCs w:val="20"/>
        </w:rPr>
        <w:t xml:space="preserve"> </w:t>
      </w:r>
      <w:r w:rsidRPr="00445046">
        <w:rPr>
          <w:rFonts w:cs="Arial"/>
          <w:color w:val="000009"/>
          <w:sz w:val="20"/>
          <w:szCs w:val="20"/>
        </w:rPr>
        <w:t>malha</w:t>
      </w:r>
      <w:r w:rsidRPr="00445046">
        <w:rPr>
          <w:rFonts w:cs="Arial"/>
          <w:color w:val="000009"/>
          <w:spacing w:val="1"/>
          <w:sz w:val="20"/>
          <w:szCs w:val="20"/>
        </w:rPr>
        <w:t xml:space="preserve"> </w:t>
      </w:r>
      <w:r w:rsidRPr="00445046">
        <w:rPr>
          <w:rFonts w:cs="Arial"/>
          <w:color w:val="000009"/>
          <w:sz w:val="20"/>
          <w:szCs w:val="20"/>
        </w:rPr>
        <w:t>65x132mm,</w:t>
      </w:r>
      <w:r w:rsidRPr="00445046">
        <w:rPr>
          <w:rFonts w:cs="Arial"/>
          <w:color w:val="000009"/>
          <w:spacing w:val="-3"/>
          <w:sz w:val="20"/>
          <w:szCs w:val="20"/>
        </w:rPr>
        <w:t xml:space="preserve"> </w:t>
      </w:r>
      <w:r w:rsidRPr="00445046">
        <w:rPr>
          <w:rFonts w:cs="Arial"/>
          <w:color w:val="000009"/>
          <w:sz w:val="20"/>
          <w:szCs w:val="20"/>
        </w:rPr>
        <w:t>montante</w:t>
      </w:r>
      <w:r w:rsidRPr="00445046">
        <w:rPr>
          <w:rFonts w:cs="Arial"/>
          <w:color w:val="000009"/>
          <w:spacing w:val="-2"/>
          <w:sz w:val="20"/>
          <w:szCs w:val="20"/>
        </w:rPr>
        <w:t xml:space="preserve"> </w:t>
      </w:r>
      <w:r w:rsidRPr="00445046">
        <w:rPr>
          <w:rFonts w:cs="Arial"/>
          <w:color w:val="000009"/>
          <w:sz w:val="20"/>
          <w:szCs w:val="20"/>
        </w:rPr>
        <w:t>com</w:t>
      </w:r>
      <w:r w:rsidRPr="00445046">
        <w:rPr>
          <w:rFonts w:cs="Arial"/>
          <w:color w:val="000009"/>
          <w:spacing w:val="-2"/>
          <w:sz w:val="20"/>
          <w:szCs w:val="20"/>
        </w:rPr>
        <w:t xml:space="preserve"> </w:t>
      </w:r>
      <w:r w:rsidRPr="00445046">
        <w:rPr>
          <w:rFonts w:cs="Arial"/>
          <w:color w:val="000009"/>
          <w:sz w:val="20"/>
          <w:szCs w:val="20"/>
        </w:rPr>
        <w:t>distância de</w:t>
      </w:r>
      <w:r w:rsidRPr="00445046">
        <w:rPr>
          <w:rFonts w:cs="Arial"/>
          <w:color w:val="000009"/>
          <w:spacing w:val="-3"/>
          <w:sz w:val="20"/>
          <w:szCs w:val="20"/>
        </w:rPr>
        <w:t xml:space="preserve"> </w:t>
      </w:r>
      <w:proofErr w:type="gramStart"/>
      <w:r w:rsidRPr="00445046">
        <w:rPr>
          <w:rFonts w:cs="Arial"/>
          <w:color w:val="000009"/>
          <w:sz w:val="20"/>
          <w:szCs w:val="20"/>
        </w:rPr>
        <w:t>16500mm</w:t>
      </w:r>
      <w:proofErr w:type="gramEnd"/>
      <w:r w:rsidRPr="00445046">
        <w:rPr>
          <w:rFonts w:cs="Arial"/>
          <w:color w:val="000009"/>
          <w:sz w:val="20"/>
          <w:szCs w:val="20"/>
        </w:rPr>
        <w:t>, sem</w:t>
      </w:r>
      <w:r w:rsidRPr="00445046">
        <w:rPr>
          <w:rFonts w:cs="Arial"/>
          <w:color w:val="000009"/>
          <w:spacing w:val="1"/>
          <w:sz w:val="20"/>
          <w:szCs w:val="20"/>
        </w:rPr>
        <w:t xml:space="preserve"> </w:t>
      </w:r>
      <w:r w:rsidRPr="00445046">
        <w:rPr>
          <w:rFonts w:cs="Arial"/>
          <w:color w:val="000009"/>
          <w:sz w:val="20"/>
          <w:szCs w:val="20"/>
        </w:rPr>
        <w:t>pintura.</w:t>
      </w:r>
    </w:p>
    <w:p w:rsidR="00D7235D" w:rsidRPr="00D918F5" w:rsidRDefault="00D7235D" w:rsidP="00D7235D">
      <w:pPr>
        <w:pStyle w:val="Ttulo3"/>
        <w:rPr>
          <w:rFonts w:cs="Arial"/>
          <w:sz w:val="20"/>
        </w:rPr>
      </w:pPr>
      <w:r w:rsidRPr="00D918F5">
        <w:rPr>
          <w:rFonts w:cs="Arial"/>
          <w:sz w:val="20"/>
        </w:rPr>
        <w:t>5.9. Aparelhos hidráulicos, sanitários e acessórios</w:t>
      </w:r>
    </w:p>
    <w:p w:rsidR="00D7235D" w:rsidRPr="00445046" w:rsidRDefault="00D7235D" w:rsidP="00D7235D">
      <w:pPr>
        <w:spacing w:line="360" w:lineRule="auto"/>
        <w:rPr>
          <w:rFonts w:ascii="Arial" w:hAnsi="Arial" w:cs="Arial"/>
          <w:sz w:val="20"/>
          <w:szCs w:val="20"/>
          <w:lang/>
        </w:rPr>
      </w:pPr>
      <w:r w:rsidRPr="00445046">
        <w:rPr>
          <w:rFonts w:ascii="Arial" w:hAnsi="Arial" w:cs="Arial"/>
          <w:sz w:val="20"/>
          <w:szCs w:val="20"/>
          <w:lang/>
        </w:rPr>
        <w:tab/>
        <w:t>- Louças</w:t>
      </w:r>
    </w:p>
    <w:p w:rsidR="00D7235D" w:rsidRPr="00445046" w:rsidRDefault="00D7235D" w:rsidP="00D7235D">
      <w:pPr>
        <w:pStyle w:val="Corpodetexto"/>
        <w:spacing w:line="360" w:lineRule="auto"/>
        <w:ind w:right="108"/>
        <w:rPr>
          <w:rFonts w:cs="Arial"/>
          <w:sz w:val="20"/>
          <w:szCs w:val="20"/>
        </w:rPr>
      </w:pPr>
      <w:r w:rsidRPr="00445046">
        <w:rPr>
          <w:rFonts w:cs="Arial"/>
          <w:sz w:val="20"/>
          <w:szCs w:val="20"/>
        </w:rPr>
        <w:lastRenderedPageBreak/>
        <w:t>As louças e seus respectivos pertences e acessórios deverão ser instalados em restrita observância às</w:t>
      </w:r>
      <w:r w:rsidRPr="00445046">
        <w:rPr>
          <w:rFonts w:cs="Arial"/>
          <w:spacing w:val="1"/>
          <w:sz w:val="20"/>
          <w:szCs w:val="20"/>
        </w:rPr>
        <w:t xml:space="preserve"> </w:t>
      </w:r>
      <w:r w:rsidRPr="00445046">
        <w:rPr>
          <w:rFonts w:cs="Arial"/>
          <w:sz w:val="20"/>
          <w:szCs w:val="20"/>
        </w:rPr>
        <w:t>indicações do projeto executivo e detalhes de área molhadas. O perfeito estado de cada louça deverá</w:t>
      </w:r>
      <w:r w:rsidRPr="00445046">
        <w:rPr>
          <w:rFonts w:cs="Arial"/>
          <w:spacing w:val="-47"/>
          <w:sz w:val="20"/>
          <w:szCs w:val="20"/>
        </w:rPr>
        <w:t xml:space="preserve"> </w:t>
      </w:r>
      <w:r w:rsidRPr="00445046">
        <w:rPr>
          <w:rFonts w:cs="Arial"/>
          <w:sz w:val="20"/>
          <w:szCs w:val="20"/>
        </w:rPr>
        <w:t>ser verificado antes de sua colocação, devendo o mesmo ser novo e não se permitindo quaisquer</w:t>
      </w:r>
      <w:r w:rsidRPr="00445046">
        <w:rPr>
          <w:rFonts w:cs="Arial"/>
          <w:spacing w:val="1"/>
          <w:sz w:val="20"/>
          <w:szCs w:val="20"/>
        </w:rPr>
        <w:t xml:space="preserve"> </w:t>
      </w:r>
      <w:r w:rsidRPr="00445046">
        <w:rPr>
          <w:rFonts w:cs="Arial"/>
          <w:spacing w:val="-1"/>
          <w:sz w:val="20"/>
          <w:szCs w:val="20"/>
        </w:rPr>
        <w:t>defeitos</w:t>
      </w:r>
      <w:r w:rsidRPr="00445046">
        <w:rPr>
          <w:rFonts w:cs="Arial"/>
          <w:spacing w:val="-9"/>
          <w:sz w:val="20"/>
          <w:szCs w:val="20"/>
        </w:rPr>
        <w:t xml:space="preserve"> </w:t>
      </w:r>
      <w:r w:rsidRPr="00445046">
        <w:rPr>
          <w:rFonts w:cs="Arial"/>
          <w:spacing w:val="-1"/>
          <w:sz w:val="20"/>
          <w:szCs w:val="20"/>
        </w:rPr>
        <w:t>decorrentes</w:t>
      </w:r>
      <w:r w:rsidRPr="00445046">
        <w:rPr>
          <w:rFonts w:cs="Arial"/>
          <w:spacing w:val="-9"/>
          <w:sz w:val="20"/>
          <w:szCs w:val="20"/>
        </w:rPr>
        <w:t xml:space="preserve"> </w:t>
      </w:r>
      <w:r w:rsidRPr="00445046">
        <w:rPr>
          <w:rFonts w:cs="Arial"/>
          <w:sz w:val="20"/>
          <w:szCs w:val="20"/>
        </w:rPr>
        <w:t>de</w:t>
      </w:r>
      <w:r w:rsidRPr="00445046">
        <w:rPr>
          <w:rFonts w:cs="Arial"/>
          <w:spacing w:val="-8"/>
          <w:sz w:val="20"/>
          <w:szCs w:val="20"/>
        </w:rPr>
        <w:t xml:space="preserve"> </w:t>
      </w:r>
      <w:r w:rsidRPr="00445046">
        <w:rPr>
          <w:rFonts w:cs="Arial"/>
          <w:sz w:val="20"/>
          <w:szCs w:val="20"/>
        </w:rPr>
        <w:t>fabricação,</w:t>
      </w:r>
      <w:r w:rsidRPr="00445046">
        <w:rPr>
          <w:rFonts w:cs="Arial"/>
          <w:spacing w:val="-12"/>
          <w:sz w:val="20"/>
          <w:szCs w:val="20"/>
        </w:rPr>
        <w:t xml:space="preserve"> </w:t>
      </w:r>
      <w:r w:rsidRPr="00445046">
        <w:rPr>
          <w:rFonts w:cs="Arial"/>
          <w:sz w:val="20"/>
          <w:szCs w:val="20"/>
        </w:rPr>
        <w:t>transporte</w:t>
      </w:r>
      <w:r w:rsidRPr="00445046">
        <w:rPr>
          <w:rFonts w:cs="Arial"/>
          <w:spacing w:val="-11"/>
          <w:sz w:val="20"/>
          <w:szCs w:val="20"/>
        </w:rPr>
        <w:t xml:space="preserve"> </w:t>
      </w:r>
      <w:r w:rsidRPr="00445046">
        <w:rPr>
          <w:rFonts w:cs="Arial"/>
          <w:sz w:val="20"/>
          <w:szCs w:val="20"/>
        </w:rPr>
        <w:t>e</w:t>
      </w:r>
      <w:r w:rsidRPr="00445046">
        <w:rPr>
          <w:rFonts w:cs="Arial"/>
          <w:spacing w:val="-11"/>
          <w:sz w:val="20"/>
          <w:szCs w:val="20"/>
        </w:rPr>
        <w:t xml:space="preserve"> </w:t>
      </w:r>
      <w:r w:rsidRPr="00445046">
        <w:rPr>
          <w:rFonts w:cs="Arial"/>
          <w:sz w:val="20"/>
          <w:szCs w:val="20"/>
        </w:rPr>
        <w:t>manuseio</w:t>
      </w:r>
      <w:r w:rsidRPr="00445046">
        <w:rPr>
          <w:rFonts w:cs="Arial"/>
          <w:spacing w:val="-7"/>
          <w:sz w:val="20"/>
          <w:szCs w:val="20"/>
        </w:rPr>
        <w:t xml:space="preserve"> </w:t>
      </w:r>
      <w:r w:rsidRPr="00445046">
        <w:rPr>
          <w:rFonts w:cs="Arial"/>
          <w:sz w:val="20"/>
          <w:szCs w:val="20"/>
        </w:rPr>
        <w:t>inadequado.</w:t>
      </w:r>
      <w:r w:rsidRPr="00445046">
        <w:rPr>
          <w:rFonts w:cs="Arial"/>
          <w:spacing w:val="-10"/>
          <w:sz w:val="20"/>
          <w:szCs w:val="20"/>
        </w:rPr>
        <w:t xml:space="preserve"> </w:t>
      </w:r>
      <w:r w:rsidRPr="00445046">
        <w:rPr>
          <w:rFonts w:cs="Arial"/>
          <w:sz w:val="20"/>
          <w:szCs w:val="20"/>
        </w:rPr>
        <w:t>Todos</w:t>
      </w:r>
      <w:r w:rsidRPr="00445046">
        <w:rPr>
          <w:rFonts w:cs="Arial"/>
          <w:spacing w:val="-12"/>
          <w:sz w:val="20"/>
          <w:szCs w:val="20"/>
        </w:rPr>
        <w:t xml:space="preserve"> </w:t>
      </w:r>
      <w:r w:rsidRPr="00445046">
        <w:rPr>
          <w:rFonts w:cs="Arial"/>
          <w:sz w:val="20"/>
          <w:szCs w:val="20"/>
        </w:rPr>
        <w:t>os</w:t>
      </w:r>
      <w:r w:rsidRPr="00445046">
        <w:rPr>
          <w:rFonts w:cs="Arial"/>
          <w:spacing w:val="-13"/>
          <w:sz w:val="20"/>
          <w:szCs w:val="20"/>
        </w:rPr>
        <w:t xml:space="preserve"> </w:t>
      </w:r>
      <w:r w:rsidRPr="00445046">
        <w:rPr>
          <w:rFonts w:cs="Arial"/>
          <w:sz w:val="20"/>
          <w:szCs w:val="20"/>
        </w:rPr>
        <w:t>acessórios</w:t>
      </w:r>
      <w:r w:rsidRPr="00445046">
        <w:rPr>
          <w:rFonts w:cs="Arial"/>
          <w:spacing w:val="-11"/>
          <w:sz w:val="20"/>
          <w:szCs w:val="20"/>
        </w:rPr>
        <w:t xml:space="preserve"> </w:t>
      </w:r>
      <w:r w:rsidRPr="00445046">
        <w:rPr>
          <w:rFonts w:cs="Arial"/>
          <w:sz w:val="20"/>
          <w:szCs w:val="20"/>
        </w:rPr>
        <w:t>de</w:t>
      </w:r>
      <w:r w:rsidRPr="00445046">
        <w:rPr>
          <w:rFonts w:cs="Arial"/>
          <w:spacing w:val="-9"/>
          <w:sz w:val="20"/>
          <w:szCs w:val="20"/>
        </w:rPr>
        <w:t xml:space="preserve"> </w:t>
      </w:r>
      <w:r w:rsidRPr="00445046">
        <w:rPr>
          <w:rFonts w:cs="Arial"/>
          <w:sz w:val="20"/>
          <w:szCs w:val="20"/>
        </w:rPr>
        <w:t>ligação</w:t>
      </w:r>
      <w:r w:rsidRPr="00445046">
        <w:rPr>
          <w:rFonts w:cs="Arial"/>
          <w:spacing w:val="-47"/>
          <w:sz w:val="20"/>
          <w:szCs w:val="20"/>
        </w:rPr>
        <w:t xml:space="preserve"> </w:t>
      </w:r>
      <w:r w:rsidRPr="00445046">
        <w:rPr>
          <w:rFonts w:cs="Arial"/>
          <w:sz w:val="20"/>
          <w:szCs w:val="20"/>
        </w:rPr>
        <w:t xml:space="preserve">de água das louças sanitárias serão arrematados com </w:t>
      </w:r>
      <w:proofErr w:type="spellStart"/>
      <w:r w:rsidRPr="00445046">
        <w:rPr>
          <w:rFonts w:cs="Arial"/>
          <w:sz w:val="20"/>
          <w:szCs w:val="20"/>
        </w:rPr>
        <w:t>canopla</w:t>
      </w:r>
      <w:proofErr w:type="spellEnd"/>
      <w:r w:rsidRPr="00445046">
        <w:rPr>
          <w:rFonts w:cs="Arial"/>
          <w:sz w:val="20"/>
          <w:szCs w:val="20"/>
        </w:rPr>
        <w:t xml:space="preserve"> de acabamento cromado. Todos os</w:t>
      </w:r>
      <w:r w:rsidRPr="00445046">
        <w:rPr>
          <w:rFonts w:cs="Arial"/>
          <w:spacing w:val="1"/>
          <w:sz w:val="20"/>
          <w:szCs w:val="20"/>
        </w:rPr>
        <w:t xml:space="preserve"> </w:t>
      </w:r>
      <w:r w:rsidRPr="00445046">
        <w:rPr>
          <w:rFonts w:cs="Arial"/>
          <w:sz w:val="20"/>
          <w:szCs w:val="20"/>
        </w:rPr>
        <w:t>metais</w:t>
      </w:r>
      <w:r w:rsidRPr="00445046">
        <w:rPr>
          <w:rFonts w:cs="Arial"/>
          <w:spacing w:val="-7"/>
          <w:sz w:val="20"/>
          <w:szCs w:val="20"/>
        </w:rPr>
        <w:t xml:space="preserve"> </w:t>
      </w:r>
      <w:r w:rsidRPr="00445046">
        <w:rPr>
          <w:rFonts w:cs="Arial"/>
          <w:sz w:val="20"/>
          <w:szCs w:val="20"/>
        </w:rPr>
        <w:t>dos</w:t>
      </w:r>
      <w:r w:rsidRPr="00445046">
        <w:rPr>
          <w:rFonts w:cs="Arial"/>
          <w:spacing w:val="-6"/>
          <w:sz w:val="20"/>
          <w:szCs w:val="20"/>
        </w:rPr>
        <w:t xml:space="preserve"> </w:t>
      </w:r>
      <w:r w:rsidRPr="00445046">
        <w:rPr>
          <w:rFonts w:cs="Arial"/>
          <w:sz w:val="20"/>
          <w:szCs w:val="20"/>
        </w:rPr>
        <w:t>aparelhos</w:t>
      </w:r>
      <w:r w:rsidRPr="00445046">
        <w:rPr>
          <w:rFonts w:cs="Arial"/>
          <w:spacing w:val="-6"/>
          <w:sz w:val="20"/>
          <w:szCs w:val="20"/>
        </w:rPr>
        <w:t xml:space="preserve"> </w:t>
      </w:r>
      <w:r w:rsidRPr="00445046">
        <w:rPr>
          <w:rFonts w:cs="Arial"/>
          <w:sz w:val="20"/>
          <w:szCs w:val="20"/>
        </w:rPr>
        <w:t>sanitários,</w:t>
      </w:r>
      <w:r w:rsidRPr="00445046">
        <w:rPr>
          <w:rFonts w:cs="Arial"/>
          <w:spacing w:val="-6"/>
          <w:sz w:val="20"/>
          <w:szCs w:val="20"/>
        </w:rPr>
        <w:t xml:space="preserve"> </w:t>
      </w:r>
      <w:r w:rsidRPr="00445046">
        <w:rPr>
          <w:rFonts w:cs="Arial"/>
          <w:sz w:val="20"/>
          <w:szCs w:val="20"/>
        </w:rPr>
        <w:t>bem</w:t>
      </w:r>
      <w:r w:rsidRPr="00445046">
        <w:rPr>
          <w:rFonts w:cs="Arial"/>
          <w:spacing w:val="-6"/>
          <w:sz w:val="20"/>
          <w:szCs w:val="20"/>
        </w:rPr>
        <w:t xml:space="preserve"> </w:t>
      </w:r>
      <w:r w:rsidRPr="00445046">
        <w:rPr>
          <w:rFonts w:cs="Arial"/>
          <w:sz w:val="20"/>
          <w:szCs w:val="20"/>
        </w:rPr>
        <w:t>como</w:t>
      </w:r>
      <w:r w:rsidRPr="00445046">
        <w:rPr>
          <w:rFonts w:cs="Arial"/>
          <w:spacing w:val="-7"/>
          <w:sz w:val="20"/>
          <w:szCs w:val="20"/>
        </w:rPr>
        <w:t xml:space="preserve"> </w:t>
      </w:r>
      <w:r w:rsidRPr="00445046">
        <w:rPr>
          <w:rFonts w:cs="Arial"/>
          <w:sz w:val="20"/>
          <w:szCs w:val="20"/>
        </w:rPr>
        <w:t>os</w:t>
      </w:r>
      <w:r w:rsidRPr="00445046">
        <w:rPr>
          <w:rFonts w:cs="Arial"/>
          <w:spacing w:val="-6"/>
          <w:sz w:val="20"/>
          <w:szCs w:val="20"/>
        </w:rPr>
        <w:t xml:space="preserve"> </w:t>
      </w:r>
      <w:r w:rsidRPr="00445046">
        <w:rPr>
          <w:rFonts w:cs="Arial"/>
          <w:sz w:val="20"/>
          <w:szCs w:val="20"/>
        </w:rPr>
        <w:t>de</w:t>
      </w:r>
      <w:r w:rsidRPr="00445046">
        <w:rPr>
          <w:rFonts w:cs="Arial"/>
          <w:spacing w:val="-5"/>
          <w:sz w:val="20"/>
          <w:szCs w:val="20"/>
        </w:rPr>
        <w:t xml:space="preserve"> </w:t>
      </w:r>
      <w:r w:rsidRPr="00445046">
        <w:rPr>
          <w:rFonts w:cs="Arial"/>
          <w:sz w:val="20"/>
          <w:szCs w:val="20"/>
        </w:rPr>
        <w:t>ligação,</w:t>
      </w:r>
      <w:r w:rsidRPr="00445046">
        <w:rPr>
          <w:rFonts w:cs="Arial"/>
          <w:spacing w:val="-6"/>
          <w:sz w:val="20"/>
          <w:szCs w:val="20"/>
        </w:rPr>
        <w:t xml:space="preserve"> </w:t>
      </w:r>
      <w:r w:rsidRPr="00445046">
        <w:rPr>
          <w:rFonts w:cs="Arial"/>
          <w:sz w:val="20"/>
          <w:szCs w:val="20"/>
        </w:rPr>
        <w:t>deverão</w:t>
      </w:r>
      <w:r w:rsidRPr="00445046">
        <w:rPr>
          <w:rFonts w:cs="Arial"/>
          <w:spacing w:val="-4"/>
          <w:sz w:val="20"/>
          <w:szCs w:val="20"/>
        </w:rPr>
        <w:t xml:space="preserve"> </w:t>
      </w:r>
      <w:r w:rsidRPr="00445046">
        <w:rPr>
          <w:rFonts w:cs="Arial"/>
          <w:sz w:val="20"/>
          <w:szCs w:val="20"/>
        </w:rPr>
        <w:t>ter</w:t>
      </w:r>
      <w:r w:rsidRPr="00445046">
        <w:rPr>
          <w:rFonts w:cs="Arial"/>
          <w:spacing w:val="-6"/>
          <w:sz w:val="20"/>
          <w:szCs w:val="20"/>
        </w:rPr>
        <w:t xml:space="preserve"> </w:t>
      </w:r>
      <w:r w:rsidRPr="00445046">
        <w:rPr>
          <w:rFonts w:cs="Arial"/>
          <w:sz w:val="20"/>
          <w:szCs w:val="20"/>
        </w:rPr>
        <w:t>acabamento</w:t>
      </w:r>
      <w:r w:rsidRPr="00445046">
        <w:rPr>
          <w:rFonts w:cs="Arial"/>
          <w:spacing w:val="-4"/>
          <w:sz w:val="20"/>
          <w:szCs w:val="20"/>
        </w:rPr>
        <w:t xml:space="preserve"> </w:t>
      </w:r>
      <w:r w:rsidRPr="00445046">
        <w:rPr>
          <w:rFonts w:cs="Arial"/>
          <w:sz w:val="20"/>
          <w:szCs w:val="20"/>
        </w:rPr>
        <w:t>cromado.</w:t>
      </w:r>
      <w:r w:rsidRPr="00445046">
        <w:rPr>
          <w:rFonts w:cs="Arial"/>
          <w:spacing w:val="-7"/>
          <w:sz w:val="20"/>
          <w:szCs w:val="20"/>
        </w:rPr>
        <w:t xml:space="preserve"> </w:t>
      </w:r>
      <w:r w:rsidRPr="00445046">
        <w:rPr>
          <w:rFonts w:cs="Arial"/>
          <w:sz w:val="20"/>
          <w:szCs w:val="20"/>
        </w:rPr>
        <w:t>Não</w:t>
      </w:r>
      <w:r w:rsidRPr="00445046">
        <w:rPr>
          <w:rFonts w:cs="Arial"/>
          <w:spacing w:val="-5"/>
          <w:sz w:val="20"/>
          <w:szCs w:val="20"/>
        </w:rPr>
        <w:t xml:space="preserve"> </w:t>
      </w:r>
      <w:r w:rsidRPr="00445046">
        <w:rPr>
          <w:rFonts w:cs="Arial"/>
          <w:sz w:val="20"/>
          <w:szCs w:val="20"/>
        </w:rPr>
        <w:t>será</w:t>
      </w:r>
      <w:r w:rsidRPr="00445046">
        <w:rPr>
          <w:rFonts w:cs="Arial"/>
          <w:spacing w:val="-47"/>
          <w:sz w:val="20"/>
          <w:szCs w:val="20"/>
        </w:rPr>
        <w:t xml:space="preserve"> </w:t>
      </w:r>
      <w:r w:rsidRPr="00445046">
        <w:rPr>
          <w:rFonts w:cs="Arial"/>
          <w:sz w:val="20"/>
          <w:szCs w:val="20"/>
        </w:rPr>
        <w:t>permitido o uso de tubulações de chumbo e plástico flexível nas ligações dos aparelhos sanitários. As</w:t>
      </w:r>
      <w:r w:rsidRPr="00445046">
        <w:rPr>
          <w:rFonts w:cs="Arial"/>
          <w:spacing w:val="1"/>
          <w:sz w:val="20"/>
          <w:szCs w:val="20"/>
        </w:rPr>
        <w:t xml:space="preserve"> </w:t>
      </w:r>
      <w:r w:rsidRPr="00445046">
        <w:rPr>
          <w:rFonts w:cs="Arial"/>
          <w:sz w:val="20"/>
          <w:szCs w:val="20"/>
        </w:rPr>
        <w:t>bacias</w:t>
      </w:r>
      <w:r w:rsidRPr="00445046">
        <w:rPr>
          <w:rFonts w:cs="Arial"/>
          <w:spacing w:val="-1"/>
          <w:sz w:val="20"/>
          <w:szCs w:val="20"/>
        </w:rPr>
        <w:t xml:space="preserve"> </w:t>
      </w:r>
      <w:r w:rsidRPr="00445046">
        <w:rPr>
          <w:rFonts w:cs="Arial"/>
          <w:sz w:val="20"/>
          <w:szCs w:val="20"/>
        </w:rPr>
        <w:t>serão</w:t>
      </w:r>
      <w:r w:rsidRPr="00445046">
        <w:rPr>
          <w:rFonts w:cs="Arial"/>
          <w:spacing w:val="1"/>
          <w:sz w:val="20"/>
          <w:szCs w:val="20"/>
        </w:rPr>
        <w:t xml:space="preserve"> </w:t>
      </w:r>
      <w:r w:rsidRPr="00445046">
        <w:rPr>
          <w:rFonts w:cs="Arial"/>
          <w:sz w:val="20"/>
          <w:szCs w:val="20"/>
        </w:rPr>
        <w:t>fixadas ao</w:t>
      </w:r>
      <w:r w:rsidRPr="00445046">
        <w:rPr>
          <w:rFonts w:cs="Arial"/>
          <w:spacing w:val="1"/>
          <w:sz w:val="20"/>
          <w:szCs w:val="20"/>
        </w:rPr>
        <w:t xml:space="preserve"> </w:t>
      </w:r>
      <w:r w:rsidRPr="00445046">
        <w:rPr>
          <w:rFonts w:cs="Arial"/>
          <w:sz w:val="20"/>
          <w:szCs w:val="20"/>
        </w:rPr>
        <w:t>piso</w:t>
      </w:r>
      <w:r w:rsidRPr="00445046">
        <w:rPr>
          <w:rFonts w:cs="Arial"/>
          <w:spacing w:val="1"/>
          <w:sz w:val="20"/>
          <w:szCs w:val="20"/>
        </w:rPr>
        <w:t xml:space="preserve"> </w:t>
      </w:r>
      <w:r w:rsidRPr="00445046">
        <w:rPr>
          <w:rFonts w:cs="Arial"/>
          <w:sz w:val="20"/>
          <w:szCs w:val="20"/>
        </w:rPr>
        <w:t>com buchas de</w:t>
      </w:r>
      <w:r w:rsidRPr="00445046">
        <w:rPr>
          <w:rFonts w:cs="Arial"/>
          <w:spacing w:val="-3"/>
          <w:sz w:val="20"/>
          <w:szCs w:val="20"/>
        </w:rPr>
        <w:t xml:space="preserve"> </w:t>
      </w:r>
      <w:r w:rsidRPr="00445046">
        <w:rPr>
          <w:rFonts w:cs="Arial"/>
          <w:sz w:val="20"/>
          <w:szCs w:val="20"/>
        </w:rPr>
        <w:t>nylon.</w:t>
      </w:r>
    </w:p>
    <w:p w:rsidR="00D7235D" w:rsidRPr="00445046" w:rsidRDefault="00D7235D" w:rsidP="00D7235D">
      <w:pPr>
        <w:pStyle w:val="Corpodetexto"/>
        <w:spacing w:before="1" w:line="360" w:lineRule="auto"/>
        <w:ind w:right="112"/>
        <w:rPr>
          <w:rFonts w:cs="Arial"/>
          <w:sz w:val="20"/>
          <w:szCs w:val="20"/>
        </w:rPr>
      </w:pPr>
      <w:r w:rsidRPr="00445046">
        <w:rPr>
          <w:rFonts w:cs="Arial"/>
          <w:sz w:val="20"/>
          <w:szCs w:val="20"/>
        </w:rPr>
        <w:t>As</w:t>
      </w:r>
      <w:r w:rsidRPr="00445046">
        <w:rPr>
          <w:rFonts w:cs="Arial"/>
          <w:spacing w:val="1"/>
          <w:sz w:val="20"/>
          <w:szCs w:val="20"/>
        </w:rPr>
        <w:t xml:space="preserve"> </w:t>
      </w:r>
      <w:r w:rsidRPr="00445046">
        <w:rPr>
          <w:rFonts w:cs="Arial"/>
          <w:sz w:val="20"/>
          <w:szCs w:val="20"/>
        </w:rPr>
        <w:t>especificações</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aparelho</w:t>
      </w:r>
      <w:r w:rsidRPr="00445046">
        <w:rPr>
          <w:rFonts w:cs="Arial"/>
          <w:spacing w:val="1"/>
          <w:sz w:val="20"/>
          <w:szCs w:val="20"/>
        </w:rPr>
        <w:t xml:space="preserve"> </w:t>
      </w:r>
      <w:r w:rsidRPr="00445046">
        <w:rPr>
          <w:rFonts w:cs="Arial"/>
          <w:sz w:val="20"/>
          <w:szCs w:val="20"/>
        </w:rPr>
        <w:t>e</w:t>
      </w:r>
      <w:r w:rsidRPr="00445046">
        <w:rPr>
          <w:rFonts w:cs="Arial"/>
          <w:spacing w:val="1"/>
          <w:sz w:val="20"/>
          <w:szCs w:val="20"/>
        </w:rPr>
        <w:t xml:space="preserve"> </w:t>
      </w:r>
      <w:r w:rsidRPr="00445046">
        <w:rPr>
          <w:rFonts w:cs="Arial"/>
          <w:sz w:val="20"/>
          <w:szCs w:val="20"/>
        </w:rPr>
        <w:t>acessórios</w:t>
      </w:r>
      <w:r w:rsidRPr="00445046">
        <w:rPr>
          <w:rFonts w:cs="Arial"/>
          <w:spacing w:val="1"/>
          <w:sz w:val="20"/>
          <w:szCs w:val="20"/>
        </w:rPr>
        <w:t xml:space="preserve"> </w:t>
      </w:r>
      <w:r w:rsidRPr="00445046">
        <w:rPr>
          <w:rFonts w:cs="Arial"/>
          <w:sz w:val="20"/>
          <w:szCs w:val="20"/>
        </w:rPr>
        <w:t>estão</w:t>
      </w:r>
      <w:r w:rsidRPr="00445046">
        <w:rPr>
          <w:rFonts w:cs="Arial"/>
          <w:spacing w:val="1"/>
          <w:sz w:val="20"/>
          <w:szCs w:val="20"/>
        </w:rPr>
        <w:t xml:space="preserve"> </w:t>
      </w:r>
      <w:r w:rsidRPr="00445046">
        <w:rPr>
          <w:rFonts w:cs="Arial"/>
          <w:sz w:val="20"/>
          <w:szCs w:val="20"/>
        </w:rPr>
        <w:t>descritas</w:t>
      </w:r>
      <w:r w:rsidRPr="00445046">
        <w:rPr>
          <w:rFonts w:cs="Arial"/>
          <w:spacing w:val="1"/>
          <w:sz w:val="20"/>
          <w:szCs w:val="20"/>
        </w:rPr>
        <w:t xml:space="preserve"> </w:t>
      </w:r>
      <w:r w:rsidRPr="00445046">
        <w:rPr>
          <w:rFonts w:cs="Arial"/>
          <w:sz w:val="20"/>
          <w:szCs w:val="20"/>
        </w:rPr>
        <w:t>nos</w:t>
      </w:r>
      <w:r w:rsidRPr="00445046">
        <w:rPr>
          <w:rFonts w:cs="Arial"/>
          <w:spacing w:val="1"/>
          <w:sz w:val="20"/>
          <w:szCs w:val="20"/>
        </w:rPr>
        <w:t xml:space="preserve"> </w:t>
      </w:r>
      <w:r w:rsidRPr="00445046">
        <w:rPr>
          <w:rFonts w:cs="Arial"/>
          <w:sz w:val="20"/>
          <w:szCs w:val="20"/>
        </w:rPr>
        <w:t>desenhos</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detalhes</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áreas</w:t>
      </w:r>
      <w:r w:rsidRPr="00445046">
        <w:rPr>
          <w:rFonts w:cs="Arial"/>
          <w:spacing w:val="1"/>
          <w:sz w:val="20"/>
          <w:szCs w:val="20"/>
        </w:rPr>
        <w:t xml:space="preserve"> </w:t>
      </w:r>
      <w:r w:rsidRPr="00445046">
        <w:rPr>
          <w:rFonts w:cs="Arial"/>
          <w:sz w:val="20"/>
          <w:szCs w:val="20"/>
        </w:rPr>
        <w:t>molhadas.</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after="0" w:line="360" w:lineRule="auto"/>
        <w:ind w:right="108"/>
        <w:contextualSpacing w:val="0"/>
        <w:rPr>
          <w:rFonts w:ascii="Arial" w:hAnsi="Arial" w:cs="Arial"/>
          <w:sz w:val="20"/>
          <w:szCs w:val="20"/>
        </w:rPr>
      </w:pPr>
      <w:r w:rsidRPr="00445046">
        <w:rPr>
          <w:rFonts w:ascii="Arial" w:hAnsi="Arial" w:cs="Arial"/>
          <w:color w:val="000009"/>
          <w:sz w:val="20"/>
          <w:szCs w:val="20"/>
        </w:rPr>
        <w:t>Bacia</w:t>
      </w:r>
      <w:r w:rsidRPr="00445046">
        <w:rPr>
          <w:rFonts w:ascii="Arial" w:hAnsi="Arial" w:cs="Arial"/>
          <w:color w:val="000009"/>
          <w:spacing w:val="37"/>
          <w:sz w:val="20"/>
          <w:szCs w:val="20"/>
        </w:rPr>
        <w:t xml:space="preserve"> </w:t>
      </w:r>
      <w:r w:rsidRPr="00445046">
        <w:rPr>
          <w:rFonts w:ascii="Arial" w:hAnsi="Arial" w:cs="Arial"/>
          <w:color w:val="000009"/>
          <w:sz w:val="20"/>
          <w:szCs w:val="20"/>
        </w:rPr>
        <w:t>sanitária</w:t>
      </w:r>
      <w:r w:rsidRPr="00445046">
        <w:rPr>
          <w:rFonts w:ascii="Arial" w:hAnsi="Arial" w:cs="Arial"/>
          <w:color w:val="000009"/>
          <w:spacing w:val="37"/>
          <w:sz w:val="20"/>
          <w:szCs w:val="20"/>
        </w:rPr>
        <w:t xml:space="preserve"> </w:t>
      </w:r>
      <w:r w:rsidRPr="00445046">
        <w:rPr>
          <w:rFonts w:ascii="Arial" w:hAnsi="Arial" w:cs="Arial"/>
          <w:color w:val="000009"/>
          <w:sz w:val="20"/>
          <w:szCs w:val="20"/>
        </w:rPr>
        <w:t>convencional</w:t>
      </w:r>
      <w:r w:rsidRPr="00445046">
        <w:rPr>
          <w:rFonts w:ascii="Arial" w:hAnsi="Arial" w:cs="Arial"/>
          <w:color w:val="000009"/>
          <w:spacing w:val="37"/>
          <w:sz w:val="20"/>
          <w:szCs w:val="20"/>
        </w:rPr>
        <w:t xml:space="preserve"> </w:t>
      </w:r>
      <w:r w:rsidRPr="00445046">
        <w:rPr>
          <w:rFonts w:ascii="Arial" w:hAnsi="Arial" w:cs="Arial"/>
          <w:color w:val="000009"/>
          <w:sz w:val="20"/>
          <w:szCs w:val="20"/>
        </w:rPr>
        <w:t>com</w:t>
      </w:r>
      <w:r w:rsidRPr="00445046">
        <w:rPr>
          <w:rFonts w:ascii="Arial" w:hAnsi="Arial" w:cs="Arial"/>
          <w:color w:val="000009"/>
          <w:spacing w:val="38"/>
          <w:sz w:val="20"/>
          <w:szCs w:val="20"/>
        </w:rPr>
        <w:t xml:space="preserve"> </w:t>
      </w:r>
      <w:r w:rsidRPr="00445046">
        <w:rPr>
          <w:rFonts w:ascii="Arial" w:hAnsi="Arial" w:cs="Arial"/>
          <w:color w:val="000009"/>
          <w:sz w:val="20"/>
          <w:szCs w:val="20"/>
        </w:rPr>
        <w:t>caixa</w:t>
      </w:r>
      <w:r w:rsidRPr="00445046">
        <w:rPr>
          <w:rFonts w:ascii="Arial" w:hAnsi="Arial" w:cs="Arial"/>
          <w:color w:val="000009"/>
          <w:spacing w:val="35"/>
          <w:sz w:val="20"/>
          <w:szCs w:val="20"/>
        </w:rPr>
        <w:t xml:space="preserve"> </w:t>
      </w:r>
      <w:r w:rsidRPr="00445046">
        <w:rPr>
          <w:rFonts w:ascii="Arial" w:hAnsi="Arial" w:cs="Arial"/>
          <w:color w:val="000009"/>
          <w:sz w:val="20"/>
          <w:szCs w:val="20"/>
        </w:rPr>
        <w:t>acoplada</w:t>
      </w:r>
      <w:r w:rsidRPr="00445046">
        <w:rPr>
          <w:rFonts w:ascii="Arial" w:hAnsi="Arial" w:cs="Arial"/>
          <w:color w:val="000009"/>
          <w:spacing w:val="37"/>
          <w:sz w:val="20"/>
          <w:szCs w:val="20"/>
        </w:rPr>
        <w:t xml:space="preserve"> </w:t>
      </w:r>
      <w:r w:rsidRPr="00445046">
        <w:rPr>
          <w:rFonts w:ascii="Arial" w:hAnsi="Arial" w:cs="Arial"/>
          <w:color w:val="000009"/>
          <w:sz w:val="20"/>
          <w:szCs w:val="20"/>
        </w:rPr>
        <w:t>com</w:t>
      </w:r>
      <w:r w:rsidRPr="00445046">
        <w:rPr>
          <w:rFonts w:ascii="Arial" w:hAnsi="Arial" w:cs="Arial"/>
          <w:color w:val="000009"/>
          <w:spacing w:val="38"/>
          <w:sz w:val="20"/>
          <w:szCs w:val="20"/>
        </w:rPr>
        <w:t xml:space="preserve"> </w:t>
      </w:r>
      <w:r w:rsidRPr="00445046">
        <w:rPr>
          <w:rFonts w:ascii="Arial" w:hAnsi="Arial" w:cs="Arial"/>
          <w:color w:val="000009"/>
          <w:sz w:val="20"/>
          <w:szCs w:val="20"/>
        </w:rPr>
        <w:t>acionamento</w:t>
      </w:r>
      <w:r w:rsidRPr="00445046">
        <w:rPr>
          <w:rFonts w:ascii="Arial" w:hAnsi="Arial" w:cs="Arial"/>
          <w:color w:val="000009"/>
          <w:spacing w:val="39"/>
          <w:sz w:val="20"/>
          <w:szCs w:val="20"/>
        </w:rPr>
        <w:t xml:space="preserve"> </w:t>
      </w:r>
      <w:r w:rsidRPr="00445046">
        <w:rPr>
          <w:rFonts w:ascii="Arial" w:hAnsi="Arial" w:cs="Arial"/>
          <w:color w:val="000009"/>
          <w:sz w:val="20"/>
          <w:szCs w:val="20"/>
        </w:rPr>
        <w:t>dual</w:t>
      </w:r>
      <w:r w:rsidRPr="00445046">
        <w:rPr>
          <w:rFonts w:ascii="Arial" w:hAnsi="Arial" w:cs="Arial"/>
          <w:color w:val="000009"/>
          <w:spacing w:val="37"/>
          <w:sz w:val="20"/>
          <w:szCs w:val="20"/>
        </w:rPr>
        <w:t xml:space="preserve"> </w:t>
      </w:r>
      <w:r w:rsidRPr="00445046">
        <w:rPr>
          <w:rFonts w:ascii="Arial" w:hAnsi="Arial" w:cs="Arial"/>
          <w:color w:val="000009"/>
          <w:sz w:val="20"/>
          <w:szCs w:val="20"/>
        </w:rPr>
        <w:t>flux</w:t>
      </w:r>
      <w:r w:rsidRPr="00445046">
        <w:rPr>
          <w:rFonts w:ascii="Arial" w:hAnsi="Arial" w:cs="Arial"/>
          <w:color w:val="000009"/>
          <w:spacing w:val="36"/>
          <w:sz w:val="20"/>
          <w:szCs w:val="20"/>
        </w:rPr>
        <w:t xml:space="preserve"> </w:t>
      </w:r>
      <w:r w:rsidRPr="00445046">
        <w:rPr>
          <w:rFonts w:ascii="Arial" w:hAnsi="Arial" w:cs="Arial"/>
          <w:color w:val="000009"/>
          <w:sz w:val="20"/>
          <w:szCs w:val="20"/>
        </w:rPr>
        <w:t>3/6plf,</w:t>
      </w:r>
      <w:r w:rsidRPr="00445046">
        <w:rPr>
          <w:rFonts w:ascii="Arial" w:hAnsi="Arial" w:cs="Arial"/>
          <w:color w:val="000009"/>
          <w:spacing w:val="37"/>
          <w:sz w:val="20"/>
          <w:szCs w:val="20"/>
        </w:rPr>
        <w:t xml:space="preserve"> </w:t>
      </w:r>
      <w:r w:rsidRPr="00445046">
        <w:rPr>
          <w:rFonts w:ascii="Arial" w:hAnsi="Arial" w:cs="Arial"/>
          <w:color w:val="000009"/>
          <w:sz w:val="20"/>
          <w:szCs w:val="20"/>
        </w:rPr>
        <w:t>linha</w:t>
      </w:r>
      <w:r w:rsidRPr="00445046">
        <w:rPr>
          <w:rFonts w:ascii="Arial" w:hAnsi="Arial" w:cs="Arial"/>
          <w:color w:val="000009"/>
          <w:spacing w:val="-47"/>
          <w:sz w:val="20"/>
          <w:szCs w:val="20"/>
        </w:rPr>
        <w:t xml:space="preserve"> </w:t>
      </w:r>
      <w:r w:rsidRPr="00445046">
        <w:rPr>
          <w:rFonts w:ascii="Arial" w:hAnsi="Arial" w:cs="Arial"/>
          <w:color w:val="000009"/>
          <w:sz w:val="20"/>
          <w:szCs w:val="20"/>
        </w:rPr>
        <w:t>vogue</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plus</w:t>
      </w:r>
      <w:proofErr w:type="spellEnd"/>
      <w:r w:rsidRPr="00445046">
        <w:rPr>
          <w:rFonts w:ascii="Arial" w:hAnsi="Arial" w:cs="Arial"/>
          <w:color w:val="000009"/>
          <w:sz w:val="20"/>
          <w:szCs w:val="20"/>
        </w:rPr>
        <w:t xml:space="preserve"> conforto,</w:t>
      </w:r>
      <w:r w:rsidRPr="00445046">
        <w:rPr>
          <w:rFonts w:ascii="Arial" w:hAnsi="Arial" w:cs="Arial"/>
          <w:color w:val="000009"/>
          <w:spacing w:val="-2"/>
          <w:sz w:val="20"/>
          <w:szCs w:val="20"/>
        </w:rPr>
        <w:t xml:space="preserve"> </w:t>
      </w:r>
      <w:r w:rsidRPr="00445046">
        <w:rPr>
          <w:rFonts w:ascii="Arial" w:hAnsi="Arial" w:cs="Arial"/>
          <w:color w:val="000009"/>
          <w:sz w:val="20"/>
          <w:szCs w:val="20"/>
        </w:rPr>
        <w:t>cód.:</w:t>
      </w:r>
      <w:r w:rsidRPr="00445046">
        <w:rPr>
          <w:rFonts w:ascii="Arial" w:hAnsi="Arial" w:cs="Arial"/>
          <w:color w:val="000009"/>
          <w:spacing w:val="-2"/>
          <w:sz w:val="20"/>
          <w:szCs w:val="20"/>
        </w:rPr>
        <w:t xml:space="preserve"> </w:t>
      </w:r>
      <w:r w:rsidRPr="00445046">
        <w:rPr>
          <w:rFonts w:ascii="Arial" w:hAnsi="Arial" w:cs="Arial"/>
          <w:color w:val="000009"/>
          <w:sz w:val="20"/>
          <w:szCs w:val="20"/>
        </w:rPr>
        <w:t>P.515.17 da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2"/>
          <w:sz w:val="20"/>
          <w:szCs w:val="20"/>
        </w:rPr>
        <w:t xml:space="preserve"> </w:t>
      </w:r>
      <w:r w:rsidRPr="00445046">
        <w:rPr>
          <w:rFonts w:ascii="Arial" w:hAnsi="Arial" w:cs="Arial"/>
          <w:color w:val="000009"/>
          <w:sz w:val="20"/>
          <w:szCs w:val="20"/>
        </w:rPr>
        <w:t>ou</w:t>
      </w:r>
      <w:r w:rsidRPr="00445046">
        <w:rPr>
          <w:rFonts w:ascii="Arial" w:hAnsi="Arial" w:cs="Arial"/>
          <w:color w:val="000009"/>
          <w:spacing w:val="-1"/>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after="0" w:line="360" w:lineRule="auto"/>
        <w:ind w:right="108"/>
        <w:contextualSpacing w:val="0"/>
        <w:rPr>
          <w:rFonts w:ascii="Arial" w:hAnsi="Arial" w:cs="Arial"/>
          <w:sz w:val="20"/>
          <w:szCs w:val="20"/>
        </w:rPr>
      </w:pPr>
      <w:r w:rsidRPr="00445046">
        <w:rPr>
          <w:rFonts w:ascii="Arial" w:hAnsi="Arial" w:cs="Arial"/>
          <w:color w:val="000009"/>
          <w:sz w:val="20"/>
          <w:szCs w:val="20"/>
        </w:rPr>
        <w:t>Bacia</w:t>
      </w:r>
      <w:r w:rsidRPr="00445046">
        <w:rPr>
          <w:rFonts w:ascii="Arial" w:hAnsi="Arial" w:cs="Arial"/>
          <w:color w:val="000009"/>
          <w:spacing w:val="37"/>
          <w:sz w:val="20"/>
          <w:szCs w:val="20"/>
        </w:rPr>
        <w:t xml:space="preserve"> </w:t>
      </w:r>
      <w:r w:rsidRPr="00445046">
        <w:rPr>
          <w:rFonts w:ascii="Arial" w:hAnsi="Arial" w:cs="Arial"/>
          <w:color w:val="000009"/>
          <w:sz w:val="20"/>
          <w:szCs w:val="20"/>
        </w:rPr>
        <w:t>sanitária</w:t>
      </w:r>
      <w:r w:rsidRPr="00445046">
        <w:rPr>
          <w:rFonts w:ascii="Arial" w:hAnsi="Arial" w:cs="Arial"/>
          <w:color w:val="000009"/>
          <w:spacing w:val="37"/>
          <w:sz w:val="20"/>
          <w:szCs w:val="20"/>
        </w:rPr>
        <w:t xml:space="preserve"> </w:t>
      </w:r>
      <w:r w:rsidRPr="00445046">
        <w:rPr>
          <w:rFonts w:ascii="Arial" w:hAnsi="Arial" w:cs="Arial"/>
          <w:color w:val="000009"/>
          <w:sz w:val="20"/>
          <w:szCs w:val="20"/>
        </w:rPr>
        <w:t>convencional</w:t>
      </w:r>
      <w:r w:rsidRPr="00445046">
        <w:rPr>
          <w:rFonts w:ascii="Arial" w:hAnsi="Arial" w:cs="Arial"/>
          <w:color w:val="000009"/>
          <w:spacing w:val="37"/>
          <w:sz w:val="20"/>
          <w:szCs w:val="20"/>
        </w:rPr>
        <w:t xml:space="preserve"> </w:t>
      </w:r>
      <w:r w:rsidRPr="00445046">
        <w:rPr>
          <w:rFonts w:ascii="Arial" w:hAnsi="Arial" w:cs="Arial"/>
          <w:color w:val="000009"/>
          <w:sz w:val="20"/>
          <w:szCs w:val="20"/>
        </w:rPr>
        <w:t>com</w:t>
      </w:r>
      <w:r w:rsidRPr="00445046">
        <w:rPr>
          <w:rFonts w:ascii="Arial" w:hAnsi="Arial" w:cs="Arial"/>
          <w:color w:val="000009"/>
          <w:spacing w:val="38"/>
          <w:sz w:val="20"/>
          <w:szCs w:val="20"/>
        </w:rPr>
        <w:t xml:space="preserve"> </w:t>
      </w:r>
      <w:r w:rsidRPr="00445046">
        <w:rPr>
          <w:rFonts w:ascii="Arial" w:hAnsi="Arial" w:cs="Arial"/>
          <w:color w:val="000009"/>
          <w:sz w:val="20"/>
          <w:szCs w:val="20"/>
        </w:rPr>
        <w:t>caixa</w:t>
      </w:r>
      <w:r w:rsidRPr="00445046">
        <w:rPr>
          <w:rFonts w:ascii="Arial" w:hAnsi="Arial" w:cs="Arial"/>
          <w:color w:val="000009"/>
          <w:spacing w:val="35"/>
          <w:sz w:val="20"/>
          <w:szCs w:val="20"/>
        </w:rPr>
        <w:t xml:space="preserve"> </w:t>
      </w:r>
      <w:r w:rsidRPr="00445046">
        <w:rPr>
          <w:rFonts w:ascii="Arial" w:hAnsi="Arial" w:cs="Arial"/>
          <w:color w:val="000009"/>
          <w:sz w:val="20"/>
          <w:szCs w:val="20"/>
        </w:rPr>
        <w:t>acoplada</w:t>
      </w:r>
      <w:r w:rsidRPr="00445046">
        <w:rPr>
          <w:rFonts w:ascii="Arial" w:hAnsi="Arial" w:cs="Arial"/>
          <w:color w:val="000009"/>
          <w:spacing w:val="37"/>
          <w:sz w:val="20"/>
          <w:szCs w:val="20"/>
        </w:rPr>
        <w:t xml:space="preserve"> </w:t>
      </w:r>
      <w:r w:rsidRPr="00445046">
        <w:rPr>
          <w:rFonts w:ascii="Arial" w:hAnsi="Arial" w:cs="Arial"/>
          <w:color w:val="000009"/>
          <w:sz w:val="20"/>
          <w:szCs w:val="20"/>
        </w:rPr>
        <w:t>com</w:t>
      </w:r>
      <w:r w:rsidRPr="00445046">
        <w:rPr>
          <w:rFonts w:ascii="Arial" w:hAnsi="Arial" w:cs="Arial"/>
          <w:color w:val="000009"/>
          <w:spacing w:val="38"/>
          <w:sz w:val="20"/>
          <w:szCs w:val="20"/>
        </w:rPr>
        <w:t xml:space="preserve"> </w:t>
      </w:r>
      <w:r w:rsidRPr="00445046">
        <w:rPr>
          <w:rFonts w:ascii="Arial" w:hAnsi="Arial" w:cs="Arial"/>
          <w:color w:val="000009"/>
          <w:sz w:val="20"/>
          <w:szCs w:val="20"/>
        </w:rPr>
        <w:t>acionamento</w:t>
      </w:r>
      <w:r w:rsidRPr="00445046">
        <w:rPr>
          <w:rFonts w:ascii="Arial" w:hAnsi="Arial" w:cs="Arial"/>
          <w:color w:val="000009"/>
          <w:spacing w:val="39"/>
          <w:sz w:val="20"/>
          <w:szCs w:val="20"/>
        </w:rPr>
        <w:t xml:space="preserve"> </w:t>
      </w:r>
      <w:r w:rsidRPr="00445046">
        <w:rPr>
          <w:rFonts w:ascii="Arial" w:hAnsi="Arial" w:cs="Arial"/>
          <w:color w:val="000009"/>
          <w:sz w:val="20"/>
          <w:szCs w:val="20"/>
        </w:rPr>
        <w:t>dual</w:t>
      </w:r>
      <w:r w:rsidRPr="00445046">
        <w:rPr>
          <w:rFonts w:ascii="Arial" w:hAnsi="Arial" w:cs="Arial"/>
          <w:color w:val="000009"/>
          <w:spacing w:val="37"/>
          <w:sz w:val="20"/>
          <w:szCs w:val="20"/>
        </w:rPr>
        <w:t xml:space="preserve"> </w:t>
      </w:r>
      <w:r w:rsidRPr="00445046">
        <w:rPr>
          <w:rFonts w:ascii="Arial" w:hAnsi="Arial" w:cs="Arial"/>
          <w:color w:val="000009"/>
          <w:sz w:val="20"/>
          <w:szCs w:val="20"/>
        </w:rPr>
        <w:t>flux</w:t>
      </w:r>
      <w:r w:rsidRPr="00445046">
        <w:rPr>
          <w:rFonts w:ascii="Arial" w:hAnsi="Arial" w:cs="Arial"/>
          <w:color w:val="000009"/>
          <w:spacing w:val="36"/>
          <w:sz w:val="20"/>
          <w:szCs w:val="20"/>
        </w:rPr>
        <w:t xml:space="preserve"> </w:t>
      </w:r>
      <w:r w:rsidRPr="00445046">
        <w:rPr>
          <w:rFonts w:ascii="Arial" w:hAnsi="Arial" w:cs="Arial"/>
          <w:color w:val="000009"/>
          <w:sz w:val="20"/>
          <w:szCs w:val="20"/>
        </w:rPr>
        <w:t>3/6plf,</w:t>
      </w:r>
      <w:r w:rsidRPr="00445046">
        <w:rPr>
          <w:rFonts w:ascii="Arial" w:hAnsi="Arial" w:cs="Arial"/>
          <w:color w:val="000009"/>
          <w:spacing w:val="37"/>
          <w:sz w:val="20"/>
          <w:szCs w:val="20"/>
        </w:rPr>
        <w:t xml:space="preserve"> </w:t>
      </w:r>
      <w:r w:rsidRPr="00445046">
        <w:rPr>
          <w:rFonts w:ascii="Arial" w:hAnsi="Arial" w:cs="Arial"/>
          <w:color w:val="000009"/>
          <w:sz w:val="20"/>
          <w:szCs w:val="20"/>
        </w:rPr>
        <w:t>linha</w:t>
      </w:r>
      <w:r w:rsidRPr="00445046">
        <w:rPr>
          <w:rFonts w:ascii="Arial" w:hAnsi="Arial" w:cs="Arial"/>
          <w:color w:val="000009"/>
          <w:spacing w:val="-47"/>
          <w:sz w:val="20"/>
          <w:szCs w:val="20"/>
        </w:rPr>
        <w:t xml:space="preserve"> </w:t>
      </w:r>
      <w:r w:rsidRPr="00445046">
        <w:rPr>
          <w:rFonts w:ascii="Arial" w:hAnsi="Arial" w:cs="Arial"/>
          <w:color w:val="000009"/>
          <w:sz w:val="20"/>
          <w:szCs w:val="20"/>
        </w:rPr>
        <w:t>vogue</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plus</w:t>
      </w:r>
      <w:proofErr w:type="spellEnd"/>
      <w:r w:rsidRPr="00445046">
        <w:rPr>
          <w:rFonts w:ascii="Arial" w:hAnsi="Arial" w:cs="Arial"/>
          <w:color w:val="000009"/>
          <w:spacing w:val="1"/>
          <w:sz w:val="20"/>
          <w:szCs w:val="20"/>
        </w:rPr>
        <w:t xml:space="preserve"> </w:t>
      </w:r>
      <w:r w:rsidRPr="00445046">
        <w:rPr>
          <w:rFonts w:ascii="Arial" w:hAnsi="Arial" w:cs="Arial"/>
          <w:color w:val="000009"/>
          <w:sz w:val="20"/>
          <w:szCs w:val="20"/>
        </w:rPr>
        <w:t>conforto,</w:t>
      </w:r>
      <w:r w:rsidRPr="00445046">
        <w:rPr>
          <w:rFonts w:ascii="Arial" w:hAnsi="Arial" w:cs="Arial"/>
          <w:color w:val="000009"/>
          <w:spacing w:val="-2"/>
          <w:sz w:val="20"/>
          <w:szCs w:val="20"/>
        </w:rPr>
        <w:t xml:space="preserve"> </w:t>
      </w:r>
      <w:r w:rsidRPr="00445046">
        <w:rPr>
          <w:rFonts w:ascii="Arial" w:hAnsi="Arial" w:cs="Arial"/>
          <w:color w:val="000009"/>
          <w:sz w:val="20"/>
          <w:szCs w:val="20"/>
        </w:rPr>
        <w:t>cód.:</w:t>
      </w:r>
      <w:r w:rsidRPr="00445046">
        <w:rPr>
          <w:rFonts w:ascii="Arial" w:hAnsi="Arial" w:cs="Arial"/>
          <w:color w:val="000009"/>
          <w:spacing w:val="-2"/>
          <w:sz w:val="20"/>
          <w:szCs w:val="20"/>
        </w:rPr>
        <w:t xml:space="preserve"> </w:t>
      </w:r>
      <w:r w:rsidRPr="00445046">
        <w:rPr>
          <w:rFonts w:ascii="Arial" w:hAnsi="Arial" w:cs="Arial"/>
          <w:color w:val="000009"/>
          <w:sz w:val="20"/>
          <w:szCs w:val="20"/>
        </w:rPr>
        <w:t>P.505.17 da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2"/>
          <w:sz w:val="20"/>
          <w:szCs w:val="20"/>
        </w:rPr>
        <w:t xml:space="preserve"> </w:t>
      </w:r>
      <w:r w:rsidRPr="00445046">
        <w:rPr>
          <w:rFonts w:ascii="Arial" w:hAnsi="Arial" w:cs="Arial"/>
          <w:color w:val="000009"/>
          <w:sz w:val="20"/>
          <w:szCs w:val="20"/>
        </w:rPr>
        <w:t>ou</w:t>
      </w:r>
      <w:r w:rsidRPr="00445046">
        <w:rPr>
          <w:rFonts w:ascii="Arial" w:hAnsi="Arial" w:cs="Arial"/>
          <w:color w:val="000009"/>
          <w:spacing w:val="-1"/>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after="0" w:line="360" w:lineRule="auto"/>
        <w:ind w:hanging="361"/>
        <w:contextualSpacing w:val="0"/>
        <w:rPr>
          <w:rFonts w:ascii="Arial" w:hAnsi="Arial" w:cs="Arial"/>
          <w:sz w:val="20"/>
          <w:szCs w:val="20"/>
        </w:rPr>
      </w:pPr>
      <w:r w:rsidRPr="00445046">
        <w:rPr>
          <w:rFonts w:ascii="Arial" w:hAnsi="Arial" w:cs="Arial"/>
          <w:color w:val="000009"/>
          <w:sz w:val="20"/>
          <w:szCs w:val="20"/>
        </w:rPr>
        <w:t>Cuba</w:t>
      </w:r>
      <w:r w:rsidRPr="00445046">
        <w:rPr>
          <w:rFonts w:ascii="Arial" w:hAnsi="Arial" w:cs="Arial"/>
          <w:color w:val="000009"/>
          <w:spacing w:val="-2"/>
          <w:sz w:val="20"/>
          <w:szCs w:val="20"/>
        </w:rPr>
        <w:t xml:space="preserve"> </w:t>
      </w:r>
      <w:r w:rsidRPr="00445046">
        <w:rPr>
          <w:rFonts w:ascii="Arial" w:hAnsi="Arial" w:cs="Arial"/>
          <w:color w:val="000009"/>
          <w:sz w:val="20"/>
          <w:szCs w:val="20"/>
        </w:rPr>
        <w:t>de</w:t>
      </w:r>
      <w:r w:rsidRPr="00445046">
        <w:rPr>
          <w:rFonts w:ascii="Arial" w:hAnsi="Arial" w:cs="Arial"/>
          <w:color w:val="000009"/>
          <w:spacing w:val="-1"/>
          <w:sz w:val="20"/>
          <w:szCs w:val="20"/>
        </w:rPr>
        <w:t xml:space="preserve"> </w:t>
      </w:r>
      <w:r w:rsidRPr="00445046">
        <w:rPr>
          <w:rFonts w:ascii="Arial" w:hAnsi="Arial" w:cs="Arial"/>
          <w:color w:val="000009"/>
          <w:sz w:val="20"/>
          <w:szCs w:val="20"/>
        </w:rPr>
        <w:t>embutir</w:t>
      </w:r>
      <w:r w:rsidRPr="00445046">
        <w:rPr>
          <w:rFonts w:ascii="Arial" w:hAnsi="Arial" w:cs="Arial"/>
          <w:color w:val="000009"/>
          <w:spacing w:val="-1"/>
          <w:sz w:val="20"/>
          <w:szCs w:val="20"/>
        </w:rPr>
        <w:t xml:space="preserve"> </w:t>
      </w:r>
      <w:r w:rsidRPr="00445046">
        <w:rPr>
          <w:rFonts w:ascii="Arial" w:hAnsi="Arial" w:cs="Arial"/>
          <w:color w:val="000009"/>
          <w:sz w:val="20"/>
          <w:szCs w:val="20"/>
        </w:rPr>
        <w:t>em</w:t>
      </w:r>
      <w:r w:rsidRPr="00445046">
        <w:rPr>
          <w:rFonts w:ascii="Arial" w:hAnsi="Arial" w:cs="Arial"/>
          <w:color w:val="000009"/>
          <w:spacing w:val="-3"/>
          <w:sz w:val="20"/>
          <w:szCs w:val="20"/>
        </w:rPr>
        <w:t xml:space="preserve"> </w:t>
      </w:r>
      <w:r w:rsidRPr="00445046">
        <w:rPr>
          <w:rFonts w:ascii="Arial" w:hAnsi="Arial" w:cs="Arial"/>
          <w:color w:val="000009"/>
          <w:sz w:val="20"/>
          <w:szCs w:val="20"/>
        </w:rPr>
        <w:t>aço</w:t>
      </w:r>
      <w:r w:rsidRPr="00445046">
        <w:rPr>
          <w:rFonts w:ascii="Arial" w:hAnsi="Arial" w:cs="Arial"/>
          <w:color w:val="000009"/>
          <w:spacing w:val="-2"/>
          <w:sz w:val="20"/>
          <w:szCs w:val="20"/>
        </w:rPr>
        <w:t xml:space="preserve"> </w:t>
      </w:r>
      <w:r w:rsidRPr="00445046">
        <w:rPr>
          <w:rFonts w:ascii="Arial" w:hAnsi="Arial" w:cs="Arial"/>
          <w:color w:val="000009"/>
          <w:sz w:val="20"/>
          <w:szCs w:val="20"/>
        </w:rPr>
        <w:t>inox,</w:t>
      </w:r>
      <w:r w:rsidRPr="00445046">
        <w:rPr>
          <w:rFonts w:ascii="Arial" w:hAnsi="Arial" w:cs="Arial"/>
          <w:color w:val="000009"/>
          <w:spacing w:val="-1"/>
          <w:sz w:val="20"/>
          <w:szCs w:val="20"/>
        </w:rPr>
        <w:t xml:space="preserve"> </w:t>
      </w:r>
      <w:r w:rsidRPr="00445046">
        <w:rPr>
          <w:rFonts w:ascii="Arial" w:hAnsi="Arial" w:cs="Arial"/>
          <w:color w:val="000009"/>
          <w:sz w:val="20"/>
          <w:szCs w:val="20"/>
        </w:rPr>
        <w:t>50x40cm,</w:t>
      </w:r>
      <w:r w:rsidRPr="00445046">
        <w:rPr>
          <w:rFonts w:ascii="Arial" w:hAnsi="Arial" w:cs="Arial"/>
          <w:color w:val="000009"/>
          <w:spacing w:val="-1"/>
          <w:sz w:val="20"/>
          <w:szCs w:val="20"/>
        </w:rPr>
        <w:t xml:space="preserve"> </w:t>
      </w:r>
      <w:r w:rsidRPr="00445046">
        <w:rPr>
          <w:rFonts w:ascii="Arial" w:hAnsi="Arial" w:cs="Arial"/>
          <w:color w:val="000009"/>
          <w:sz w:val="20"/>
          <w:szCs w:val="20"/>
        </w:rPr>
        <w:t>cód.:</w:t>
      </w:r>
      <w:r w:rsidRPr="00445046">
        <w:rPr>
          <w:rFonts w:ascii="Arial" w:hAnsi="Arial" w:cs="Arial"/>
          <w:color w:val="000009"/>
          <w:spacing w:val="-4"/>
          <w:sz w:val="20"/>
          <w:szCs w:val="20"/>
        </w:rPr>
        <w:t xml:space="preserve"> </w:t>
      </w:r>
      <w:r w:rsidRPr="00445046">
        <w:rPr>
          <w:rFonts w:ascii="Arial" w:hAnsi="Arial" w:cs="Arial"/>
          <w:color w:val="000009"/>
          <w:sz w:val="20"/>
          <w:szCs w:val="20"/>
        </w:rPr>
        <w:t>94025106</w:t>
      </w:r>
      <w:r w:rsidRPr="00445046">
        <w:rPr>
          <w:rFonts w:ascii="Arial" w:hAnsi="Arial" w:cs="Arial"/>
          <w:color w:val="000009"/>
          <w:spacing w:val="-1"/>
          <w:sz w:val="20"/>
          <w:szCs w:val="20"/>
        </w:rPr>
        <w:t xml:space="preserve"> </w:t>
      </w:r>
      <w:r w:rsidRPr="00445046">
        <w:rPr>
          <w:rFonts w:ascii="Arial" w:hAnsi="Arial" w:cs="Arial"/>
          <w:color w:val="000009"/>
          <w:sz w:val="20"/>
          <w:szCs w:val="20"/>
        </w:rPr>
        <w:t>da</w:t>
      </w:r>
      <w:r w:rsidRPr="00445046">
        <w:rPr>
          <w:rFonts w:ascii="Arial" w:hAnsi="Arial" w:cs="Arial"/>
          <w:color w:val="000009"/>
          <w:spacing w:val="-4"/>
          <w:sz w:val="20"/>
          <w:szCs w:val="20"/>
        </w:rPr>
        <w:t xml:space="preserve"> </w:t>
      </w:r>
      <w:r w:rsidRPr="00445046">
        <w:rPr>
          <w:rFonts w:ascii="Arial" w:hAnsi="Arial" w:cs="Arial"/>
          <w:color w:val="000009"/>
          <w:sz w:val="20"/>
          <w:szCs w:val="20"/>
        </w:rPr>
        <w:t>Tramontina</w:t>
      </w:r>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5"/>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before="101" w:after="0" w:line="360" w:lineRule="auto"/>
        <w:ind w:hanging="361"/>
        <w:contextualSpacing w:val="0"/>
        <w:rPr>
          <w:rFonts w:ascii="Arial" w:hAnsi="Arial" w:cs="Arial"/>
          <w:sz w:val="20"/>
          <w:szCs w:val="20"/>
        </w:rPr>
      </w:pPr>
      <w:r w:rsidRPr="00445046">
        <w:rPr>
          <w:rFonts w:ascii="Arial" w:hAnsi="Arial" w:cs="Arial"/>
          <w:color w:val="000009"/>
          <w:sz w:val="20"/>
          <w:szCs w:val="20"/>
        </w:rPr>
        <w:t>Cuba</w:t>
      </w:r>
      <w:r w:rsidRPr="00445046">
        <w:rPr>
          <w:rFonts w:ascii="Arial" w:hAnsi="Arial" w:cs="Arial"/>
          <w:color w:val="000009"/>
          <w:spacing w:val="-1"/>
          <w:sz w:val="20"/>
          <w:szCs w:val="20"/>
        </w:rPr>
        <w:t xml:space="preserve"> </w:t>
      </w:r>
      <w:r w:rsidRPr="00445046">
        <w:rPr>
          <w:rFonts w:ascii="Arial" w:hAnsi="Arial" w:cs="Arial"/>
          <w:color w:val="000009"/>
          <w:sz w:val="20"/>
          <w:szCs w:val="20"/>
        </w:rPr>
        <w:t>oval, cor</w:t>
      </w:r>
      <w:r w:rsidRPr="00445046">
        <w:rPr>
          <w:rFonts w:ascii="Arial" w:hAnsi="Arial" w:cs="Arial"/>
          <w:color w:val="000009"/>
          <w:spacing w:val="-1"/>
          <w:sz w:val="20"/>
          <w:szCs w:val="20"/>
        </w:rPr>
        <w:t xml:space="preserve"> </w:t>
      </w:r>
      <w:r w:rsidRPr="00445046">
        <w:rPr>
          <w:rFonts w:ascii="Arial" w:hAnsi="Arial" w:cs="Arial"/>
          <w:color w:val="000009"/>
          <w:sz w:val="20"/>
          <w:szCs w:val="20"/>
        </w:rPr>
        <w:t>branco, cód.:</w:t>
      </w:r>
      <w:r w:rsidRPr="00445046">
        <w:rPr>
          <w:rFonts w:ascii="Arial" w:hAnsi="Arial" w:cs="Arial"/>
          <w:color w:val="000009"/>
          <w:spacing w:val="-1"/>
          <w:sz w:val="20"/>
          <w:szCs w:val="20"/>
        </w:rPr>
        <w:t xml:space="preserve"> </w:t>
      </w:r>
      <w:r w:rsidRPr="00445046">
        <w:rPr>
          <w:rFonts w:ascii="Arial" w:hAnsi="Arial" w:cs="Arial"/>
          <w:color w:val="000009"/>
          <w:sz w:val="20"/>
          <w:szCs w:val="20"/>
        </w:rPr>
        <w:t>L37,</w:t>
      </w:r>
      <w:r w:rsidRPr="00445046">
        <w:rPr>
          <w:rFonts w:ascii="Arial" w:hAnsi="Arial" w:cs="Arial"/>
          <w:color w:val="000009"/>
          <w:spacing w:val="-3"/>
          <w:sz w:val="20"/>
          <w:szCs w:val="20"/>
        </w:rPr>
        <w:t xml:space="preserve"> </w:t>
      </w:r>
      <w:r w:rsidRPr="00445046">
        <w:rPr>
          <w:rFonts w:ascii="Arial" w:hAnsi="Arial" w:cs="Arial"/>
          <w:color w:val="000009"/>
          <w:sz w:val="20"/>
          <w:szCs w:val="20"/>
        </w:rPr>
        <w:t>da</w:t>
      </w:r>
      <w:r w:rsidRPr="00445046">
        <w:rPr>
          <w:rFonts w:ascii="Arial" w:hAnsi="Arial" w:cs="Arial"/>
          <w:color w:val="000009"/>
          <w:spacing w:val="-1"/>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1"/>
          <w:sz w:val="20"/>
          <w:szCs w:val="20"/>
        </w:rPr>
        <w:t xml:space="preserve"> </w:t>
      </w:r>
      <w:r w:rsidRPr="00445046">
        <w:rPr>
          <w:rFonts w:ascii="Arial" w:hAnsi="Arial" w:cs="Arial"/>
          <w:color w:val="000009"/>
          <w:sz w:val="20"/>
          <w:szCs w:val="20"/>
        </w:rPr>
        <w:t>ou</w:t>
      </w:r>
      <w:r w:rsidRPr="00445046">
        <w:rPr>
          <w:rFonts w:ascii="Arial" w:hAnsi="Arial" w:cs="Arial"/>
          <w:color w:val="000009"/>
          <w:spacing w:val="-4"/>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before="208" w:after="0" w:line="360" w:lineRule="auto"/>
        <w:ind w:hanging="361"/>
        <w:contextualSpacing w:val="0"/>
        <w:rPr>
          <w:rFonts w:ascii="Arial" w:hAnsi="Arial" w:cs="Arial"/>
          <w:sz w:val="20"/>
          <w:szCs w:val="20"/>
        </w:rPr>
      </w:pPr>
      <w:r w:rsidRPr="00445046">
        <w:rPr>
          <w:rFonts w:ascii="Arial" w:hAnsi="Arial" w:cs="Arial"/>
          <w:color w:val="000009"/>
          <w:sz w:val="20"/>
          <w:szCs w:val="20"/>
        </w:rPr>
        <w:t>Lavatório com coluna</w:t>
      </w:r>
      <w:r w:rsidRPr="00445046">
        <w:rPr>
          <w:rFonts w:ascii="Arial" w:hAnsi="Arial" w:cs="Arial"/>
          <w:color w:val="000009"/>
          <w:spacing w:val="-1"/>
          <w:sz w:val="20"/>
          <w:szCs w:val="20"/>
        </w:rPr>
        <w:t xml:space="preserve"> </w:t>
      </w:r>
      <w:r w:rsidRPr="00445046">
        <w:rPr>
          <w:rFonts w:ascii="Arial" w:hAnsi="Arial" w:cs="Arial"/>
          <w:color w:val="000009"/>
          <w:sz w:val="20"/>
          <w:szCs w:val="20"/>
        </w:rPr>
        <w:t>suspensa</w:t>
      </w:r>
      <w:r w:rsidRPr="00445046">
        <w:rPr>
          <w:rFonts w:ascii="Arial" w:hAnsi="Arial" w:cs="Arial"/>
          <w:color w:val="000009"/>
          <w:spacing w:val="-1"/>
          <w:sz w:val="20"/>
          <w:szCs w:val="20"/>
        </w:rPr>
        <w:t xml:space="preserve"> </w:t>
      </w:r>
      <w:r w:rsidRPr="00445046">
        <w:rPr>
          <w:rFonts w:ascii="Arial" w:hAnsi="Arial" w:cs="Arial"/>
          <w:color w:val="000009"/>
          <w:sz w:val="20"/>
          <w:szCs w:val="20"/>
        </w:rPr>
        <w:t>linha</w:t>
      </w:r>
      <w:r w:rsidRPr="00445046">
        <w:rPr>
          <w:rFonts w:ascii="Arial" w:hAnsi="Arial" w:cs="Arial"/>
          <w:color w:val="000009"/>
          <w:spacing w:val="-1"/>
          <w:sz w:val="20"/>
          <w:szCs w:val="20"/>
        </w:rPr>
        <w:t xml:space="preserve"> </w:t>
      </w:r>
      <w:r w:rsidRPr="00445046">
        <w:rPr>
          <w:rFonts w:ascii="Arial" w:hAnsi="Arial" w:cs="Arial"/>
          <w:color w:val="000009"/>
          <w:sz w:val="20"/>
          <w:szCs w:val="20"/>
        </w:rPr>
        <w:t>Spot,</w:t>
      </w:r>
      <w:r w:rsidRPr="00445046">
        <w:rPr>
          <w:rFonts w:ascii="Arial" w:hAnsi="Arial" w:cs="Arial"/>
          <w:color w:val="000009"/>
          <w:spacing w:val="-3"/>
          <w:sz w:val="20"/>
          <w:szCs w:val="20"/>
        </w:rPr>
        <w:t xml:space="preserve"> </w:t>
      </w:r>
      <w:r w:rsidRPr="00445046">
        <w:rPr>
          <w:rFonts w:ascii="Arial" w:hAnsi="Arial" w:cs="Arial"/>
          <w:color w:val="000009"/>
          <w:sz w:val="20"/>
          <w:szCs w:val="20"/>
        </w:rPr>
        <w:t>cód.:</w:t>
      </w:r>
      <w:r w:rsidRPr="00445046">
        <w:rPr>
          <w:rFonts w:ascii="Arial" w:hAnsi="Arial" w:cs="Arial"/>
          <w:color w:val="000009"/>
          <w:spacing w:val="-3"/>
          <w:sz w:val="20"/>
          <w:szCs w:val="20"/>
        </w:rPr>
        <w:t xml:space="preserve"> </w:t>
      </w:r>
      <w:r w:rsidRPr="00445046">
        <w:rPr>
          <w:rFonts w:ascii="Arial" w:hAnsi="Arial" w:cs="Arial"/>
          <w:color w:val="000009"/>
          <w:sz w:val="20"/>
          <w:szCs w:val="20"/>
        </w:rPr>
        <w:t>L.39.17</w:t>
      </w:r>
      <w:r w:rsidRPr="00445046">
        <w:rPr>
          <w:rFonts w:ascii="Arial" w:hAnsi="Arial" w:cs="Arial"/>
          <w:color w:val="000009"/>
          <w:spacing w:val="-1"/>
          <w:sz w:val="20"/>
          <w:szCs w:val="20"/>
        </w:rPr>
        <w:t xml:space="preserve"> </w:t>
      </w:r>
      <w:r w:rsidRPr="00445046">
        <w:rPr>
          <w:rFonts w:ascii="Arial" w:hAnsi="Arial" w:cs="Arial"/>
          <w:color w:val="000009"/>
          <w:sz w:val="20"/>
          <w:szCs w:val="20"/>
        </w:rPr>
        <w:t>da</w:t>
      </w:r>
      <w:r w:rsidRPr="00445046">
        <w:rPr>
          <w:rFonts w:ascii="Arial" w:hAnsi="Arial" w:cs="Arial"/>
          <w:color w:val="000009"/>
          <w:spacing w:val="-4"/>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2"/>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7"/>
        </w:numPr>
        <w:tabs>
          <w:tab w:val="left" w:pos="1421"/>
          <w:tab w:val="left" w:pos="1422"/>
        </w:tabs>
        <w:autoSpaceDE w:val="0"/>
        <w:autoSpaceDN w:val="0"/>
        <w:spacing w:after="0" w:line="360" w:lineRule="auto"/>
        <w:ind w:hanging="361"/>
        <w:contextualSpacing w:val="0"/>
        <w:rPr>
          <w:rFonts w:ascii="Arial" w:hAnsi="Arial" w:cs="Arial"/>
          <w:sz w:val="20"/>
          <w:szCs w:val="20"/>
        </w:rPr>
      </w:pPr>
      <w:r w:rsidRPr="00445046">
        <w:rPr>
          <w:rFonts w:ascii="Arial" w:hAnsi="Arial" w:cs="Arial"/>
          <w:color w:val="000009"/>
          <w:sz w:val="20"/>
          <w:szCs w:val="20"/>
        </w:rPr>
        <w:t>Cuba</w:t>
      </w:r>
      <w:r w:rsidRPr="00445046">
        <w:rPr>
          <w:rFonts w:ascii="Arial" w:hAnsi="Arial" w:cs="Arial"/>
          <w:color w:val="000009"/>
          <w:spacing w:val="-2"/>
          <w:sz w:val="20"/>
          <w:szCs w:val="20"/>
        </w:rPr>
        <w:t xml:space="preserve"> </w:t>
      </w:r>
      <w:r w:rsidRPr="00445046">
        <w:rPr>
          <w:rFonts w:ascii="Arial" w:hAnsi="Arial" w:cs="Arial"/>
          <w:color w:val="000009"/>
          <w:sz w:val="20"/>
          <w:szCs w:val="20"/>
        </w:rPr>
        <w:t xml:space="preserve">de </w:t>
      </w:r>
      <w:proofErr w:type="spellStart"/>
      <w:r w:rsidRPr="00445046">
        <w:rPr>
          <w:rFonts w:ascii="Arial" w:hAnsi="Arial" w:cs="Arial"/>
          <w:color w:val="000009"/>
          <w:sz w:val="20"/>
          <w:szCs w:val="20"/>
        </w:rPr>
        <w:t>semiencaixe</w:t>
      </w:r>
      <w:proofErr w:type="spellEnd"/>
      <w:r w:rsidRPr="00445046">
        <w:rPr>
          <w:rFonts w:ascii="Arial" w:hAnsi="Arial" w:cs="Arial"/>
          <w:color w:val="000009"/>
          <w:sz w:val="20"/>
          <w:szCs w:val="20"/>
        </w:rPr>
        <w:t xml:space="preserve"> quadrada</w:t>
      </w:r>
      <w:r w:rsidRPr="00445046">
        <w:rPr>
          <w:rFonts w:ascii="Arial" w:hAnsi="Arial" w:cs="Arial"/>
          <w:color w:val="000009"/>
          <w:spacing w:val="-1"/>
          <w:sz w:val="20"/>
          <w:szCs w:val="20"/>
        </w:rPr>
        <w:t xml:space="preserve"> </w:t>
      </w:r>
      <w:r w:rsidRPr="00445046">
        <w:rPr>
          <w:rFonts w:ascii="Arial" w:hAnsi="Arial" w:cs="Arial"/>
          <w:color w:val="000009"/>
          <w:sz w:val="20"/>
          <w:szCs w:val="20"/>
        </w:rPr>
        <w:t>com</w:t>
      </w:r>
      <w:r w:rsidRPr="00445046">
        <w:rPr>
          <w:rFonts w:ascii="Arial" w:hAnsi="Arial" w:cs="Arial"/>
          <w:color w:val="000009"/>
          <w:spacing w:val="-3"/>
          <w:sz w:val="20"/>
          <w:szCs w:val="20"/>
        </w:rPr>
        <w:t xml:space="preserve"> </w:t>
      </w:r>
      <w:r w:rsidRPr="00445046">
        <w:rPr>
          <w:rFonts w:ascii="Arial" w:hAnsi="Arial" w:cs="Arial"/>
          <w:color w:val="000009"/>
          <w:sz w:val="20"/>
          <w:szCs w:val="20"/>
        </w:rPr>
        <w:t>mesa,</w:t>
      </w:r>
      <w:r w:rsidRPr="00445046">
        <w:rPr>
          <w:rFonts w:ascii="Arial" w:hAnsi="Arial" w:cs="Arial"/>
          <w:color w:val="000009"/>
          <w:spacing w:val="-1"/>
          <w:sz w:val="20"/>
          <w:szCs w:val="20"/>
        </w:rPr>
        <w:t xml:space="preserve"> </w:t>
      </w:r>
      <w:r w:rsidRPr="00445046">
        <w:rPr>
          <w:rFonts w:ascii="Arial" w:hAnsi="Arial" w:cs="Arial"/>
          <w:color w:val="000009"/>
          <w:sz w:val="20"/>
          <w:szCs w:val="20"/>
        </w:rPr>
        <w:t>cód.:</w:t>
      </w:r>
      <w:r w:rsidRPr="00445046">
        <w:rPr>
          <w:rFonts w:ascii="Arial" w:hAnsi="Arial" w:cs="Arial"/>
          <w:color w:val="000009"/>
          <w:spacing w:val="-3"/>
          <w:sz w:val="20"/>
          <w:szCs w:val="20"/>
        </w:rPr>
        <w:t xml:space="preserve"> </w:t>
      </w:r>
      <w:proofErr w:type="gramStart"/>
      <w:r w:rsidRPr="00445046">
        <w:rPr>
          <w:rFonts w:ascii="Arial" w:hAnsi="Arial" w:cs="Arial"/>
          <w:color w:val="000009"/>
          <w:sz w:val="20"/>
          <w:szCs w:val="20"/>
        </w:rPr>
        <w:t>L830.</w:t>
      </w:r>
      <w:proofErr w:type="gramEnd"/>
      <w:r w:rsidRPr="00445046">
        <w:rPr>
          <w:rFonts w:ascii="Arial" w:hAnsi="Arial" w:cs="Arial"/>
          <w:color w:val="000009"/>
          <w:sz w:val="20"/>
          <w:szCs w:val="20"/>
        </w:rPr>
        <w:t>17</w:t>
      </w:r>
      <w:r w:rsidRPr="00445046">
        <w:rPr>
          <w:rFonts w:ascii="Arial" w:hAnsi="Arial" w:cs="Arial"/>
          <w:color w:val="000009"/>
          <w:spacing w:val="-1"/>
          <w:sz w:val="20"/>
          <w:szCs w:val="20"/>
        </w:rPr>
        <w:t xml:space="preserve"> </w:t>
      </w:r>
      <w:r w:rsidRPr="00445046">
        <w:rPr>
          <w:rFonts w:ascii="Arial" w:hAnsi="Arial" w:cs="Arial"/>
          <w:color w:val="000009"/>
          <w:sz w:val="20"/>
          <w:szCs w:val="20"/>
        </w:rPr>
        <w:t>da</w:t>
      </w:r>
      <w:r w:rsidRPr="00445046">
        <w:rPr>
          <w:rFonts w:ascii="Arial" w:hAnsi="Arial" w:cs="Arial"/>
          <w:color w:val="000009"/>
          <w:spacing w:val="-4"/>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2"/>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tabs>
          <w:tab w:val="left" w:pos="1421"/>
          <w:tab w:val="left" w:pos="1422"/>
        </w:tabs>
        <w:autoSpaceDE w:val="0"/>
        <w:autoSpaceDN w:val="0"/>
        <w:spacing w:after="0" w:line="360" w:lineRule="auto"/>
        <w:contextualSpacing w:val="0"/>
        <w:rPr>
          <w:rFonts w:ascii="Arial" w:hAnsi="Arial" w:cs="Arial"/>
          <w:color w:val="000009"/>
          <w:sz w:val="20"/>
          <w:szCs w:val="20"/>
        </w:rPr>
      </w:pPr>
      <w:r w:rsidRPr="00445046">
        <w:rPr>
          <w:rFonts w:ascii="Arial" w:hAnsi="Arial" w:cs="Arial"/>
          <w:color w:val="000009"/>
          <w:sz w:val="20"/>
          <w:szCs w:val="20"/>
        </w:rPr>
        <w:t>- Metais</w:t>
      </w:r>
    </w:p>
    <w:p w:rsidR="00D7235D" w:rsidRPr="00445046" w:rsidRDefault="00D7235D" w:rsidP="00D7235D">
      <w:pPr>
        <w:pStyle w:val="Corpodetexto"/>
        <w:spacing w:line="360" w:lineRule="auto"/>
        <w:ind w:right="108"/>
        <w:rPr>
          <w:rFonts w:cs="Arial"/>
          <w:sz w:val="20"/>
          <w:szCs w:val="20"/>
        </w:rPr>
      </w:pPr>
      <w:r w:rsidRPr="00445046">
        <w:rPr>
          <w:rFonts w:cs="Arial"/>
          <w:sz w:val="20"/>
          <w:szCs w:val="20"/>
        </w:rPr>
        <w:t>Todos os materiais que correspondam aos aparelhos, bem como válvulas e registros aparentes, terão</w:t>
      </w:r>
      <w:r w:rsidRPr="00445046">
        <w:rPr>
          <w:rFonts w:cs="Arial"/>
          <w:spacing w:val="-47"/>
          <w:sz w:val="20"/>
          <w:szCs w:val="20"/>
        </w:rPr>
        <w:t xml:space="preserve"> </w:t>
      </w:r>
      <w:r w:rsidRPr="00445046">
        <w:rPr>
          <w:rFonts w:cs="Arial"/>
          <w:sz w:val="20"/>
          <w:szCs w:val="20"/>
        </w:rPr>
        <w:t xml:space="preserve">acabamento cromado com </w:t>
      </w:r>
      <w:proofErr w:type="spellStart"/>
      <w:r w:rsidRPr="00445046">
        <w:rPr>
          <w:rFonts w:cs="Arial"/>
          <w:sz w:val="20"/>
          <w:szCs w:val="20"/>
        </w:rPr>
        <w:t>canopla</w:t>
      </w:r>
      <w:proofErr w:type="spellEnd"/>
      <w:r w:rsidRPr="00445046">
        <w:rPr>
          <w:rFonts w:cs="Arial"/>
          <w:sz w:val="20"/>
          <w:szCs w:val="20"/>
        </w:rPr>
        <w:t>. Todas as peças deverão estar em perfeito estado, sem rebarbas,</w:t>
      </w:r>
      <w:r w:rsidRPr="00445046">
        <w:rPr>
          <w:rFonts w:cs="Arial"/>
          <w:spacing w:val="1"/>
          <w:sz w:val="20"/>
          <w:szCs w:val="20"/>
        </w:rPr>
        <w:t xml:space="preserve"> </w:t>
      </w:r>
      <w:r w:rsidRPr="00445046">
        <w:rPr>
          <w:rFonts w:cs="Arial"/>
          <w:sz w:val="20"/>
          <w:szCs w:val="20"/>
        </w:rPr>
        <w:t>riscos,</w:t>
      </w:r>
      <w:r w:rsidRPr="00445046">
        <w:rPr>
          <w:rFonts w:cs="Arial"/>
          <w:spacing w:val="-4"/>
          <w:sz w:val="20"/>
          <w:szCs w:val="20"/>
        </w:rPr>
        <w:t xml:space="preserve"> </w:t>
      </w:r>
      <w:r w:rsidRPr="00445046">
        <w:rPr>
          <w:rFonts w:cs="Arial"/>
          <w:sz w:val="20"/>
          <w:szCs w:val="20"/>
        </w:rPr>
        <w:t>manchas</w:t>
      </w:r>
      <w:r w:rsidRPr="00445046">
        <w:rPr>
          <w:rFonts w:cs="Arial"/>
          <w:spacing w:val="-2"/>
          <w:sz w:val="20"/>
          <w:szCs w:val="20"/>
        </w:rPr>
        <w:t xml:space="preserve"> </w:t>
      </w:r>
      <w:r w:rsidRPr="00445046">
        <w:rPr>
          <w:rFonts w:cs="Arial"/>
          <w:sz w:val="20"/>
          <w:szCs w:val="20"/>
        </w:rPr>
        <w:t>ou</w:t>
      </w:r>
      <w:r w:rsidRPr="00445046">
        <w:rPr>
          <w:rFonts w:cs="Arial"/>
          <w:spacing w:val="-1"/>
          <w:sz w:val="20"/>
          <w:szCs w:val="20"/>
        </w:rPr>
        <w:t xml:space="preserve"> </w:t>
      </w:r>
      <w:r w:rsidRPr="00445046">
        <w:rPr>
          <w:rFonts w:cs="Arial"/>
          <w:sz w:val="20"/>
          <w:szCs w:val="20"/>
        </w:rPr>
        <w:t>defeito</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fundição.</w:t>
      </w:r>
    </w:p>
    <w:p w:rsidR="00D7235D" w:rsidRPr="00445046" w:rsidRDefault="00D7235D" w:rsidP="00D7235D">
      <w:pPr>
        <w:pStyle w:val="Corpodetexto"/>
        <w:spacing w:line="360" w:lineRule="auto"/>
        <w:ind w:right="114"/>
        <w:rPr>
          <w:rFonts w:cs="Arial"/>
          <w:sz w:val="20"/>
          <w:szCs w:val="20"/>
        </w:rPr>
      </w:pPr>
      <w:r w:rsidRPr="00445046">
        <w:rPr>
          <w:rFonts w:cs="Arial"/>
          <w:sz w:val="20"/>
          <w:szCs w:val="20"/>
        </w:rPr>
        <w:t>Os metais e seus respectivos acessórios deverão ser instalados em restrita observância às indicações</w:t>
      </w:r>
      <w:r w:rsidRPr="00445046">
        <w:rPr>
          <w:rFonts w:cs="Arial"/>
          <w:spacing w:val="1"/>
          <w:sz w:val="20"/>
          <w:szCs w:val="20"/>
        </w:rPr>
        <w:t xml:space="preserve"> </w:t>
      </w:r>
      <w:r w:rsidRPr="00445046">
        <w:rPr>
          <w:rFonts w:cs="Arial"/>
          <w:sz w:val="20"/>
          <w:szCs w:val="20"/>
        </w:rPr>
        <w:t>do projeto.</w:t>
      </w:r>
      <w:r w:rsidRPr="00445046">
        <w:rPr>
          <w:rFonts w:cs="Arial"/>
          <w:spacing w:val="-2"/>
          <w:sz w:val="20"/>
          <w:szCs w:val="20"/>
        </w:rPr>
        <w:t xml:space="preserve"> </w:t>
      </w:r>
      <w:r w:rsidRPr="00445046">
        <w:rPr>
          <w:rFonts w:cs="Arial"/>
          <w:sz w:val="20"/>
          <w:szCs w:val="20"/>
        </w:rPr>
        <w:t>O perfeito</w:t>
      </w:r>
      <w:r w:rsidRPr="00445046">
        <w:rPr>
          <w:rFonts w:cs="Arial"/>
          <w:spacing w:val="-2"/>
          <w:sz w:val="20"/>
          <w:szCs w:val="20"/>
        </w:rPr>
        <w:t xml:space="preserve"> </w:t>
      </w:r>
      <w:r w:rsidRPr="00445046">
        <w:rPr>
          <w:rFonts w:cs="Arial"/>
          <w:sz w:val="20"/>
          <w:szCs w:val="20"/>
        </w:rPr>
        <w:t>estado</w:t>
      </w:r>
      <w:r w:rsidRPr="00445046">
        <w:rPr>
          <w:rFonts w:cs="Arial"/>
          <w:spacing w:val="1"/>
          <w:sz w:val="20"/>
          <w:szCs w:val="20"/>
        </w:rPr>
        <w:t xml:space="preserve"> </w:t>
      </w:r>
      <w:r w:rsidRPr="00445046">
        <w:rPr>
          <w:rFonts w:cs="Arial"/>
          <w:sz w:val="20"/>
          <w:szCs w:val="20"/>
        </w:rPr>
        <w:t>de</w:t>
      </w:r>
      <w:r w:rsidRPr="00445046">
        <w:rPr>
          <w:rFonts w:cs="Arial"/>
          <w:spacing w:val="-1"/>
          <w:sz w:val="20"/>
          <w:szCs w:val="20"/>
        </w:rPr>
        <w:t xml:space="preserve"> </w:t>
      </w:r>
      <w:r w:rsidRPr="00445046">
        <w:rPr>
          <w:rFonts w:cs="Arial"/>
          <w:sz w:val="20"/>
          <w:szCs w:val="20"/>
        </w:rPr>
        <w:t>cada peça</w:t>
      </w:r>
      <w:r w:rsidRPr="00445046">
        <w:rPr>
          <w:rFonts w:cs="Arial"/>
          <w:spacing w:val="-4"/>
          <w:sz w:val="20"/>
          <w:szCs w:val="20"/>
        </w:rPr>
        <w:t xml:space="preserve"> </w:t>
      </w:r>
      <w:r w:rsidRPr="00445046">
        <w:rPr>
          <w:rFonts w:cs="Arial"/>
          <w:sz w:val="20"/>
          <w:szCs w:val="20"/>
        </w:rPr>
        <w:t>deverá ser</w:t>
      </w:r>
      <w:r w:rsidRPr="00445046">
        <w:rPr>
          <w:rFonts w:cs="Arial"/>
          <w:spacing w:val="-3"/>
          <w:sz w:val="20"/>
          <w:szCs w:val="20"/>
        </w:rPr>
        <w:t xml:space="preserve"> </w:t>
      </w:r>
      <w:r w:rsidRPr="00445046">
        <w:rPr>
          <w:rFonts w:cs="Arial"/>
          <w:sz w:val="20"/>
          <w:szCs w:val="20"/>
        </w:rPr>
        <w:t>verificado</w:t>
      </w:r>
      <w:r w:rsidRPr="00445046">
        <w:rPr>
          <w:rFonts w:cs="Arial"/>
          <w:spacing w:val="1"/>
          <w:sz w:val="20"/>
          <w:szCs w:val="20"/>
        </w:rPr>
        <w:t xml:space="preserve"> </w:t>
      </w:r>
      <w:r w:rsidRPr="00445046">
        <w:rPr>
          <w:rFonts w:cs="Arial"/>
          <w:sz w:val="20"/>
          <w:szCs w:val="20"/>
        </w:rPr>
        <w:t>antes</w:t>
      </w:r>
      <w:r w:rsidRPr="00445046">
        <w:rPr>
          <w:rFonts w:cs="Arial"/>
          <w:spacing w:val="-1"/>
          <w:sz w:val="20"/>
          <w:szCs w:val="20"/>
        </w:rPr>
        <w:t xml:space="preserve"> </w:t>
      </w:r>
      <w:r w:rsidRPr="00445046">
        <w:rPr>
          <w:rFonts w:cs="Arial"/>
          <w:sz w:val="20"/>
          <w:szCs w:val="20"/>
        </w:rPr>
        <w:t>da</w:t>
      </w:r>
      <w:r w:rsidRPr="00445046">
        <w:rPr>
          <w:rFonts w:cs="Arial"/>
          <w:spacing w:val="-3"/>
          <w:sz w:val="20"/>
          <w:szCs w:val="20"/>
        </w:rPr>
        <w:t xml:space="preserve"> </w:t>
      </w:r>
      <w:r w:rsidRPr="00445046">
        <w:rPr>
          <w:rFonts w:cs="Arial"/>
          <w:sz w:val="20"/>
          <w:szCs w:val="20"/>
        </w:rPr>
        <w:t>sua</w:t>
      </w:r>
      <w:r w:rsidRPr="00445046">
        <w:rPr>
          <w:rFonts w:cs="Arial"/>
          <w:spacing w:val="-1"/>
          <w:sz w:val="20"/>
          <w:szCs w:val="20"/>
        </w:rPr>
        <w:t xml:space="preserve"> </w:t>
      </w:r>
      <w:r w:rsidRPr="00445046">
        <w:rPr>
          <w:rFonts w:cs="Arial"/>
          <w:sz w:val="20"/>
          <w:szCs w:val="20"/>
        </w:rPr>
        <w:t>colocação.</w:t>
      </w:r>
    </w:p>
    <w:p w:rsidR="00D7235D" w:rsidRPr="00445046" w:rsidRDefault="00D7235D" w:rsidP="00D7235D">
      <w:pPr>
        <w:pStyle w:val="Corpodetexto"/>
        <w:spacing w:before="1" w:line="360" w:lineRule="auto"/>
        <w:ind w:right="113"/>
        <w:rPr>
          <w:rFonts w:cs="Arial"/>
          <w:sz w:val="20"/>
          <w:szCs w:val="20"/>
        </w:rPr>
      </w:pPr>
      <w:r w:rsidRPr="00445046">
        <w:rPr>
          <w:rFonts w:cs="Arial"/>
          <w:sz w:val="20"/>
          <w:szCs w:val="20"/>
        </w:rPr>
        <w:t>As especificações de metais e seus acabamentos estão descritas nos desenhos de detalhes de áreas</w:t>
      </w:r>
      <w:r w:rsidRPr="00445046">
        <w:rPr>
          <w:rFonts w:cs="Arial"/>
          <w:spacing w:val="1"/>
          <w:sz w:val="20"/>
          <w:szCs w:val="20"/>
        </w:rPr>
        <w:t xml:space="preserve"> </w:t>
      </w:r>
      <w:r w:rsidRPr="00445046">
        <w:rPr>
          <w:rFonts w:cs="Arial"/>
          <w:sz w:val="20"/>
          <w:szCs w:val="20"/>
        </w:rPr>
        <w:t>molhadas.</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after="0" w:line="360" w:lineRule="auto"/>
        <w:ind w:right="107"/>
        <w:contextualSpacing w:val="0"/>
        <w:rPr>
          <w:rFonts w:ascii="Arial" w:hAnsi="Arial" w:cs="Arial"/>
          <w:sz w:val="20"/>
          <w:szCs w:val="20"/>
        </w:rPr>
      </w:pPr>
      <w:r w:rsidRPr="00445046">
        <w:rPr>
          <w:rFonts w:ascii="Arial" w:hAnsi="Arial" w:cs="Arial"/>
          <w:color w:val="000009"/>
          <w:sz w:val="20"/>
          <w:szCs w:val="20"/>
        </w:rPr>
        <w:t>Torneira</w:t>
      </w:r>
      <w:r w:rsidRPr="00445046">
        <w:rPr>
          <w:rFonts w:ascii="Arial" w:hAnsi="Arial" w:cs="Arial"/>
          <w:color w:val="000009"/>
          <w:spacing w:val="12"/>
          <w:sz w:val="20"/>
          <w:szCs w:val="20"/>
        </w:rPr>
        <w:t xml:space="preserve"> </w:t>
      </w:r>
      <w:r w:rsidRPr="00445046">
        <w:rPr>
          <w:rFonts w:ascii="Arial" w:hAnsi="Arial" w:cs="Arial"/>
          <w:color w:val="000009"/>
          <w:sz w:val="20"/>
          <w:szCs w:val="20"/>
        </w:rPr>
        <w:t>de</w:t>
      </w:r>
      <w:r w:rsidRPr="00445046">
        <w:rPr>
          <w:rFonts w:ascii="Arial" w:hAnsi="Arial" w:cs="Arial"/>
          <w:color w:val="000009"/>
          <w:spacing w:val="11"/>
          <w:sz w:val="20"/>
          <w:szCs w:val="20"/>
        </w:rPr>
        <w:t xml:space="preserve"> </w:t>
      </w:r>
      <w:r w:rsidRPr="00445046">
        <w:rPr>
          <w:rFonts w:ascii="Arial" w:hAnsi="Arial" w:cs="Arial"/>
          <w:color w:val="000009"/>
          <w:sz w:val="20"/>
          <w:szCs w:val="20"/>
        </w:rPr>
        <w:t>mesa</w:t>
      </w:r>
      <w:r w:rsidRPr="00445046">
        <w:rPr>
          <w:rFonts w:ascii="Arial" w:hAnsi="Arial" w:cs="Arial"/>
          <w:color w:val="000009"/>
          <w:spacing w:val="13"/>
          <w:sz w:val="20"/>
          <w:szCs w:val="20"/>
        </w:rPr>
        <w:t xml:space="preserve"> </w:t>
      </w:r>
      <w:r w:rsidRPr="00445046">
        <w:rPr>
          <w:rFonts w:ascii="Arial" w:hAnsi="Arial" w:cs="Arial"/>
          <w:color w:val="000009"/>
          <w:sz w:val="20"/>
          <w:szCs w:val="20"/>
        </w:rPr>
        <w:t>com</w:t>
      </w:r>
      <w:r w:rsidRPr="00445046">
        <w:rPr>
          <w:rFonts w:ascii="Arial" w:hAnsi="Arial" w:cs="Arial"/>
          <w:color w:val="000009"/>
          <w:spacing w:val="16"/>
          <w:sz w:val="20"/>
          <w:szCs w:val="20"/>
        </w:rPr>
        <w:t xml:space="preserve"> </w:t>
      </w:r>
      <w:r w:rsidRPr="00445046">
        <w:rPr>
          <w:rFonts w:ascii="Arial" w:hAnsi="Arial" w:cs="Arial"/>
          <w:color w:val="000009"/>
          <w:sz w:val="20"/>
          <w:szCs w:val="20"/>
        </w:rPr>
        <w:t>fechamento</w:t>
      </w:r>
      <w:r w:rsidRPr="00445046">
        <w:rPr>
          <w:rFonts w:ascii="Arial" w:hAnsi="Arial" w:cs="Arial"/>
          <w:color w:val="000009"/>
          <w:spacing w:val="14"/>
          <w:sz w:val="20"/>
          <w:szCs w:val="20"/>
        </w:rPr>
        <w:t xml:space="preserve"> </w:t>
      </w:r>
      <w:r w:rsidRPr="00445046">
        <w:rPr>
          <w:rFonts w:ascii="Arial" w:hAnsi="Arial" w:cs="Arial"/>
          <w:color w:val="000009"/>
          <w:sz w:val="20"/>
          <w:szCs w:val="20"/>
        </w:rPr>
        <w:t>automático</w:t>
      </w:r>
      <w:r w:rsidRPr="00445046">
        <w:rPr>
          <w:rFonts w:ascii="Arial" w:hAnsi="Arial" w:cs="Arial"/>
          <w:color w:val="000009"/>
          <w:spacing w:val="14"/>
          <w:sz w:val="20"/>
          <w:szCs w:val="20"/>
        </w:rPr>
        <w:t xml:space="preserve"> </w:t>
      </w:r>
      <w:r w:rsidRPr="00445046">
        <w:rPr>
          <w:rFonts w:ascii="Arial" w:hAnsi="Arial" w:cs="Arial"/>
          <w:color w:val="000009"/>
          <w:sz w:val="20"/>
          <w:szCs w:val="20"/>
        </w:rPr>
        <w:t>temporizado,</w:t>
      </w:r>
      <w:r w:rsidRPr="00445046">
        <w:rPr>
          <w:rFonts w:ascii="Arial" w:hAnsi="Arial" w:cs="Arial"/>
          <w:color w:val="000009"/>
          <w:spacing w:val="13"/>
          <w:sz w:val="20"/>
          <w:szCs w:val="20"/>
        </w:rPr>
        <w:t xml:space="preserve"> </w:t>
      </w:r>
      <w:r w:rsidRPr="00445046">
        <w:rPr>
          <w:rFonts w:ascii="Arial" w:hAnsi="Arial" w:cs="Arial"/>
          <w:color w:val="000009"/>
          <w:sz w:val="20"/>
          <w:szCs w:val="20"/>
        </w:rPr>
        <w:t>cód.:</w:t>
      </w:r>
      <w:r w:rsidRPr="00445046">
        <w:rPr>
          <w:rFonts w:ascii="Arial" w:hAnsi="Arial" w:cs="Arial"/>
          <w:color w:val="000009"/>
          <w:spacing w:val="11"/>
          <w:sz w:val="20"/>
          <w:szCs w:val="20"/>
        </w:rPr>
        <w:t xml:space="preserve"> </w:t>
      </w:r>
      <w:proofErr w:type="gramStart"/>
      <w:r w:rsidRPr="00445046">
        <w:rPr>
          <w:rFonts w:ascii="Arial" w:hAnsi="Arial" w:cs="Arial"/>
          <w:color w:val="000009"/>
          <w:sz w:val="20"/>
          <w:szCs w:val="20"/>
        </w:rPr>
        <w:t>1170.</w:t>
      </w:r>
      <w:proofErr w:type="gramEnd"/>
      <w:r w:rsidRPr="00445046">
        <w:rPr>
          <w:rFonts w:ascii="Arial" w:hAnsi="Arial" w:cs="Arial"/>
          <w:color w:val="000009"/>
          <w:sz w:val="20"/>
          <w:szCs w:val="20"/>
        </w:rPr>
        <w:t>C</w:t>
      </w:r>
      <w:r w:rsidRPr="00445046">
        <w:rPr>
          <w:rFonts w:ascii="Arial" w:hAnsi="Arial" w:cs="Arial"/>
          <w:color w:val="000009"/>
          <w:spacing w:val="10"/>
          <w:sz w:val="20"/>
          <w:szCs w:val="20"/>
        </w:rPr>
        <w:t xml:space="preserve"> </w:t>
      </w:r>
      <w:r w:rsidRPr="00445046">
        <w:rPr>
          <w:rFonts w:ascii="Arial" w:hAnsi="Arial" w:cs="Arial"/>
          <w:color w:val="000009"/>
          <w:sz w:val="20"/>
          <w:szCs w:val="20"/>
        </w:rPr>
        <w:t>da</w:t>
      </w:r>
      <w:r w:rsidRPr="00445046">
        <w:rPr>
          <w:rFonts w:ascii="Arial" w:hAnsi="Arial" w:cs="Arial"/>
          <w:color w:val="000009"/>
          <w:spacing w:val="15"/>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13"/>
          <w:sz w:val="20"/>
          <w:szCs w:val="20"/>
        </w:rPr>
        <w:t xml:space="preserve"> </w:t>
      </w:r>
      <w:r w:rsidRPr="00445046">
        <w:rPr>
          <w:rFonts w:ascii="Arial" w:hAnsi="Arial" w:cs="Arial"/>
          <w:color w:val="000009"/>
          <w:sz w:val="20"/>
          <w:szCs w:val="20"/>
        </w:rPr>
        <w:t>ou</w:t>
      </w:r>
      <w:r w:rsidRPr="00445046">
        <w:rPr>
          <w:rFonts w:ascii="Arial" w:hAnsi="Arial" w:cs="Arial"/>
          <w:color w:val="000009"/>
          <w:spacing w:val="-47"/>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after="0" w:line="360" w:lineRule="auto"/>
        <w:ind w:hanging="361"/>
        <w:contextualSpacing w:val="0"/>
        <w:rPr>
          <w:rFonts w:ascii="Arial" w:hAnsi="Arial" w:cs="Arial"/>
          <w:sz w:val="20"/>
          <w:szCs w:val="20"/>
        </w:rPr>
      </w:pPr>
      <w:r w:rsidRPr="00445046">
        <w:rPr>
          <w:rFonts w:ascii="Arial" w:hAnsi="Arial" w:cs="Arial"/>
          <w:color w:val="000009"/>
          <w:sz w:val="20"/>
          <w:szCs w:val="20"/>
        </w:rPr>
        <w:t>Torneira</w:t>
      </w:r>
      <w:r w:rsidRPr="00445046">
        <w:rPr>
          <w:rFonts w:ascii="Arial" w:hAnsi="Arial" w:cs="Arial"/>
          <w:color w:val="000009"/>
          <w:spacing w:val="-4"/>
          <w:sz w:val="20"/>
          <w:szCs w:val="20"/>
        </w:rPr>
        <w:t xml:space="preserve"> </w:t>
      </w:r>
      <w:r w:rsidRPr="00445046">
        <w:rPr>
          <w:rFonts w:ascii="Arial" w:hAnsi="Arial" w:cs="Arial"/>
          <w:color w:val="000009"/>
          <w:sz w:val="20"/>
          <w:szCs w:val="20"/>
        </w:rPr>
        <w:t>para tanque linha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Izy</w:t>
      </w:r>
      <w:proofErr w:type="spellEnd"/>
      <w:r w:rsidRPr="00445046">
        <w:rPr>
          <w:rFonts w:ascii="Arial" w:hAnsi="Arial" w:cs="Arial"/>
          <w:color w:val="000009"/>
          <w:sz w:val="20"/>
          <w:szCs w:val="20"/>
        </w:rPr>
        <w:t>, cód.:</w:t>
      </w:r>
      <w:r w:rsidRPr="00445046">
        <w:rPr>
          <w:rFonts w:ascii="Arial" w:hAnsi="Arial" w:cs="Arial"/>
          <w:color w:val="000009"/>
          <w:spacing w:val="-1"/>
          <w:sz w:val="20"/>
          <w:szCs w:val="20"/>
        </w:rPr>
        <w:t xml:space="preserve"> </w:t>
      </w:r>
      <w:proofErr w:type="gramStart"/>
      <w:r w:rsidRPr="00445046">
        <w:rPr>
          <w:rFonts w:ascii="Arial" w:hAnsi="Arial" w:cs="Arial"/>
          <w:color w:val="000009"/>
          <w:sz w:val="20"/>
          <w:szCs w:val="20"/>
        </w:rPr>
        <w:t>1152.</w:t>
      </w:r>
      <w:proofErr w:type="gramEnd"/>
      <w:r w:rsidRPr="00445046">
        <w:rPr>
          <w:rFonts w:ascii="Arial" w:hAnsi="Arial" w:cs="Arial"/>
          <w:color w:val="000009"/>
          <w:sz w:val="20"/>
          <w:szCs w:val="20"/>
        </w:rPr>
        <w:t>C37 da</w:t>
      </w:r>
      <w:r w:rsidRPr="00445046">
        <w:rPr>
          <w:rFonts w:ascii="Arial" w:hAnsi="Arial" w:cs="Arial"/>
          <w:color w:val="000009"/>
          <w:spacing w:val="-4"/>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2"/>
          <w:sz w:val="20"/>
          <w:szCs w:val="20"/>
        </w:rPr>
        <w:t xml:space="preserve"> </w:t>
      </w:r>
      <w:r w:rsidRPr="00445046">
        <w:rPr>
          <w:rFonts w:ascii="Arial" w:hAnsi="Arial" w:cs="Arial"/>
          <w:color w:val="000009"/>
          <w:sz w:val="20"/>
          <w:szCs w:val="20"/>
        </w:rPr>
        <w:t>ou</w:t>
      </w:r>
      <w:r w:rsidRPr="00445046">
        <w:rPr>
          <w:rFonts w:ascii="Arial" w:hAnsi="Arial" w:cs="Arial"/>
          <w:color w:val="000009"/>
          <w:spacing w:val="-2"/>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101" w:after="0" w:line="360" w:lineRule="auto"/>
        <w:ind w:hanging="361"/>
        <w:contextualSpacing w:val="0"/>
        <w:rPr>
          <w:rFonts w:ascii="Arial" w:hAnsi="Arial" w:cs="Arial"/>
          <w:sz w:val="20"/>
          <w:szCs w:val="20"/>
        </w:rPr>
      </w:pPr>
      <w:r w:rsidRPr="00445046">
        <w:rPr>
          <w:rFonts w:ascii="Arial" w:hAnsi="Arial" w:cs="Arial"/>
          <w:color w:val="000009"/>
          <w:sz w:val="20"/>
          <w:szCs w:val="20"/>
        </w:rPr>
        <w:t>Torneira</w:t>
      </w:r>
      <w:r w:rsidRPr="00445046">
        <w:rPr>
          <w:rFonts w:ascii="Arial" w:hAnsi="Arial" w:cs="Arial"/>
          <w:color w:val="000009"/>
          <w:spacing w:val="-4"/>
          <w:sz w:val="20"/>
          <w:szCs w:val="20"/>
        </w:rPr>
        <w:t xml:space="preserve"> </w:t>
      </w:r>
      <w:r w:rsidRPr="00445046">
        <w:rPr>
          <w:rFonts w:ascii="Arial" w:hAnsi="Arial" w:cs="Arial"/>
          <w:color w:val="000009"/>
          <w:sz w:val="20"/>
          <w:szCs w:val="20"/>
        </w:rPr>
        <w:t xml:space="preserve">linha </w:t>
      </w:r>
      <w:proofErr w:type="spellStart"/>
      <w:r w:rsidRPr="00445046">
        <w:rPr>
          <w:rFonts w:ascii="Arial" w:hAnsi="Arial" w:cs="Arial"/>
          <w:color w:val="000009"/>
          <w:sz w:val="20"/>
          <w:szCs w:val="20"/>
        </w:rPr>
        <w:t>Izy</w:t>
      </w:r>
      <w:proofErr w:type="spellEnd"/>
      <w:r w:rsidRPr="00445046">
        <w:rPr>
          <w:rFonts w:ascii="Arial" w:hAnsi="Arial" w:cs="Arial"/>
          <w:color w:val="000009"/>
          <w:sz w:val="20"/>
          <w:szCs w:val="20"/>
        </w:rPr>
        <w:t>,</w:t>
      </w:r>
      <w:r w:rsidRPr="00445046">
        <w:rPr>
          <w:rFonts w:ascii="Arial" w:hAnsi="Arial" w:cs="Arial"/>
          <w:color w:val="000009"/>
          <w:spacing w:val="-1"/>
          <w:sz w:val="20"/>
          <w:szCs w:val="20"/>
        </w:rPr>
        <w:t xml:space="preserve"> </w:t>
      </w:r>
      <w:r w:rsidRPr="00445046">
        <w:rPr>
          <w:rFonts w:ascii="Arial" w:hAnsi="Arial" w:cs="Arial"/>
          <w:color w:val="000009"/>
          <w:sz w:val="20"/>
          <w:szCs w:val="20"/>
        </w:rPr>
        <w:t>cód.:</w:t>
      </w:r>
      <w:r w:rsidRPr="00445046">
        <w:rPr>
          <w:rFonts w:ascii="Arial" w:hAnsi="Arial" w:cs="Arial"/>
          <w:color w:val="000009"/>
          <w:spacing w:val="-2"/>
          <w:sz w:val="20"/>
          <w:szCs w:val="20"/>
        </w:rPr>
        <w:t xml:space="preserve"> </w:t>
      </w:r>
      <w:proofErr w:type="gramStart"/>
      <w:r w:rsidRPr="00445046">
        <w:rPr>
          <w:rFonts w:ascii="Arial" w:hAnsi="Arial" w:cs="Arial"/>
          <w:color w:val="000009"/>
          <w:sz w:val="20"/>
          <w:szCs w:val="20"/>
        </w:rPr>
        <w:t>1198.</w:t>
      </w:r>
      <w:proofErr w:type="gramEnd"/>
      <w:r w:rsidRPr="00445046">
        <w:rPr>
          <w:rFonts w:ascii="Arial" w:hAnsi="Arial" w:cs="Arial"/>
          <w:color w:val="000009"/>
          <w:sz w:val="20"/>
          <w:szCs w:val="20"/>
        </w:rPr>
        <w:t>C37</w:t>
      </w:r>
      <w:r w:rsidRPr="00445046">
        <w:rPr>
          <w:rFonts w:ascii="Arial" w:hAnsi="Arial" w:cs="Arial"/>
          <w:color w:val="000009"/>
          <w:spacing w:val="-1"/>
          <w:sz w:val="20"/>
          <w:szCs w:val="20"/>
        </w:rPr>
        <w:t xml:space="preserve"> </w:t>
      </w:r>
      <w:r w:rsidRPr="00445046">
        <w:rPr>
          <w:rFonts w:ascii="Arial" w:hAnsi="Arial" w:cs="Arial"/>
          <w:color w:val="000009"/>
          <w:sz w:val="20"/>
          <w:szCs w:val="20"/>
        </w:rPr>
        <w:t>da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1"/>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231" w:after="0" w:line="360" w:lineRule="auto"/>
        <w:ind w:right="111"/>
        <w:contextualSpacing w:val="0"/>
        <w:rPr>
          <w:rFonts w:ascii="Arial" w:hAnsi="Arial" w:cs="Arial"/>
          <w:sz w:val="20"/>
          <w:szCs w:val="20"/>
        </w:rPr>
      </w:pPr>
      <w:r w:rsidRPr="00445046">
        <w:rPr>
          <w:rFonts w:ascii="Arial" w:hAnsi="Arial" w:cs="Arial"/>
          <w:color w:val="000009"/>
          <w:spacing w:val="-1"/>
          <w:sz w:val="20"/>
          <w:szCs w:val="20"/>
        </w:rPr>
        <w:t>Torneira</w:t>
      </w:r>
      <w:r w:rsidRPr="00445046">
        <w:rPr>
          <w:rFonts w:ascii="Arial" w:hAnsi="Arial" w:cs="Arial"/>
          <w:color w:val="000009"/>
          <w:spacing w:val="-12"/>
          <w:sz w:val="20"/>
          <w:szCs w:val="20"/>
        </w:rPr>
        <w:t xml:space="preserve"> </w:t>
      </w:r>
      <w:r w:rsidRPr="00445046">
        <w:rPr>
          <w:rFonts w:ascii="Arial" w:hAnsi="Arial" w:cs="Arial"/>
          <w:color w:val="000009"/>
          <w:spacing w:val="-1"/>
          <w:sz w:val="20"/>
          <w:szCs w:val="20"/>
        </w:rPr>
        <w:t>de</w:t>
      </w:r>
      <w:r w:rsidRPr="00445046">
        <w:rPr>
          <w:rFonts w:ascii="Arial" w:hAnsi="Arial" w:cs="Arial"/>
          <w:color w:val="000009"/>
          <w:spacing w:val="-11"/>
          <w:sz w:val="20"/>
          <w:szCs w:val="20"/>
        </w:rPr>
        <w:t xml:space="preserve"> </w:t>
      </w:r>
      <w:r w:rsidRPr="00445046">
        <w:rPr>
          <w:rFonts w:ascii="Arial" w:hAnsi="Arial" w:cs="Arial"/>
          <w:color w:val="000009"/>
          <w:spacing w:val="-1"/>
          <w:sz w:val="20"/>
          <w:szCs w:val="20"/>
        </w:rPr>
        <w:t>jardim</w:t>
      </w:r>
      <w:r w:rsidRPr="00445046">
        <w:rPr>
          <w:rFonts w:ascii="Arial" w:hAnsi="Arial" w:cs="Arial"/>
          <w:color w:val="000009"/>
          <w:spacing w:val="-11"/>
          <w:sz w:val="20"/>
          <w:szCs w:val="20"/>
        </w:rPr>
        <w:t xml:space="preserve"> </w:t>
      </w:r>
      <w:r w:rsidRPr="00445046">
        <w:rPr>
          <w:rFonts w:ascii="Arial" w:hAnsi="Arial" w:cs="Arial"/>
          <w:color w:val="000009"/>
          <w:spacing w:val="-1"/>
          <w:sz w:val="20"/>
          <w:szCs w:val="20"/>
        </w:rPr>
        <w:t>de</w:t>
      </w:r>
      <w:r w:rsidRPr="00445046">
        <w:rPr>
          <w:rFonts w:ascii="Arial" w:hAnsi="Arial" w:cs="Arial"/>
          <w:color w:val="000009"/>
          <w:spacing w:val="-10"/>
          <w:sz w:val="20"/>
          <w:szCs w:val="20"/>
        </w:rPr>
        <w:t xml:space="preserve"> </w:t>
      </w:r>
      <w:r w:rsidRPr="00445046">
        <w:rPr>
          <w:rFonts w:ascii="Arial" w:hAnsi="Arial" w:cs="Arial"/>
          <w:color w:val="000009"/>
          <w:spacing w:val="-1"/>
          <w:sz w:val="20"/>
          <w:szCs w:val="20"/>
        </w:rPr>
        <w:t>esfera</w:t>
      </w:r>
      <w:r w:rsidRPr="00445046">
        <w:rPr>
          <w:rFonts w:ascii="Arial" w:hAnsi="Arial" w:cs="Arial"/>
          <w:color w:val="000009"/>
          <w:spacing w:val="-10"/>
          <w:sz w:val="20"/>
          <w:szCs w:val="20"/>
        </w:rPr>
        <w:t xml:space="preserve"> </w:t>
      </w:r>
      <w:r w:rsidRPr="00445046">
        <w:rPr>
          <w:rFonts w:ascii="Arial" w:hAnsi="Arial" w:cs="Arial"/>
          <w:color w:val="000009"/>
          <w:sz w:val="20"/>
          <w:szCs w:val="20"/>
        </w:rPr>
        <w:t>com</w:t>
      </w:r>
      <w:r w:rsidRPr="00445046">
        <w:rPr>
          <w:rFonts w:ascii="Arial" w:hAnsi="Arial" w:cs="Arial"/>
          <w:color w:val="000009"/>
          <w:spacing w:val="-13"/>
          <w:sz w:val="20"/>
          <w:szCs w:val="20"/>
        </w:rPr>
        <w:t xml:space="preserve"> </w:t>
      </w:r>
      <w:r w:rsidRPr="00445046">
        <w:rPr>
          <w:rFonts w:ascii="Arial" w:hAnsi="Arial" w:cs="Arial"/>
          <w:color w:val="000009"/>
          <w:sz w:val="20"/>
          <w:szCs w:val="20"/>
        </w:rPr>
        <w:t>mecanismo</w:t>
      </w:r>
      <w:r w:rsidRPr="00445046">
        <w:rPr>
          <w:rFonts w:ascii="Arial" w:hAnsi="Arial" w:cs="Arial"/>
          <w:color w:val="000009"/>
          <w:spacing w:val="-11"/>
          <w:sz w:val="20"/>
          <w:szCs w:val="20"/>
        </w:rPr>
        <w:t xml:space="preserve"> </w:t>
      </w:r>
      <w:r w:rsidRPr="00445046">
        <w:rPr>
          <w:rFonts w:ascii="Arial" w:hAnsi="Arial" w:cs="Arial"/>
          <w:color w:val="000009"/>
          <w:sz w:val="20"/>
          <w:szCs w:val="20"/>
        </w:rPr>
        <w:t>¼</w:t>
      </w:r>
      <w:r w:rsidRPr="00445046">
        <w:rPr>
          <w:rFonts w:ascii="Arial" w:hAnsi="Arial" w:cs="Arial"/>
          <w:color w:val="000009"/>
          <w:spacing w:val="-10"/>
          <w:sz w:val="20"/>
          <w:szCs w:val="20"/>
        </w:rPr>
        <w:t xml:space="preserve"> </w:t>
      </w:r>
      <w:r w:rsidRPr="00445046">
        <w:rPr>
          <w:rFonts w:ascii="Arial" w:hAnsi="Arial" w:cs="Arial"/>
          <w:color w:val="000009"/>
          <w:sz w:val="20"/>
          <w:szCs w:val="20"/>
        </w:rPr>
        <w:t>de</w:t>
      </w:r>
      <w:r w:rsidRPr="00445046">
        <w:rPr>
          <w:rFonts w:ascii="Arial" w:hAnsi="Arial" w:cs="Arial"/>
          <w:color w:val="000009"/>
          <w:spacing w:val="-14"/>
          <w:sz w:val="20"/>
          <w:szCs w:val="20"/>
        </w:rPr>
        <w:t xml:space="preserve"> </w:t>
      </w:r>
      <w:r w:rsidRPr="00445046">
        <w:rPr>
          <w:rFonts w:ascii="Arial" w:hAnsi="Arial" w:cs="Arial"/>
          <w:color w:val="000009"/>
          <w:sz w:val="20"/>
          <w:szCs w:val="20"/>
        </w:rPr>
        <w:t>volta</w:t>
      </w:r>
      <w:r w:rsidRPr="00445046">
        <w:rPr>
          <w:rFonts w:ascii="Arial" w:hAnsi="Arial" w:cs="Arial"/>
          <w:color w:val="000009"/>
          <w:spacing w:val="-10"/>
          <w:sz w:val="20"/>
          <w:szCs w:val="20"/>
        </w:rPr>
        <w:t xml:space="preserve"> </w:t>
      </w:r>
      <w:r w:rsidRPr="00445046">
        <w:rPr>
          <w:rFonts w:ascii="Arial" w:hAnsi="Arial" w:cs="Arial"/>
          <w:color w:val="000009"/>
          <w:sz w:val="20"/>
          <w:szCs w:val="20"/>
        </w:rPr>
        <w:t>cromado,</w:t>
      </w:r>
      <w:r w:rsidRPr="00445046">
        <w:rPr>
          <w:rFonts w:ascii="Arial" w:hAnsi="Arial" w:cs="Arial"/>
          <w:color w:val="000009"/>
          <w:spacing w:val="-12"/>
          <w:sz w:val="20"/>
          <w:szCs w:val="20"/>
        </w:rPr>
        <w:t xml:space="preserve"> </w:t>
      </w:r>
      <w:r w:rsidRPr="00445046">
        <w:rPr>
          <w:rFonts w:ascii="Arial" w:hAnsi="Arial" w:cs="Arial"/>
          <w:color w:val="000009"/>
          <w:sz w:val="20"/>
          <w:szCs w:val="20"/>
        </w:rPr>
        <w:t>cód.:</w:t>
      </w:r>
      <w:r w:rsidRPr="00445046">
        <w:rPr>
          <w:rFonts w:ascii="Arial" w:hAnsi="Arial" w:cs="Arial"/>
          <w:color w:val="000009"/>
          <w:spacing w:val="-10"/>
          <w:sz w:val="20"/>
          <w:szCs w:val="20"/>
        </w:rPr>
        <w:t xml:space="preserve"> </w:t>
      </w:r>
      <w:r w:rsidRPr="00445046">
        <w:rPr>
          <w:rFonts w:ascii="Arial" w:hAnsi="Arial" w:cs="Arial"/>
          <w:color w:val="000009"/>
          <w:sz w:val="20"/>
          <w:szCs w:val="20"/>
        </w:rPr>
        <w:t>1130</w:t>
      </w:r>
      <w:r w:rsidRPr="00445046">
        <w:rPr>
          <w:rFonts w:ascii="Arial" w:hAnsi="Arial" w:cs="Arial"/>
          <w:color w:val="000009"/>
          <w:spacing w:val="-11"/>
          <w:sz w:val="20"/>
          <w:szCs w:val="20"/>
        </w:rPr>
        <w:t xml:space="preserve"> </w:t>
      </w:r>
      <w:r w:rsidRPr="00445046">
        <w:rPr>
          <w:rFonts w:ascii="Arial" w:hAnsi="Arial" w:cs="Arial"/>
          <w:color w:val="000009"/>
          <w:sz w:val="20"/>
          <w:szCs w:val="20"/>
        </w:rPr>
        <w:t>C12</w:t>
      </w:r>
      <w:r w:rsidRPr="00445046">
        <w:rPr>
          <w:rFonts w:ascii="Arial" w:hAnsi="Arial" w:cs="Arial"/>
          <w:color w:val="000009"/>
          <w:spacing w:val="-13"/>
          <w:sz w:val="20"/>
          <w:szCs w:val="20"/>
        </w:rPr>
        <w:t xml:space="preserve"> </w:t>
      </w:r>
      <w:r w:rsidRPr="00445046">
        <w:rPr>
          <w:rFonts w:ascii="Arial" w:hAnsi="Arial" w:cs="Arial"/>
          <w:color w:val="000009"/>
          <w:sz w:val="20"/>
          <w:szCs w:val="20"/>
        </w:rPr>
        <w:t>da</w:t>
      </w:r>
      <w:r w:rsidRPr="00445046">
        <w:rPr>
          <w:rFonts w:ascii="Arial" w:hAnsi="Arial" w:cs="Arial"/>
          <w:color w:val="000009"/>
          <w:spacing w:val="-9"/>
          <w:sz w:val="20"/>
          <w:szCs w:val="20"/>
        </w:rPr>
        <w:t xml:space="preserve"> </w:t>
      </w:r>
      <w:proofErr w:type="spellStart"/>
      <w:r w:rsidRPr="00445046">
        <w:rPr>
          <w:rFonts w:ascii="Arial" w:hAnsi="Arial" w:cs="Arial"/>
          <w:color w:val="000009"/>
          <w:sz w:val="20"/>
          <w:szCs w:val="20"/>
        </w:rPr>
        <w:lastRenderedPageBreak/>
        <w:t>Lorenzetti</w:t>
      </w:r>
      <w:proofErr w:type="spellEnd"/>
      <w:r w:rsidRPr="00445046">
        <w:rPr>
          <w:rFonts w:ascii="Arial" w:hAnsi="Arial" w:cs="Arial"/>
          <w:color w:val="000009"/>
          <w:spacing w:val="-47"/>
          <w:sz w:val="20"/>
          <w:szCs w:val="20"/>
        </w:rPr>
        <w:t xml:space="preserve"> </w:t>
      </w:r>
      <w:r w:rsidRPr="00445046">
        <w:rPr>
          <w:rFonts w:ascii="Arial" w:hAnsi="Arial" w:cs="Arial"/>
          <w:color w:val="000009"/>
          <w:sz w:val="20"/>
          <w:szCs w:val="20"/>
        </w:rPr>
        <w:t>ou</w:t>
      </w:r>
      <w:r w:rsidRPr="00445046">
        <w:rPr>
          <w:rFonts w:ascii="Arial" w:hAnsi="Arial" w:cs="Arial"/>
          <w:color w:val="000009"/>
          <w:spacing w:val="-1"/>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after="0" w:line="360" w:lineRule="auto"/>
        <w:ind w:hanging="361"/>
        <w:contextualSpacing w:val="0"/>
        <w:rPr>
          <w:rFonts w:ascii="Arial" w:hAnsi="Arial" w:cs="Arial"/>
          <w:sz w:val="20"/>
          <w:szCs w:val="20"/>
        </w:rPr>
      </w:pPr>
      <w:r w:rsidRPr="00445046">
        <w:rPr>
          <w:rFonts w:ascii="Arial" w:hAnsi="Arial" w:cs="Arial"/>
          <w:color w:val="000009"/>
          <w:sz w:val="20"/>
          <w:szCs w:val="20"/>
        </w:rPr>
        <w:t>Barra</w:t>
      </w:r>
      <w:r w:rsidRPr="00445046">
        <w:rPr>
          <w:rFonts w:ascii="Arial" w:hAnsi="Arial" w:cs="Arial"/>
          <w:color w:val="000009"/>
          <w:spacing w:val="-1"/>
          <w:sz w:val="20"/>
          <w:szCs w:val="20"/>
        </w:rPr>
        <w:t xml:space="preserve"> </w:t>
      </w:r>
      <w:r w:rsidRPr="00445046">
        <w:rPr>
          <w:rFonts w:ascii="Arial" w:hAnsi="Arial" w:cs="Arial"/>
          <w:color w:val="000009"/>
          <w:sz w:val="20"/>
          <w:szCs w:val="20"/>
        </w:rPr>
        <w:t>de</w:t>
      </w:r>
      <w:r w:rsidRPr="00445046">
        <w:rPr>
          <w:rFonts w:ascii="Arial" w:hAnsi="Arial" w:cs="Arial"/>
          <w:color w:val="000009"/>
          <w:spacing w:val="-1"/>
          <w:sz w:val="20"/>
          <w:szCs w:val="20"/>
        </w:rPr>
        <w:t xml:space="preserve"> </w:t>
      </w:r>
      <w:r w:rsidRPr="00445046">
        <w:rPr>
          <w:rFonts w:ascii="Arial" w:hAnsi="Arial" w:cs="Arial"/>
          <w:color w:val="000009"/>
          <w:sz w:val="20"/>
          <w:szCs w:val="20"/>
        </w:rPr>
        <w:t>apoio</w:t>
      </w:r>
      <w:r w:rsidRPr="00445046">
        <w:rPr>
          <w:rFonts w:ascii="Arial" w:hAnsi="Arial" w:cs="Arial"/>
          <w:color w:val="000009"/>
          <w:spacing w:val="-3"/>
          <w:sz w:val="20"/>
          <w:szCs w:val="20"/>
        </w:rPr>
        <w:t xml:space="preserve"> </w:t>
      </w:r>
      <w:r w:rsidRPr="00445046">
        <w:rPr>
          <w:rFonts w:ascii="Arial" w:hAnsi="Arial" w:cs="Arial"/>
          <w:color w:val="000009"/>
          <w:sz w:val="20"/>
          <w:szCs w:val="20"/>
        </w:rPr>
        <w:t xml:space="preserve">L em aço inoxidável escovado </w:t>
      </w:r>
      <w:proofErr w:type="gramStart"/>
      <w:r w:rsidRPr="00445046">
        <w:rPr>
          <w:rFonts w:ascii="Arial" w:hAnsi="Arial" w:cs="Arial"/>
          <w:color w:val="000009"/>
          <w:sz w:val="20"/>
          <w:szCs w:val="20"/>
        </w:rPr>
        <w:t>2335.</w:t>
      </w:r>
      <w:proofErr w:type="gramEnd"/>
      <w:r w:rsidRPr="00445046">
        <w:rPr>
          <w:rFonts w:ascii="Arial" w:hAnsi="Arial" w:cs="Arial"/>
          <w:color w:val="000009"/>
          <w:sz w:val="20"/>
          <w:szCs w:val="20"/>
        </w:rPr>
        <w:t>C</w:t>
      </w:r>
      <w:r w:rsidRPr="00445046">
        <w:rPr>
          <w:rFonts w:ascii="Arial" w:hAnsi="Arial" w:cs="Arial"/>
          <w:color w:val="000009"/>
          <w:spacing w:val="-3"/>
          <w:sz w:val="20"/>
          <w:szCs w:val="20"/>
        </w:rPr>
        <w:t xml:space="preserve"> </w:t>
      </w:r>
      <w:r w:rsidRPr="00445046">
        <w:rPr>
          <w:rFonts w:ascii="Arial" w:hAnsi="Arial" w:cs="Arial"/>
          <w:color w:val="000009"/>
          <w:sz w:val="20"/>
          <w:szCs w:val="20"/>
        </w:rPr>
        <w:t>da</w:t>
      </w:r>
      <w:r w:rsidRPr="00445046">
        <w:rPr>
          <w:rFonts w:ascii="Arial" w:hAnsi="Arial" w:cs="Arial"/>
          <w:color w:val="000009"/>
          <w:spacing w:val="-1"/>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1"/>
          <w:sz w:val="20"/>
          <w:szCs w:val="20"/>
        </w:rPr>
        <w:t xml:space="preserve"> </w:t>
      </w:r>
      <w:r w:rsidRPr="00445046">
        <w:rPr>
          <w:rFonts w:ascii="Arial" w:hAnsi="Arial" w:cs="Arial"/>
          <w:color w:val="000009"/>
          <w:sz w:val="20"/>
          <w:szCs w:val="20"/>
        </w:rPr>
        <w:t>ou</w:t>
      </w:r>
      <w:r w:rsidRPr="00445046">
        <w:rPr>
          <w:rFonts w:ascii="Arial" w:hAnsi="Arial" w:cs="Arial"/>
          <w:color w:val="000009"/>
          <w:spacing w:val="-5"/>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after="0" w:line="360" w:lineRule="auto"/>
        <w:ind w:right="107"/>
        <w:contextualSpacing w:val="0"/>
        <w:rPr>
          <w:rFonts w:ascii="Arial" w:hAnsi="Arial" w:cs="Arial"/>
          <w:sz w:val="20"/>
          <w:szCs w:val="20"/>
        </w:rPr>
      </w:pPr>
      <w:r w:rsidRPr="00445046">
        <w:rPr>
          <w:rFonts w:ascii="Arial" w:hAnsi="Arial" w:cs="Arial"/>
          <w:color w:val="000009"/>
          <w:sz w:val="20"/>
          <w:szCs w:val="20"/>
        </w:rPr>
        <w:t>Barra</w:t>
      </w:r>
      <w:r w:rsidRPr="00445046">
        <w:rPr>
          <w:rFonts w:ascii="Arial" w:hAnsi="Arial" w:cs="Arial"/>
          <w:color w:val="000009"/>
          <w:spacing w:val="9"/>
          <w:sz w:val="20"/>
          <w:szCs w:val="20"/>
        </w:rPr>
        <w:t xml:space="preserve"> </w:t>
      </w:r>
      <w:r w:rsidRPr="00445046">
        <w:rPr>
          <w:rFonts w:ascii="Arial" w:hAnsi="Arial" w:cs="Arial"/>
          <w:color w:val="000009"/>
          <w:sz w:val="20"/>
          <w:szCs w:val="20"/>
        </w:rPr>
        <w:t>de</w:t>
      </w:r>
      <w:r w:rsidRPr="00445046">
        <w:rPr>
          <w:rFonts w:ascii="Arial" w:hAnsi="Arial" w:cs="Arial"/>
          <w:color w:val="000009"/>
          <w:spacing w:val="10"/>
          <w:sz w:val="20"/>
          <w:szCs w:val="20"/>
        </w:rPr>
        <w:t xml:space="preserve"> </w:t>
      </w:r>
      <w:r w:rsidRPr="00445046">
        <w:rPr>
          <w:rFonts w:ascii="Arial" w:hAnsi="Arial" w:cs="Arial"/>
          <w:color w:val="000009"/>
          <w:sz w:val="20"/>
          <w:szCs w:val="20"/>
        </w:rPr>
        <w:t>apoio</w:t>
      </w:r>
      <w:r w:rsidRPr="00445046">
        <w:rPr>
          <w:rFonts w:ascii="Arial" w:hAnsi="Arial" w:cs="Arial"/>
          <w:color w:val="000009"/>
          <w:spacing w:val="10"/>
          <w:sz w:val="20"/>
          <w:szCs w:val="20"/>
        </w:rPr>
        <w:t xml:space="preserve"> </w:t>
      </w:r>
      <w:r w:rsidRPr="00445046">
        <w:rPr>
          <w:rFonts w:ascii="Arial" w:hAnsi="Arial" w:cs="Arial"/>
          <w:color w:val="000009"/>
          <w:sz w:val="20"/>
          <w:szCs w:val="20"/>
        </w:rPr>
        <w:t>em</w:t>
      </w:r>
      <w:r w:rsidRPr="00445046">
        <w:rPr>
          <w:rFonts w:ascii="Arial" w:hAnsi="Arial" w:cs="Arial"/>
          <w:color w:val="000009"/>
          <w:spacing w:val="10"/>
          <w:sz w:val="20"/>
          <w:szCs w:val="20"/>
        </w:rPr>
        <w:t xml:space="preserve"> </w:t>
      </w:r>
      <w:r w:rsidRPr="00445046">
        <w:rPr>
          <w:rFonts w:ascii="Arial" w:hAnsi="Arial" w:cs="Arial"/>
          <w:color w:val="000009"/>
          <w:sz w:val="20"/>
          <w:szCs w:val="20"/>
        </w:rPr>
        <w:t>aço</w:t>
      </w:r>
      <w:r w:rsidRPr="00445046">
        <w:rPr>
          <w:rFonts w:ascii="Arial" w:hAnsi="Arial" w:cs="Arial"/>
          <w:color w:val="000009"/>
          <w:spacing w:val="11"/>
          <w:sz w:val="20"/>
          <w:szCs w:val="20"/>
        </w:rPr>
        <w:t xml:space="preserve"> </w:t>
      </w:r>
      <w:r w:rsidRPr="00445046">
        <w:rPr>
          <w:rFonts w:ascii="Arial" w:hAnsi="Arial" w:cs="Arial"/>
          <w:color w:val="000009"/>
          <w:sz w:val="20"/>
          <w:szCs w:val="20"/>
        </w:rPr>
        <w:t>inoxidável</w:t>
      </w:r>
      <w:r w:rsidRPr="00445046">
        <w:rPr>
          <w:rFonts w:ascii="Arial" w:hAnsi="Arial" w:cs="Arial"/>
          <w:color w:val="000009"/>
          <w:spacing w:val="9"/>
          <w:sz w:val="20"/>
          <w:szCs w:val="20"/>
        </w:rPr>
        <w:t xml:space="preserve"> </w:t>
      </w:r>
      <w:r w:rsidRPr="00445046">
        <w:rPr>
          <w:rFonts w:ascii="Arial" w:hAnsi="Arial" w:cs="Arial"/>
          <w:color w:val="000009"/>
          <w:sz w:val="20"/>
          <w:szCs w:val="20"/>
        </w:rPr>
        <w:t>escovado,</w:t>
      </w:r>
      <w:r w:rsidRPr="00445046">
        <w:rPr>
          <w:rFonts w:ascii="Arial" w:hAnsi="Arial" w:cs="Arial"/>
          <w:color w:val="000009"/>
          <w:spacing w:val="7"/>
          <w:sz w:val="20"/>
          <w:szCs w:val="20"/>
        </w:rPr>
        <w:t xml:space="preserve"> </w:t>
      </w:r>
      <w:r w:rsidRPr="00445046">
        <w:rPr>
          <w:rFonts w:ascii="Arial" w:hAnsi="Arial" w:cs="Arial"/>
          <w:color w:val="000009"/>
          <w:sz w:val="20"/>
          <w:szCs w:val="20"/>
        </w:rPr>
        <w:t>L=</w:t>
      </w:r>
      <w:proofErr w:type="gramStart"/>
      <w:r w:rsidRPr="00445046">
        <w:rPr>
          <w:rFonts w:ascii="Arial" w:hAnsi="Arial" w:cs="Arial"/>
          <w:color w:val="000009"/>
          <w:sz w:val="20"/>
          <w:szCs w:val="20"/>
        </w:rPr>
        <w:t>80cm</w:t>
      </w:r>
      <w:proofErr w:type="gramEnd"/>
      <w:r w:rsidRPr="00445046">
        <w:rPr>
          <w:rFonts w:ascii="Arial" w:hAnsi="Arial" w:cs="Arial"/>
          <w:color w:val="000009"/>
          <w:sz w:val="20"/>
          <w:szCs w:val="20"/>
        </w:rPr>
        <w:t>,</w:t>
      </w:r>
      <w:r w:rsidRPr="00445046">
        <w:rPr>
          <w:rFonts w:ascii="Arial" w:hAnsi="Arial" w:cs="Arial"/>
          <w:color w:val="000009"/>
          <w:spacing w:val="9"/>
          <w:sz w:val="20"/>
          <w:szCs w:val="20"/>
        </w:rPr>
        <w:t xml:space="preserve"> </w:t>
      </w:r>
      <w:r w:rsidRPr="00445046">
        <w:rPr>
          <w:rFonts w:ascii="Arial" w:hAnsi="Arial" w:cs="Arial"/>
          <w:color w:val="000009"/>
          <w:sz w:val="20"/>
          <w:szCs w:val="20"/>
        </w:rPr>
        <w:t>cód.:</w:t>
      </w:r>
      <w:r w:rsidRPr="00445046">
        <w:rPr>
          <w:rFonts w:ascii="Arial" w:hAnsi="Arial" w:cs="Arial"/>
          <w:color w:val="000009"/>
          <w:spacing w:val="7"/>
          <w:sz w:val="20"/>
          <w:szCs w:val="20"/>
        </w:rPr>
        <w:t xml:space="preserve"> </w:t>
      </w:r>
      <w:r w:rsidRPr="00445046">
        <w:rPr>
          <w:rFonts w:ascii="Arial" w:hAnsi="Arial" w:cs="Arial"/>
          <w:color w:val="000009"/>
          <w:sz w:val="20"/>
          <w:szCs w:val="20"/>
        </w:rPr>
        <w:t>2310.I.080.ESC</w:t>
      </w:r>
      <w:r w:rsidRPr="00445046">
        <w:rPr>
          <w:rFonts w:ascii="Arial" w:hAnsi="Arial" w:cs="Arial"/>
          <w:color w:val="000009"/>
          <w:spacing w:val="7"/>
          <w:sz w:val="20"/>
          <w:szCs w:val="20"/>
        </w:rPr>
        <w:t xml:space="preserve"> </w:t>
      </w:r>
      <w:r w:rsidRPr="00445046">
        <w:rPr>
          <w:rFonts w:ascii="Arial" w:hAnsi="Arial" w:cs="Arial"/>
          <w:color w:val="000009"/>
          <w:sz w:val="20"/>
          <w:szCs w:val="20"/>
        </w:rPr>
        <w:t>da</w:t>
      </w:r>
      <w:r w:rsidRPr="00445046">
        <w:rPr>
          <w:rFonts w:ascii="Arial" w:hAnsi="Arial" w:cs="Arial"/>
          <w:color w:val="000009"/>
          <w:spacing w:val="9"/>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7"/>
          <w:sz w:val="20"/>
          <w:szCs w:val="20"/>
        </w:rPr>
        <w:t xml:space="preserve"> </w:t>
      </w:r>
      <w:r w:rsidRPr="00445046">
        <w:rPr>
          <w:rFonts w:ascii="Arial" w:hAnsi="Arial" w:cs="Arial"/>
          <w:color w:val="000009"/>
          <w:sz w:val="20"/>
          <w:szCs w:val="20"/>
        </w:rPr>
        <w:t>ou</w:t>
      </w:r>
      <w:r w:rsidRPr="00445046">
        <w:rPr>
          <w:rFonts w:ascii="Arial" w:hAnsi="Arial" w:cs="Arial"/>
          <w:color w:val="000009"/>
          <w:spacing w:val="-47"/>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135" w:after="0" w:line="360" w:lineRule="auto"/>
        <w:ind w:right="109"/>
        <w:contextualSpacing w:val="0"/>
        <w:rPr>
          <w:rFonts w:ascii="Arial" w:hAnsi="Arial" w:cs="Arial"/>
          <w:sz w:val="20"/>
          <w:szCs w:val="20"/>
        </w:rPr>
      </w:pPr>
      <w:r w:rsidRPr="00445046">
        <w:rPr>
          <w:rFonts w:ascii="Arial" w:hAnsi="Arial" w:cs="Arial"/>
          <w:color w:val="000009"/>
          <w:spacing w:val="-1"/>
          <w:sz w:val="20"/>
          <w:szCs w:val="20"/>
        </w:rPr>
        <w:t>Barra</w:t>
      </w:r>
      <w:r w:rsidRPr="00445046">
        <w:rPr>
          <w:rFonts w:ascii="Arial" w:hAnsi="Arial" w:cs="Arial"/>
          <w:color w:val="000009"/>
          <w:spacing w:val="-10"/>
          <w:sz w:val="20"/>
          <w:szCs w:val="20"/>
        </w:rPr>
        <w:t xml:space="preserve"> </w:t>
      </w:r>
      <w:r w:rsidRPr="00445046">
        <w:rPr>
          <w:rFonts w:ascii="Arial" w:hAnsi="Arial" w:cs="Arial"/>
          <w:color w:val="000009"/>
          <w:spacing w:val="-1"/>
          <w:sz w:val="20"/>
          <w:szCs w:val="20"/>
        </w:rPr>
        <w:t>de</w:t>
      </w:r>
      <w:r w:rsidRPr="00445046">
        <w:rPr>
          <w:rFonts w:ascii="Arial" w:hAnsi="Arial" w:cs="Arial"/>
          <w:color w:val="000009"/>
          <w:spacing w:val="-9"/>
          <w:sz w:val="20"/>
          <w:szCs w:val="20"/>
        </w:rPr>
        <w:t xml:space="preserve"> </w:t>
      </w:r>
      <w:r w:rsidRPr="00445046">
        <w:rPr>
          <w:rFonts w:ascii="Arial" w:hAnsi="Arial" w:cs="Arial"/>
          <w:color w:val="000009"/>
          <w:spacing w:val="-1"/>
          <w:sz w:val="20"/>
          <w:szCs w:val="20"/>
        </w:rPr>
        <w:t>apoio</w:t>
      </w:r>
      <w:r w:rsidRPr="00445046">
        <w:rPr>
          <w:rFonts w:ascii="Arial" w:hAnsi="Arial" w:cs="Arial"/>
          <w:color w:val="000009"/>
          <w:spacing w:val="-9"/>
          <w:sz w:val="20"/>
          <w:szCs w:val="20"/>
        </w:rPr>
        <w:t xml:space="preserve"> </w:t>
      </w:r>
      <w:r w:rsidRPr="00445046">
        <w:rPr>
          <w:rFonts w:ascii="Arial" w:hAnsi="Arial" w:cs="Arial"/>
          <w:color w:val="000009"/>
          <w:spacing w:val="-1"/>
          <w:sz w:val="20"/>
          <w:szCs w:val="20"/>
        </w:rPr>
        <w:t>lateral</w:t>
      </w:r>
      <w:r w:rsidRPr="00445046">
        <w:rPr>
          <w:rFonts w:ascii="Arial" w:hAnsi="Arial" w:cs="Arial"/>
          <w:color w:val="000009"/>
          <w:spacing w:val="-10"/>
          <w:sz w:val="20"/>
          <w:szCs w:val="20"/>
        </w:rPr>
        <w:t xml:space="preserve"> </w:t>
      </w:r>
      <w:r w:rsidRPr="00445046">
        <w:rPr>
          <w:rFonts w:ascii="Arial" w:hAnsi="Arial" w:cs="Arial"/>
          <w:color w:val="000009"/>
          <w:sz w:val="20"/>
          <w:szCs w:val="20"/>
        </w:rPr>
        <w:t>fixa</w:t>
      </w:r>
      <w:r w:rsidRPr="00445046">
        <w:rPr>
          <w:rFonts w:ascii="Arial" w:hAnsi="Arial" w:cs="Arial"/>
          <w:color w:val="000009"/>
          <w:spacing w:val="-12"/>
          <w:sz w:val="20"/>
          <w:szCs w:val="20"/>
        </w:rPr>
        <w:t xml:space="preserve"> </w:t>
      </w:r>
      <w:r w:rsidRPr="00445046">
        <w:rPr>
          <w:rFonts w:ascii="Arial" w:hAnsi="Arial" w:cs="Arial"/>
          <w:color w:val="000009"/>
          <w:sz w:val="20"/>
          <w:szCs w:val="20"/>
        </w:rPr>
        <w:t>esquerda</w:t>
      </w:r>
      <w:r w:rsidRPr="00445046">
        <w:rPr>
          <w:rFonts w:ascii="Arial" w:hAnsi="Arial" w:cs="Arial"/>
          <w:color w:val="000009"/>
          <w:spacing w:val="-10"/>
          <w:sz w:val="20"/>
          <w:szCs w:val="20"/>
        </w:rPr>
        <w:t xml:space="preserve"> </w:t>
      </w:r>
      <w:r w:rsidRPr="00445046">
        <w:rPr>
          <w:rFonts w:ascii="Arial" w:hAnsi="Arial" w:cs="Arial"/>
          <w:color w:val="000009"/>
          <w:sz w:val="20"/>
          <w:szCs w:val="20"/>
        </w:rPr>
        <w:t>em</w:t>
      </w:r>
      <w:r w:rsidRPr="00445046">
        <w:rPr>
          <w:rFonts w:ascii="Arial" w:hAnsi="Arial" w:cs="Arial"/>
          <w:color w:val="000009"/>
          <w:spacing w:val="-8"/>
          <w:sz w:val="20"/>
          <w:szCs w:val="20"/>
        </w:rPr>
        <w:t xml:space="preserve"> </w:t>
      </w:r>
      <w:r w:rsidRPr="00445046">
        <w:rPr>
          <w:rFonts w:ascii="Arial" w:hAnsi="Arial" w:cs="Arial"/>
          <w:color w:val="000009"/>
          <w:sz w:val="20"/>
          <w:szCs w:val="20"/>
        </w:rPr>
        <w:t>aço</w:t>
      </w:r>
      <w:r w:rsidRPr="00445046">
        <w:rPr>
          <w:rFonts w:ascii="Arial" w:hAnsi="Arial" w:cs="Arial"/>
          <w:color w:val="000009"/>
          <w:spacing w:val="-8"/>
          <w:sz w:val="20"/>
          <w:szCs w:val="20"/>
        </w:rPr>
        <w:t xml:space="preserve"> </w:t>
      </w:r>
      <w:r w:rsidRPr="00445046">
        <w:rPr>
          <w:rFonts w:ascii="Arial" w:hAnsi="Arial" w:cs="Arial"/>
          <w:color w:val="000009"/>
          <w:sz w:val="20"/>
          <w:szCs w:val="20"/>
        </w:rPr>
        <w:t>inoxidável</w:t>
      </w:r>
      <w:r w:rsidRPr="00445046">
        <w:rPr>
          <w:rFonts w:ascii="Arial" w:hAnsi="Arial" w:cs="Arial"/>
          <w:color w:val="000009"/>
          <w:spacing w:val="-12"/>
          <w:sz w:val="20"/>
          <w:szCs w:val="20"/>
        </w:rPr>
        <w:t xml:space="preserve"> </w:t>
      </w:r>
      <w:r w:rsidRPr="00445046">
        <w:rPr>
          <w:rFonts w:ascii="Arial" w:hAnsi="Arial" w:cs="Arial"/>
          <w:color w:val="000009"/>
          <w:sz w:val="20"/>
          <w:szCs w:val="20"/>
        </w:rPr>
        <w:t>escovado,</w:t>
      </w:r>
      <w:r w:rsidRPr="00445046">
        <w:rPr>
          <w:rFonts w:ascii="Arial" w:hAnsi="Arial" w:cs="Arial"/>
          <w:color w:val="000009"/>
          <w:spacing w:val="-9"/>
          <w:sz w:val="20"/>
          <w:szCs w:val="20"/>
        </w:rPr>
        <w:t xml:space="preserve"> </w:t>
      </w:r>
      <w:r w:rsidRPr="00445046">
        <w:rPr>
          <w:rFonts w:ascii="Arial" w:hAnsi="Arial" w:cs="Arial"/>
          <w:color w:val="000009"/>
          <w:sz w:val="20"/>
          <w:szCs w:val="20"/>
        </w:rPr>
        <w:t>L=</w:t>
      </w:r>
      <w:proofErr w:type="gramStart"/>
      <w:r w:rsidRPr="00445046">
        <w:rPr>
          <w:rFonts w:ascii="Arial" w:hAnsi="Arial" w:cs="Arial"/>
          <w:color w:val="000009"/>
          <w:sz w:val="20"/>
          <w:szCs w:val="20"/>
        </w:rPr>
        <w:t>80cm</w:t>
      </w:r>
      <w:proofErr w:type="gramEnd"/>
      <w:r w:rsidRPr="00445046">
        <w:rPr>
          <w:rFonts w:ascii="Arial" w:hAnsi="Arial" w:cs="Arial"/>
          <w:color w:val="000009"/>
          <w:sz w:val="20"/>
          <w:szCs w:val="20"/>
        </w:rPr>
        <w:t>,</w:t>
      </w:r>
      <w:r w:rsidRPr="00445046">
        <w:rPr>
          <w:rFonts w:ascii="Arial" w:hAnsi="Arial" w:cs="Arial"/>
          <w:color w:val="000009"/>
          <w:spacing w:val="-9"/>
          <w:sz w:val="20"/>
          <w:szCs w:val="20"/>
        </w:rPr>
        <w:t xml:space="preserve"> </w:t>
      </w:r>
      <w:r w:rsidRPr="00445046">
        <w:rPr>
          <w:rFonts w:ascii="Arial" w:hAnsi="Arial" w:cs="Arial"/>
          <w:color w:val="000009"/>
          <w:sz w:val="20"/>
          <w:szCs w:val="20"/>
        </w:rPr>
        <w:t>cód.:</w:t>
      </w:r>
      <w:r w:rsidRPr="00445046">
        <w:rPr>
          <w:rFonts w:ascii="Arial" w:hAnsi="Arial" w:cs="Arial"/>
          <w:color w:val="000009"/>
          <w:spacing w:val="-12"/>
          <w:sz w:val="20"/>
          <w:szCs w:val="20"/>
        </w:rPr>
        <w:t xml:space="preserve"> </w:t>
      </w:r>
      <w:r w:rsidRPr="00445046">
        <w:rPr>
          <w:rFonts w:ascii="Arial" w:hAnsi="Arial" w:cs="Arial"/>
          <w:color w:val="000009"/>
          <w:sz w:val="20"/>
          <w:szCs w:val="20"/>
        </w:rPr>
        <w:t>2375.I.080.ESC</w:t>
      </w:r>
      <w:r w:rsidRPr="00445046">
        <w:rPr>
          <w:rFonts w:ascii="Arial" w:hAnsi="Arial" w:cs="Arial"/>
          <w:color w:val="000009"/>
          <w:spacing w:val="-47"/>
          <w:sz w:val="20"/>
          <w:szCs w:val="20"/>
        </w:rPr>
        <w:t xml:space="preserve"> </w:t>
      </w:r>
      <w:r w:rsidRPr="00445046">
        <w:rPr>
          <w:rFonts w:ascii="Arial" w:hAnsi="Arial" w:cs="Arial"/>
          <w:color w:val="000009"/>
          <w:sz w:val="20"/>
          <w:szCs w:val="20"/>
        </w:rPr>
        <w:t xml:space="preserve">da </w:t>
      </w:r>
      <w:proofErr w:type="spellStart"/>
      <w:r w:rsidRPr="00445046">
        <w:rPr>
          <w:rFonts w:ascii="Arial" w:hAnsi="Arial" w:cs="Arial"/>
          <w:color w:val="000009"/>
          <w:sz w:val="20"/>
          <w:szCs w:val="20"/>
        </w:rPr>
        <w:t>Deca</w:t>
      </w:r>
      <w:proofErr w:type="spellEnd"/>
      <w:r w:rsidRPr="00445046">
        <w:rPr>
          <w:rFonts w:ascii="Arial" w:hAnsi="Arial" w:cs="Arial"/>
          <w:color w:val="000009"/>
          <w:sz w:val="20"/>
          <w:szCs w:val="20"/>
        </w:rPr>
        <w:t xml:space="preserve"> ou</w:t>
      </w:r>
      <w:r w:rsidRPr="00445046">
        <w:rPr>
          <w:rFonts w:ascii="Arial" w:hAnsi="Arial" w:cs="Arial"/>
          <w:color w:val="000009"/>
          <w:spacing w:val="-3"/>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1" w:after="0" w:line="360" w:lineRule="auto"/>
        <w:ind w:right="107"/>
        <w:contextualSpacing w:val="0"/>
        <w:rPr>
          <w:rFonts w:ascii="Arial" w:hAnsi="Arial" w:cs="Arial"/>
          <w:sz w:val="20"/>
          <w:szCs w:val="20"/>
        </w:rPr>
      </w:pPr>
      <w:r w:rsidRPr="00445046">
        <w:rPr>
          <w:rFonts w:ascii="Arial" w:hAnsi="Arial" w:cs="Arial"/>
          <w:color w:val="000009"/>
          <w:sz w:val="20"/>
          <w:szCs w:val="20"/>
        </w:rPr>
        <w:t>Barra</w:t>
      </w:r>
      <w:r w:rsidRPr="00445046">
        <w:rPr>
          <w:rFonts w:ascii="Arial" w:hAnsi="Arial" w:cs="Arial"/>
          <w:color w:val="000009"/>
          <w:spacing w:val="10"/>
          <w:sz w:val="20"/>
          <w:szCs w:val="20"/>
        </w:rPr>
        <w:t xml:space="preserve"> </w:t>
      </w:r>
      <w:r w:rsidRPr="00445046">
        <w:rPr>
          <w:rFonts w:ascii="Arial" w:hAnsi="Arial" w:cs="Arial"/>
          <w:color w:val="000009"/>
          <w:sz w:val="20"/>
          <w:szCs w:val="20"/>
        </w:rPr>
        <w:t>de</w:t>
      </w:r>
      <w:r w:rsidRPr="00445046">
        <w:rPr>
          <w:rFonts w:ascii="Arial" w:hAnsi="Arial" w:cs="Arial"/>
          <w:color w:val="000009"/>
          <w:spacing w:val="11"/>
          <w:sz w:val="20"/>
          <w:szCs w:val="20"/>
        </w:rPr>
        <w:t xml:space="preserve"> </w:t>
      </w:r>
      <w:r w:rsidRPr="00445046">
        <w:rPr>
          <w:rFonts w:ascii="Arial" w:hAnsi="Arial" w:cs="Arial"/>
          <w:color w:val="000009"/>
          <w:sz w:val="20"/>
          <w:szCs w:val="20"/>
        </w:rPr>
        <w:t>apoio</w:t>
      </w:r>
      <w:r w:rsidRPr="00445046">
        <w:rPr>
          <w:rFonts w:ascii="Arial" w:hAnsi="Arial" w:cs="Arial"/>
          <w:color w:val="000009"/>
          <w:spacing w:val="11"/>
          <w:sz w:val="20"/>
          <w:szCs w:val="20"/>
        </w:rPr>
        <w:t xml:space="preserve"> </w:t>
      </w:r>
      <w:r w:rsidRPr="00445046">
        <w:rPr>
          <w:rFonts w:ascii="Arial" w:hAnsi="Arial" w:cs="Arial"/>
          <w:color w:val="000009"/>
          <w:sz w:val="20"/>
          <w:szCs w:val="20"/>
        </w:rPr>
        <w:t>lateral</w:t>
      </w:r>
      <w:r w:rsidRPr="00445046">
        <w:rPr>
          <w:rFonts w:ascii="Arial" w:hAnsi="Arial" w:cs="Arial"/>
          <w:color w:val="000009"/>
          <w:spacing w:val="10"/>
          <w:sz w:val="20"/>
          <w:szCs w:val="20"/>
        </w:rPr>
        <w:t xml:space="preserve"> </w:t>
      </w:r>
      <w:r w:rsidRPr="00445046">
        <w:rPr>
          <w:rFonts w:ascii="Arial" w:hAnsi="Arial" w:cs="Arial"/>
          <w:color w:val="000009"/>
          <w:sz w:val="20"/>
          <w:szCs w:val="20"/>
        </w:rPr>
        <w:t>fixa</w:t>
      </w:r>
      <w:r w:rsidRPr="00445046">
        <w:rPr>
          <w:rFonts w:ascii="Arial" w:hAnsi="Arial" w:cs="Arial"/>
          <w:color w:val="000009"/>
          <w:spacing w:val="9"/>
          <w:sz w:val="20"/>
          <w:szCs w:val="20"/>
        </w:rPr>
        <w:t xml:space="preserve"> </w:t>
      </w:r>
      <w:r w:rsidRPr="00445046">
        <w:rPr>
          <w:rFonts w:ascii="Arial" w:hAnsi="Arial" w:cs="Arial"/>
          <w:color w:val="000009"/>
          <w:sz w:val="20"/>
          <w:szCs w:val="20"/>
        </w:rPr>
        <w:t>direita</w:t>
      </w:r>
      <w:r w:rsidRPr="00445046">
        <w:rPr>
          <w:rFonts w:ascii="Arial" w:hAnsi="Arial" w:cs="Arial"/>
          <w:color w:val="000009"/>
          <w:spacing w:val="10"/>
          <w:sz w:val="20"/>
          <w:szCs w:val="20"/>
        </w:rPr>
        <w:t xml:space="preserve"> </w:t>
      </w:r>
      <w:r w:rsidRPr="00445046">
        <w:rPr>
          <w:rFonts w:ascii="Arial" w:hAnsi="Arial" w:cs="Arial"/>
          <w:color w:val="000009"/>
          <w:sz w:val="20"/>
          <w:szCs w:val="20"/>
        </w:rPr>
        <w:t>em</w:t>
      </w:r>
      <w:r w:rsidRPr="00445046">
        <w:rPr>
          <w:rFonts w:ascii="Arial" w:hAnsi="Arial" w:cs="Arial"/>
          <w:color w:val="000009"/>
          <w:spacing w:val="11"/>
          <w:sz w:val="20"/>
          <w:szCs w:val="20"/>
        </w:rPr>
        <w:t xml:space="preserve"> </w:t>
      </w:r>
      <w:r w:rsidRPr="00445046">
        <w:rPr>
          <w:rFonts w:ascii="Arial" w:hAnsi="Arial" w:cs="Arial"/>
          <w:color w:val="000009"/>
          <w:sz w:val="20"/>
          <w:szCs w:val="20"/>
        </w:rPr>
        <w:t>aço</w:t>
      </w:r>
      <w:r w:rsidRPr="00445046">
        <w:rPr>
          <w:rFonts w:ascii="Arial" w:hAnsi="Arial" w:cs="Arial"/>
          <w:color w:val="000009"/>
          <w:spacing w:val="11"/>
          <w:sz w:val="20"/>
          <w:szCs w:val="20"/>
        </w:rPr>
        <w:t xml:space="preserve"> </w:t>
      </w:r>
      <w:r w:rsidRPr="00445046">
        <w:rPr>
          <w:rFonts w:ascii="Arial" w:hAnsi="Arial" w:cs="Arial"/>
          <w:color w:val="000009"/>
          <w:sz w:val="20"/>
          <w:szCs w:val="20"/>
        </w:rPr>
        <w:t>inoxidável</w:t>
      </w:r>
      <w:r w:rsidRPr="00445046">
        <w:rPr>
          <w:rFonts w:ascii="Arial" w:hAnsi="Arial" w:cs="Arial"/>
          <w:color w:val="000009"/>
          <w:spacing w:val="11"/>
          <w:sz w:val="20"/>
          <w:szCs w:val="20"/>
        </w:rPr>
        <w:t xml:space="preserve"> </w:t>
      </w:r>
      <w:r w:rsidRPr="00445046">
        <w:rPr>
          <w:rFonts w:ascii="Arial" w:hAnsi="Arial" w:cs="Arial"/>
          <w:color w:val="000009"/>
          <w:sz w:val="20"/>
          <w:szCs w:val="20"/>
        </w:rPr>
        <w:t>escovado,</w:t>
      </w:r>
      <w:r w:rsidRPr="00445046">
        <w:rPr>
          <w:rFonts w:ascii="Arial" w:hAnsi="Arial" w:cs="Arial"/>
          <w:color w:val="000009"/>
          <w:spacing w:val="8"/>
          <w:sz w:val="20"/>
          <w:szCs w:val="20"/>
        </w:rPr>
        <w:t xml:space="preserve"> </w:t>
      </w:r>
      <w:r w:rsidRPr="00445046">
        <w:rPr>
          <w:rFonts w:ascii="Arial" w:hAnsi="Arial" w:cs="Arial"/>
          <w:color w:val="000009"/>
          <w:sz w:val="20"/>
          <w:szCs w:val="20"/>
        </w:rPr>
        <w:t>L=</w:t>
      </w:r>
      <w:proofErr w:type="gramStart"/>
      <w:r w:rsidRPr="00445046">
        <w:rPr>
          <w:rFonts w:ascii="Arial" w:hAnsi="Arial" w:cs="Arial"/>
          <w:color w:val="000009"/>
          <w:sz w:val="20"/>
          <w:szCs w:val="20"/>
        </w:rPr>
        <w:t>80cm</w:t>
      </w:r>
      <w:proofErr w:type="gramEnd"/>
      <w:r w:rsidRPr="00445046">
        <w:rPr>
          <w:rFonts w:ascii="Arial" w:hAnsi="Arial" w:cs="Arial"/>
          <w:color w:val="000009"/>
          <w:sz w:val="20"/>
          <w:szCs w:val="20"/>
        </w:rPr>
        <w:t>,</w:t>
      </w:r>
      <w:r w:rsidRPr="00445046">
        <w:rPr>
          <w:rFonts w:ascii="Arial" w:hAnsi="Arial" w:cs="Arial"/>
          <w:color w:val="000009"/>
          <w:spacing w:val="8"/>
          <w:sz w:val="20"/>
          <w:szCs w:val="20"/>
        </w:rPr>
        <w:t xml:space="preserve"> </w:t>
      </w:r>
      <w:r w:rsidRPr="00445046">
        <w:rPr>
          <w:rFonts w:ascii="Arial" w:hAnsi="Arial" w:cs="Arial"/>
          <w:color w:val="000009"/>
          <w:sz w:val="20"/>
          <w:szCs w:val="20"/>
        </w:rPr>
        <w:t>cód.:</w:t>
      </w:r>
      <w:r w:rsidRPr="00445046">
        <w:rPr>
          <w:rFonts w:ascii="Arial" w:hAnsi="Arial" w:cs="Arial"/>
          <w:color w:val="000009"/>
          <w:spacing w:val="13"/>
          <w:sz w:val="20"/>
          <w:szCs w:val="20"/>
        </w:rPr>
        <w:t xml:space="preserve"> </w:t>
      </w:r>
      <w:r w:rsidRPr="00445046">
        <w:rPr>
          <w:rFonts w:ascii="Arial" w:hAnsi="Arial" w:cs="Arial"/>
          <w:color w:val="000009"/>
          <w:sz w:val="20"/>
          <w:szCs w:val="20"/>
        </w:rPr>
        <w:t>2370.I.060.ESC</w:t>
      </w:r>
      <w:r w:rsidRPr="00445046">
        <w:rPr>
          <w:rFonts w:ascii="Arial" w:hAnsi="Arial" w:cs="Arial"/>
          <w:color w:val="000009"/>
          <w:spacing w:val="-46"/>
          <w:sz w:val="20"/>
          <w:szCs w:val="20"/>
        </w:rPr>
        <w:t xml:space="preserve"> </w:t>
      </w:r>
      <w:r w:rsidRPr="00445046">
        <w:rPr>
          <w:rFonts w:ascii="Arial" w:hAnsi="Arial" w:cs="Arial"/>
          <w:color w:val="000009"/>
          <w:sz w:val="20"/>
          <w:szCs w:val="20"/>
        </w:rPr>
        <w:t xml:space="preserve">da </w:t>
      </w:r>
      <w:proofErr w:type="spellStart"/>
      <w:r w:rsidRPr="00445046">
        <w:rPr>
          <w:rFonts w:ascii="Arial" w:hAnsi="Arial" w:cs="Arial"/>
          <w:color w:val="000009"/>
          <w:sz w:val="20"/>
          <w:szCs w:val="20"/>
        </w:rPr>
        <w:t>Deca</w:t>
      </w:r>
      <w:proofErr w:type="spellEnd"/>
      <w:r w:rsidRPr="00445046">
        <w:rPr>
          <w:rFonts w:ascii="Arial" w:hAnsi="Arial" w:cs="Arial"/>
          <w:color w:val="000009"/>
          <w:sz w:val="20"/>
          <w:szCs w:val="20"/>
        </w:rPr>
        <w:t xml:space="preserve"> ou</w:t>
      </w:r>
      <w:r w:rsidRPr="00445046">
        <w:rPr>
          <w:rFonts w:ascii="Arial" w:hAnsi="Arial" w:cs="Arial"/>
          <w:color w:val="000009"/>
          <w:spacing w:val="-4"/>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101" w:after="0" w:line="360" w:lineRule="auto"/>
        <w:ind w:right="107"/>
        <w:contextualSpacing w:val="0"/>
        <w:rPr>
          <w:rFonts w:ascii="Arial" w:hAnsi="Arial" w:cs="Arial"/>
          <w:sz w:val="20"/>
          <w:szCs w:val="20"/>
        </w:rPr>
      </w:pPr>
      <w:r w:rsidRPr="00445046">
        <w:rPr>
          <w:rFonts w:ascii="Arial" w:hAnsi="Arial" w:cs="Arial"/>
          <w:color w:val="000009"/>
          <w:sz w:val="20"/>
          <w:szCs w:val="20"/>
        </w:rPr>
        <w:t>Barra</w:t>
      </w:r>
      <w:r w:rsidRPr="00445046">
        <w:rPr>
          <w:rFonts w:ascii="Arial" w:hAnsi="Arial" w:cs="Arial"/>
          <w:color w:val="000009"/>
          <w:spacing w:val="9"/>
          <w:sz w:val="20"/>
          <w:szCs w:val="20"/>
        </w:rPr>
        <w:t xml:space="preserve"> </w:t>
      </w:r>
      <w:r w:rsidRPr="00445046">
        <w:rPr>
          <w:rFonts w:ascii="Arial" w:hAnsi="Arial" w:cs="Arial"/>
          <w:color w:val="000009"/>
          <w:sz w:val="20"/>
          <w:szCs w:val="20"/>
        </w:rPr>
        <w:t>de</w:t>
      </w:r>
      <w:r w:rsidRPr="00445046">
        <w:rPr>
          <w:rFonts w:ascii="Arial" w:hAnsi="Arial" w:cs="Arial"/>
          <w:color w:val="000009"/>
          <w:spacing w:val="10"/>
          <w:sz w:val="20"/>
          <w:szCs w:val="20"/>
        </w:rPr>
        <w:t xml:space="preserve"> </w:t>
      </w:r>
      <w:r w:rsidRPr="00445046">
        <w:rPr>
          <w:rFonts w:ascii="Arial" w:hAnsi="Arial" w:cs="Arial"/>
          <w:color w:val="000009"/>
          <w:sz w:val="20"/>
          <w:szCs w:val="20"/>
        </w:rPr>
        <w:t>apoio</w:t>
      </w:r>
      <w:r w:rsidRPr="00445046">
        <w:rPr>
          <w:rFonts w:ascii="Arial" w:hAnsi="Arial" w:cs="Arial"/>
          <w:color w:val="000009"/>
          <w:spacing w:val="10"/>
          <w:sz w:val="20"/>
          <w:szCs w:val="20"/>
        </w:rPr>
        <w:t xml:space="preserve"> </w:t>
      </w:r>
      <w:r w:rsidRPr="00445046">
        <w:rPr>
          <w:rFonts w:ascii="Arial" w:hAnsi="Arial" w:cs="Arial"/>
          <w:color w:val="000009"/>
          <w:sz w:val="20"/>
          <w:szCs w:val="20"/>
        </w:rPr>
        <w:t>em</w:t>
      </w:r>
      <w:r w:rsidRPr="00445046">
        <w:rPr>
          <w:rFonts w:ascii="Arial" w:hAnsi="Arial" w:cs="Arial"/>
          <w:color w:val="000009"/>
          <w:spacing w:val="10"/>
          <w:sz w:val="20"/>
          <w:szCs w:val="20"/>
        </w:rPr>
        <w:t xml:space="preserve"> </w:t>
      </w:r>
      <w:r w:rsidRPr="00445046">
        <w:rPr>
          <w:rFonts w:ascii="Arial" w:hAnsi="Arial" w:cs="Arial"/>
          <w:color w:val="000009"/>
          <w:sz w:val="20"/>
          <w:szCs w:val="20"/>
        </w:rPr>
        <w:t>aço</w:t>
      </w:r>
      <w:r w:rsidRPr="00445046">
        <w:rPr>
          <w:rFonts w:ascii="Arial" w:hAnsi="Arial" w:cs="Arial"/>
          <w:color w:val="000009"/>
          <w:spacing w:val="11"/>
          <w:sz w:val="20"/>
          <w:szCs w:val="20"/>
        </w:rPr>
        <w:t xml:space="preserve"> </w:t>
      </w:r>
      <w:r w:rsidRPr="00445046">
        <w:rPr>
          <w:rFonts w:ascii="Arial" w:hAnsi="Arial" w:cs="Arial"/>
          <w:color w:val="000009"/>
          <w:sz w:val="20"/>
          <w:szCs w:val="20"/>
        </w:rPr>
        <w:t>inoxidável</w:t>
      </w:r>
      <w:r w:rsidRPr="00445046">
        <w:rPr>
          <w:rFonts w:ascii="Arial" w:hAnsi="Arial" w:cs="Arial"/>
          <w:color w:val="000009"/>
          <w:spacing w:val="9"/>
          <w:sz w:val="20"/>
          <w:szCs w:val="20"/>
        </w:rPr>
        <w:t xml:space="preserve"> </w:t>
      </w:r>
      <w:r w:rsidRPr="00445046">
        <w:rPr>
          <w:rFonts w:ascii="Arial" w:hAnsi="Arial" w:cs="Arial"/>
          <w:color w:val="000009"/>
          <w:sz w:val="20"/>
          <w:szCs w:val="20"/>
        </w:rPr>
        <w:t>escovado,</w:t>
      </w:r>
      <w:r w:rsidRPr="00445046">
        <w:rPr>
          <w:rFonts w:ascii="Arial" w:hAnsi="Arial" w:cs="Arial"/>
          <w:color w:val="000009"/>
          <w:spacing w:val="10"/>
          <w:sz w:val="20"/>
          <w:szCs w:val="20"/>
        </w:rPr>
        <w:t xml:space="preserve"> </w:t>
      </w:r>
      <w:r w:rsidRPr="00445046">
        <w:rPr>
          <w:rFonts w:ascii="Arial" w:hAnsi="Arial" w:cs="Arial"/>
          <w:color w:val="000009"/>
          <w:sz w:val="20"/>
          <w:szCs w:val="20"/>
        </w:rPr>
        <w:t>L=</w:t>
      </w:r>
      <w:proofErr w:type="gramStart"/>
      <w:r w:rsidRPr="00445046">
        <w:rPr>
          <w:rFonts w:ascii="Arial" w:hAnsi="Arial" w:cs="Arial"/>
          <w:color w:val="000009"/>
          <w:sz w:val="20"/>
          <w:szCs w:val="20"/>
        </w:rPr>
        <w:t>40cm</w:t>
      </w:r>
      <w:proofErr w:type="gramEnd"/>
      <w:r w:rsidRPr="00445046">
        <w:rPr>
          <w:rFonts w:ascii="Arial" w:hAnsi="Arial" w:cs="Arial"/>
          <w:color w:val="000009"/>
          <w:sz w:val="20"/>
          <w:szCs w:val="20"/>
        </w:rPr>
        <w:t>,</w:t>
      </w:r>
      <w:r w:rsidRPr="00445046">
        <w:rPr>
          <w:rFonts w:ascii="Arial" w:hAnsi="Arial" w:cs="Arial"/>
          <w:color w:val="000009"/>
          <w:spacing w:val="9"/>
          <w:sz w:val="20"/>
          <w:szCs w:val="20"/>
        </w:rPr>
        <w:t xml:space="preserve"> </w:t>
      </w:r>
      <w:r w:rsidRPr="00445046">
        <w:rPr>
          <w:rFonts w:ascii="Arial" w:hAnsi="Arial" w:cs="Arial"/>
          <w:color w:val="000009"/>
          <w:sz w:val="20"/>
          <w:szCs w:val="20"/>
        </w:rPr>
        <w:t>cód.:</w:t>
      </w:r>
      <w:r w:rsidRPr="00445046">
        <w:rPr>
          <w:rFonts w:ascii="Arial" w:hAnsi="Arial" w:cs="Arial"/>
          <w:color w:val="000009"/>
          <w:spacing w:val="7"/>
          <w:sz w:val="20"/>
          <w:szCs w:val="20"/>
        </w:rPr>
        <w:t xml:space="preserve"> </w:t>
      </w:r>
      <w:r w:rsidRPr="00445046">
        <w:rPr>
          <w:rFonts w:ascii="Arial" w:hAnsi="Arial" w:cs="Arial"/>
          <w:color w:val="000009"/>
          <w:sz w:val="20"/>
          <w:szCs w:val="20"/>
        </w:rPr>
        <w:t>2310.I.040.ESC</w:t>
      </w:r>
      <w:r w:rsidRPr="00445046">
        <w:rPr>
          <w:rFonts w:ascii="Arial" w:hAnsi="Arial" w:cs="Arial"/>
          <w:color w:val="000009"/>
          <w:spacing w:val="7"/>
          <w:sz w:val="20"/>
          <w:szCs w:val="20"/>
        </w:rPr>
        <w:t xml:space="preserve"> </w:t>
      </w:r>
      <w:r w:rsidRPr="00445046">
        <w:rPr>
          <w:rFonts w:ascii="Arial" w:hAnsi="Arial" w:cs="Arial"/>
          <w:color w:val="000009"/>
          <w:sz w:val="20"/>
          <w:szCs w:val="20"/>
        </w:rPr>
        <w:t>da</w:t>
      </w:r>
      <w:r w:rsidRPr="00445046">
        <w:rPr>
          <w:rFonts w:ascii="Arial" w:hAnsi="Arial" w:cs="Arial"/>
          <w:color w:val="000009"/>
          <w:spacing w:val="9"/>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7"/>
          <w:sz w:val="20"/>
          <w:szCs w:val="20"/>
        </w:rPr>
        <w:t xml:space="preserve"> </w:t>
      </w:r>
      <w:r w:rsidRPr="00445046">
        <w:rPr>
          <w:rFonts w:ascii="Arial" w:hAnsi="Arial" w:cs="Arial"/>
          <w:color w:val="000009"/>
          <w:sz w:val="20"/>
          <w:szCs w:val="20"/>
        </w:rPr>
        <w:t>ou</w:t>
      </w:r>
      <w:r w:rsidRPr="00445046">
        <w:rPr>
          <w:rFonts w:ascii="Arial" w:hAnsi="Arial" w:cs="Arial"/>
          <w:color w:val="000009"/>
          <w:spacing w:val="-47"/>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9"/>
        </w:numPr>
        <w:tabs>
          <w:tab w:val="left" w:pos="1421"/>
          <w:tab w:val="left" w:pos="1422"/>
        </w:tabs>
        <w:autoSpaceDE w:val="0"/>
        <w:autoSpaceDN w:val="0"/>
        <w:spacing w:before="145" w:after="0" w:line="360" w:lineRule="auto"/>
        <w:ind w:right="107"/>
        <w:contextualSpacing w:val="0"/>
        <w:rPr>
          <w:rFonts w:ascii="Arial" w:hAnsi="Arial" w:cs="Arial"/>
          <w:sz w:val="20"/>
          <w:szCs w:val="20"/>
        </w:rPr>
      </w:pPr>
      <w:r w:rsidRPr="00445046">
        <w:rPr>
          <w:rFonts w:ascii="Arial" w:hAnsi="Arial" w:cs="Arial"/>
          <w:color w:val="000009"/>
          <w:sz w:val="20"/>
          <w:szCs w:val="20"/>
        </w:rPr>
        <w:t>Barra</w:t>
      </w:r>
      <w:r w:rsidRPr="00445046">
        <w:rPr>
          <w:rFonts w:ascii="Arial" w:hAnsi="Arial" w:cs="Arial"/>
          <w:color w:val="000009"/>
          <w:spacing w:val="9"/>
          <w:sz w:val="20"/>
          <w:szCs w:val="20"/>
        </w:rPr>
        <w:t xml:space="preserve"> </w:t>
      </w:r>
      <w:r w:rsidRPr="00445046">
        <w:rPr>
          <w:rFonts w:ascii="Arial" w:hAnsi="Arial" w:cs="Arial"/>
          <w:color w:val="000009"/>
          <w:sz w:val="20"/>
          <w:szCs w:val="20"/>
        </w:rPr>
        <w:t>de</w:t>
      </w:r>
      <w:r w:rsidRPr="00445046">
        <w:rPr>
          <w:rFonts w:ascii="Arial" w:hAnsi="Arial" w:cs="Arial"/>
          <w:color w:val="000009"/>
          <w:spacing w:val="10"/>
          <w:sz w:val="20"/>
          <w:szCs w:val="20"/>
        </w:rPr>
        <w:t xml:space="preserve"> </w:t>
      </w:r>
      <w:r w:rsidRPr="00445046">
        <w:rPr>
          <w:rFonts w:ascii="Arial" w:hAnsi="Arial" w:cs="Arial"/>
          <w:color w:val="000009"/>
          <w:sz w:val="20"/>
          <w:szCs w:val="20"/>
        </w:rPr>
        <w:t>apoio</w:t>
      </w:r>
      <w:r w:rsidRPr="00445046">
        <w:rPr>
          <w:rFonts w:ascii="Arial" w:hAnsi="Arial" w:cs="Arial"/>
          <w:color w:val="000009"/>
          <w:spacing w:val="10"/>
          <w:sz w:val="20"/>
          <w:szCs w:val="20"/>
        </w:rPr>
        <w:t xml:space="preserve"> </w:t>
      </w:r>
      <w:r w:rsidRPr="00445046">
        <w:rPr>
          <w:rFonts w:ascii="Arial" w:hAnsi="Arial" w:cs="Arial"/>
          <w:color w:val="000009"/>
          <w:sz w:val="20"/>
          <w:szCs w:val="20"/>
        </w:rPr>
        <w:t>em</w:t>
      </w:r>
      <w:r w:rsidRPr="00445046">
        <w:rPr>
          <w:rFonts w:ascii="Arial" w:hAnsi="Arial" w:cs="Arial"/>
          <w:color w:val="000009"/>
          <w:spacing w:val="10"/>
          <w:sz w:val="20"/>
          <w:szCs w:val="20"/>
        </w:rPr>
        <w:t xml:space="preserve"> </w:t>
      </w:r>
      <w:r w:rsidRPr="00445046">
        <w:rPr>
          <w:rFonts w:ascii="Arial" w:hAnsi="Arial" w:cs="Arial"/>
          <w:color w:val="000009"/>
          <w:sz w:val="20"/>
          <w:szCs w:val="20"/>
        </w:rPr>
        <w:t>aço</w:t>
      </w:r>
      <w:r w:rsidRPr="00445046">
        <w:rPr>
          <w:rFonts w:ascii="Arial" w:hAnsi="Arial" w:cs="Arial"/>
          <w:color w:val="000009"/>
          <w:spacing w:val="11"/>
          <w:sz w:val="20"/>
          <w:szCs w:val="20"/>
        </w:rPr>
        <w:t xml:space="preserve"> </w:t>
      </w:r>
      <w:r w:rsidRPr="00445046">
        <w:rPr>
          <w:rFonts w:ascii="Arial" w:hAnsi="Arial" w:cs="Arial"/>
          <w:color w:val="000009"/>
          <w:sz w:val="20"/>
          <w:szCs w:val="20"/>
        </w:rPr>
        <w:t>inoxidável</w:t>
      </w:r>
      <w:r w:rsidRPr="00445046">
        <w:rPr>
          <w:rFonts w:ascii="Arial" w:hAnsi="Arial" w:cs="Arial"/>
          <w:color w:val="000009"/>
          <w:spacing w:val="9"/>
          <w:sz w:val="20"/>
          <w:szCs w:val="20"/>
        </w:rPr>
        <w:t xml:space="preserve"> </w:t>
      </w:r>
      <w:r w:rsidRPr="00445046">
        <w:rPr>
          <w:rFonts w:ascii="Arial" w:hAnsi="Arial" w:cs="Arial"/>
          <w:color w:val="000009"/>
          <w:sz w:val="20"/>
          <w:szCs w:val="20"/>
        </w:rPr>
        <w:t>escovado,</w:t>
      </w:r>
      <w:r w:rsidRPr="00445046">
        <w:rPr>
          <w:rFonts w:ascii="Arial" w:hAnsi="Arial" w:cs="Arial"/>
          <w:color w:val="000009"/>
          <w:spacing w:val="7"/>
          <w:sz w:val="20"/>
          <w:szCs w:val="20"/>
        </w:rPr>
        <w:t xml:space="preserve"> </w:t>
      </w:r>
      <w:r w:rsidRPr="00445046">
        <w:rPr>
          <w:rFonts w:ascii="Arial" w:hAnsi="Arial" w:cs="Arial"/>
          <w:color w:val="000009"/>
          <w:sz w:val="20"/>
          <w:szCs w:val="20"/>
        </w:rPr>
        <w:t>L=</w:t>
      </w:r>
      <w:proofErr w:type="gramStart"/>
      <w:r w:rsidRPr="00445046">
        <w:rPr>
          <w:rFonts w:ascii="Arial" w:hAnsi="Arial" w:cs="Arial"/>
          <w:color w:val="000009"/>
          <w:sz w:val="20"/>
          <w:szCs w:val="20"/>
        </w:rPr>
        <w:t>70cm</w:t>
      </w:r>
      <w:proofErr w:type="gramEnd"/>
      <w:r w:rsidRPr="00445046">
        <w:rPr>
          <w:rFonts w:ascii="Arial" w:hAnsi="Arial" w:cs="Arial"/>
          <w:color w:val="000009"/>
          <w:sz w:val="20"/>
          <w:szCs w:val="20"/>
        </w:rPr>
        <w:t>,</w:t>
      </w:r>
      <w:r w:rsidRPr="00445046">
        <w:rPr>
          <w:rFonts w:ascii="Arial" w:hAnsi="Arial" w:cs="Arial"/>
          <w:color w:val="000009"/>
          <w:spacing w:val="9"/>
          <w:sz w:val="20"/>
          <w:szCs w:val="20"/>
        </w:rPr>
        <w:t xml:space="preserve"> </w:t>
      </w:r>
      <w:r w:rsidRPr="00445046">
        <w:rPr>
          <w:rFonts w:ascii="Arial" w:hAnsi="Arial" w:cs="Arial"/>
          <w:color w:val="000009"/>
          <w:sz w:val="20"/>
          <w:szCs w:val="20"/>
        </w:rPr>
        <w:t>cód.:</w:t>
      </w:r>
      <w:r w:rsidRPr="00445046">
        <w:rPr>
          <w:rFonts w:ascii="Arial" w:hAnsi="Arial" w:cs="Arial"/>
          <w:color w:val="000009"/>
          <w:spacing w:val="7"/>
          <w:sz w:val="20"/>
          <w:szCs w:val="20"/>
        </w:rPr>
        <w:t xml:space="preserve"> </w:t>
      </w:r>
      <w:r w:rsidRPr="00445046">
        <w:rPr>
          <w:rFonts w:ascii="Arial" w:hAnsi="Arial" w:cs="Arial"/>
          <w:color w:val="000009"/>
          <w:sz w:val="20"/>
          <w:szCs w:val="20"/>
        </w:rPr>
        <w:t>2310.I.070.ESC</w:t>
      </w:r>
      <w:r w:rsidRPr="00445046">
        <w:rPr>
          <w:rFonts w:ascii="Arial" w:hAnsi="Arial" w:cs="Arial"/>
          <w:color w:val="000009"/>
          <w:spacing w:val="7"/>
          <w:sz w:val="20"/>
          <w:szCs w:val="20"/>
        </w:rPr>
        <w:t xml:space="preserve"> </w:t>
      </w:r>
      <w:r w:rsidRPr="00445046">
        <w:rPr>
          <w:rFonts w:ascii="Arial" w:hAnsi="Arial" w:cs="Arial"/>
          <w:color w:val="000009"/>
          <w:sz w:val="20"/>
          <w:szCs w:val="20"/>
        </w:rPr>
        <w:t>da</w:t>
      </w:r>
      <w:r w:rsidRPr="00445046">
        <w:rPr>
          <w:rFonts w:ascii="Arial" w:hAnsi="Arial" w:cs="Arial"/>
          <w:color w:val="000009"/>
          <w:spacing w:val="9"/>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7"/>
          <w:sz w:val="20"/>
          <w:szCs w:val="20"/>
        </w:rPr>
        <w:t xml:space="preserve"> </w:t>
      </w:r>
      <w:r w:rsidRPr="00445046">
        <w:rPr>
          <w:rFonts w:ascii="Arial" w:hAnsi="Arial" w:cs="Arial"/>
          <w:color w:val="000009"/>
          <w:sz w:val="20"/>
          <w:szCs w:val="20"/>
        </w:rPr>
        <w:t>ou</w:t>
      </w:r>
      <w:r w:rsidRPr="00445046">
        <w:rPr>
          <w:rFonts w:ascii="Arial" w:hAnsi="Arial" w:cs="Arial"/>
          <w:color w:val="000009"/>
          <w:spacing w:val="-47"/>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18"/>
        </w:numPr>
        <w:tabs>
          <w:tab w:val="left" w:pos="1345"/>
          <w:tab w:val="left" w:pos="1346"/>
        </w:tabs>
        <w:autoSpaceDE w:val="0"/>
        <w:autoSpaceDN w:val="0"/>
        <w:spacing w:before="192" w:after="0" w:line="360" w:lineRule="auto"/>
        <w:ind w:hanging="361"/>
        <w:contextualSpacing w:val="0"/>
        <w:rPr>
          <w:rFonts w:ascii="Arial" w:hAnsi="Arial" w:cs="Arial"/>
          <w:sz w:val="20"/>
          <w:szCs w:val="20"/>
        </w:rPr>
      </w:pPr>
      <w:r w:rsidRPr="00445046">
        <w:rPr>
          <w:rFonts w:ascii="Arial" w:hAnsi="Arial" w:cs="Arial"/>
          <w:color w:val="000009"/>
          <w:sz w:val="20"/>
          <w:szCs w:val="20"/>
        </w:rPr>
        <w:t>Ducha</w:t>
      </w:r>
      <w:r w:rsidRPr="00445046">
        <w:rPr>
          <w:rFonts w:ascii="Arial" w:hAnsi="Arial" w:cs="Arial"/>
          <w:color w:val="000009"/>
          <w:spacing w:val="-2"/>
          <w:sz w:val="20"/>
          <w:szCs w:val="20"/>
        </w:rPr>
        <w:t xml:space="preserve"> </w:t>
      </w:r>
      <w:r w:rsidRPr="00445046">
        <w:rPr>
          <w:rFonts w:ascii="Arial" w:hAnsi="Arial" w:cs="Arial"/>
          <w:color w:val="000009"/>
          <w:sz w:val="20"/>
          <w:szCs w:val="20"/>
        </w:rPr>
        <w:t>Fria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Lorenzetti</w:t>
      </w:r>
      <w:proofErr w:type="spellEnd"/>
      <w:r w:rsidRPr="00445046">
        <w:rPr>
          <w:rFonts w:ascii="Arial" w:hAnsi="Arial" w:cs="Arial"/>
          <w:color w:val="000009"/>
          <w:sz w:val="20"/>
          <w:szCs w:val="20"/>
        </w:rPr>
        <w:t xml:space="preserve"> </w:t>
      </w:r>
      <w:proofErr w:type="spellStart"/>
      <w:r w:rsidRPr="00445046">
        <w:rPr>
          <w:rFonts w:ascii="Arial" w:hAnsi="Arial" w:cs="Arial"/>
          <w:color w:val="000009"/>
          <w:sz w:val="20"/>
          <w:szCs w:val="20"/>
        </w:rPr>
        <w:t>Flatt</w:t>
      </w:r>
      <w:proofErr w:type="spellEnd"/>
      <w:r w:rsidRPr="00445046">
        <w:rPr>
          <w:rFonts w:ascii="Arial" w:hAnsi="Arial" w:cs="Arial"/>
          <w:color w:val="000009"/>
          <w:sz w:val="20"/>
          <w:szCs w:val="20"/>
        </w:rPr>
        <w:t>,</w:t>
      </w:r>
      <w:r w:rsidRPr="00445046">
        <w:rPr>
          <w:rFonts w:ascii="Arial" w:hAnsi="Arial" w:cs="Arial"/>
          <w:color w:val="000009"/>
          <w:spacing w:val="-4"/>
          <w:sz w:val="20"/>
          <w:szCs w:val="20"/>
        </w:rPr>
        <w:t xml:space="preserve"> </w:t>
      </w:r>
      <w:r w:rsidRPr="00445046">
        <w:rPr>
          <w:rFonts w:ascii="Arial" w:hAnsi="Arial" w:cs="Arial"/>
          <w:color w:val="000009"/>
          <w:sz w:val="20"/>
          <w:szCs w:val="20"/>
        </w:rPr>
        <w:t>7001</w:t>
      </w:r>
      <w:r w:rsidRPr="00445046">
        <w:rPr>
          <w:rFonts w:ascii="Arial" w:hAnsi="Arial" w:cs="Arial"/>
          <w:color w:val="000009"/>
          <w:spacing w:val="-2"/>
          <w:sz w:val="20"/>
          <w:szCs w:val="20"/>
        </w:rPr>
        <w:t xml:space="preserve"> </w:t>
      </w:r>
      <w:r w:rsidRPr="00445046">
        <w:rPr>
          <w:rFonts w:ascii="Arial" w:hAnsi="Arial" w:cs="Arial"/>
          <w:color w:val="000009"/>
          <w:sz w:val="20"/>
          <w:szCs w:val="20"/>
        </w:rPr>
        <w:t>F16, Cromado</w:t>
      </w:r>
      <w:r w:rsidRPr="00445046">
        <w:rPr>
          <w:rFonts w:ascii="Arial" w:hAnsi="Arial" w:cs="Arial"/>
          <w:color w:val="000009"/>
          <w:spacing w:val="-2"/>
          <w:sz w:val="20"/>
          <w:szCs w:val="20"/>
        </w:rPr>
        <w:t xml:space="preserve"> </w:t>
      </w:r>
      <w:r w:rsidRPr="00445046">
        <w:rPr>
          <w:rFonts w:ascii="Arial" w:hAnsi="Arial" w:cs="Arial"/>
          <w:color w:val="000009"/>
          <w:sz w:val="20"/>
          <w:szCs w:val="20"/>
        </w:rPr>
        <w:t>ou equivalente.</w:t>
      </w:r>
    </w:p>
    <w:p w:rsidR="00D7235D" w:rsidRPr="00445046" w:rsidRDefault="00D7235D" w:rsidP="00D7235D">
      <w:pPr>
        <w:pStyle w:val="PargrafodaLista"/>
        <w:widowControl w:val="0"/>
        <w:tabs>
          <w:tab w:val="left" w:pos="1421"/>
          <w:tab w:val="left" w:pos="1422"/>
        </w:tabs>
        <w:autoSpaceDE w:val="0"/>
        <w:autoSpaceDN w:val="0"/>
        <w:spacing w:after="0" w:line="360" w:lineRule="auto"/>
        <w:contextualSpacing w:val="0"/>
        <w:rPr>
          <w:rFonts w:ascii="Arial" w:hAnsi="Arial" w:cs="Arial"/>
          <w:sz w:val="20"/>
          <w:szCs w:val="20"/>
        </w:rPr>
      </w:pPr>
      <w:r w:rsidRPr="00445046">
        <w:rPr>
          <w:rFonts w:ascii="Arial" w:hAnsi="Arial" w:cs="Arial"/>
          <w:sz w:val="20"/>
          <w:szCs w:val="20"/>
        </w:rPr>
        <w:t>- Acessórios</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1" w:after="0" w:line="360" w:lineRule="auto"/>
        <w:ind w:right="108"/>
        <w:contextualSpacing w:val="0"/>
        <w:rPr>
          <w:rFonts w:ascii="Arial" w:hAnsi="Arial" w:cs="Arial"/>
          <w:sz w:val="20"/>
          <w:szCs w:val="20"/>
        </w:rPr>
      </w:pPr>
      <w:r w:rsidRPr="00445046">
        <w:rPr>
          <w:rFonts w:ascii="Arial" w:hAnsi="Arial" w:cs="Arial"/>
          <w:color w:val="000009"/>
          <w:sz w:val="20"/>
          <w:szCs w:val="20"/>
        </w:rPr>
        <w:t>Assento</w:t>
      </w:r>
      <w:r w:rsidRPr="00445046">
        <w:rPr>
          <w:rFonts w:ascii="Arial" w:hAnsi="Arial" w:cs="Arial"/>
          <w:color w:val="000009"/>
          <w:spacing w:val="14"/>
          <w:sz w:val="20"/>
          <w:szCs w:val="20"/>
        </w:rPr>
        <w:t xml:space="preserve"> </w:t>
      </w:r>
      <w:r w:rsidRPr="00445046">
        <w:rPr>
          <w:rFonts w:ascii="Arial" w:hAnsi="Arial" w:cs="Arial"/>
          <w:color w:val="000009"/>
          <w:sz w:val="20"/>
          <w:szCs w:val="20"/>
        </w:rPr>
        <w:t>em</w:t>
      </w:r>
      <w:r w:rsidRPr="00445046">
        <w:rPr>
          <w:rFonts w:ascii="Arial" w:hAnsi="Arial" w:cs="Arial"/>
          <w:color w:val="000009"/>
          <w:spacing w:val="14"/>
          <w:sz w:val="20"/>
          <w:szCs w:val="20"/>
        </w:rPr>
        <w:t xml:space="preserve"> </w:t>
      </w:r>
      <w:r w:rsidRPr="00445046">
        <w:rPr>
          <w:rFonts w:ascii="Arial" w:hAnsi="Arial" w:cs="Arial"/>
          <w:color w:val="000009"/>
          <w:sz w:val="20"/>
          <w:szCs w:val="20"/>
        </w:rPr>
        <w:t>poliéster,</w:t>
      </w:r>
      <w:r w:rsidRPr="00445046">
        <w:rPr>
          <w:rFonts w:ascii="Arial" w:hAnsi="Arial" w:cs="Arial"/>
          <w:color w:val="000009"/>
          <w:spacing w:val="14"/>
          <w:sz w:val="20"/>
          <w:szCs w:val="20"/>
        </w:rPr>
        <w:t xml:space="preserve"> </w:t>
      </w:r>
      <w:proofErr w:type="gramStart"/>
      <w:r w:rsidRPr="00445046">
        <w:rPr>
          <w:rFonts w:ascii="Arial" w:hAnsi="Arial" w:cs="Arial"/>
          <w:color w:val="000009"/>
          <w:sz w:val="20"/>
          <w:szCs w:val="20"/>
        </w:rPr>
        <w:t>cor</w:t>
      </w:r>
      <w:r w:rsidRPr="00445046">
        <w:rPr>
          <w:rFonts w:ascii="Arial" w:hAnsi="Arial" w:cs="Arial"/>
          <w:color w:val="000009"/>
          <w:spacing w:val="10"/>
          <w:sz w:val="20"/>
          <w:szCs w:val="20"/>
        </w:rPr>
        <w:t xml:space="preserve"> </w:t>
      </w:r>
      <w:r w:rsidRPr="00445046">
        <w:rPr>
          <w:rFonts w:ascii="Arial" w:hAnsi="Arial" w:cs="Arial"/>
          <w:color w:val="000009"/>
          <w:sz w:val="20"/>
          <w:szCs w:val="20"/>
        </w:rPr>
        <w:t>branco</w:t>
      </w:r>
      <w:proofErr w:type="gramEnd"/>
      <w:r w:rsidRPr="00445046">
        <w:rPr>
          <w:rFonts w:ascii="Arial" w:hAnsi="Arial" w:cs="Arial"/>
          <w:color w:val="000009"/>
          <w:spacing w:val="15"/>
          <w:sz w:val="20"/>
          <w:szCs w:val="20"/>
        </w:rPr>
        <w:t xml:space="preserve"> </w:t>
      </w:r>
      <w:r w:rsidRPr="00445046">
        <w:rPr>
          <w:rFonts w:ascii="Arial" w:hAnsi="Arial" w:cs="Arial"/>
          <w:color w:val="000009"/>
          <w:sz w:val="20"/>
          <w:szCs w:val="20"/>
        </w:rPr>
        <w:t>e</w:t>
      </w:r>
      <w:r w:rsidRPr="00445046">
        <w:rPr>
          <w:rFonts w:ascii="Arial" w:hAnsi="Arial" w:cs="Arial"/>
          <w:color w:val="000009"/>
          <w:spacing w:val="16"/>
          <w:sz w:val="20"/>
          <w:szCs w:val="20"/>
        </w:rPr>
        <w:t xml:space="preserve"> </w:t>
      </w:r>
      <w:r w:rsidRPr="00445046">
        <w:rPr>
          <w:rFonts w:ascii="Arial" w:hAnsi="Arial" w:cs="Arial"/>
          <w:color w:val="000009"/>
          <w:sz w:val="20"/>
          <w:szCs w:val="20"/>
        </w:rPr>
        <w:t>fixação</w:t>
      </w:r>
      <w:r w:rsidRPr="00445046">
        <w:rPr>
          <w:rFonts w:ascii="Arial" w:hAnsi="Arial" w:cs="Arial"/>
          <w:color w:val="000009"/>
          <w:spacing w:val="13"/>
          <w:sz w:val="20"/>
          <w:szCs w:val="20"/>
        </w:rPr>
        <w:t xml:space="preserve"> </w:t>
      </w:r>
      <w:r w:rsidRPr="00445046">
        <w:rPr>
          <w:rFonts w:ascii="Arial" w:hAnsi="Arial" w:cs="Arial"/>
          <w:color w:val="000009"/>
          <w:sz w:val="20"/>
          <w:szCs w:val="20"/>
        </w:rPr>
        <w:t>cromada,</w:t>
      </w:r>
      <w:r w:rsidRPr="00445046">
        <w:rPr>
          <w:rFonts w:ascii="Arial" w:hAnsi="Arial" w:cs="Arial"/>
          <w:color w:val="000009"/>
          <w:spacing w:val="13"/>
          <w:sz w:val="20"/>
          <w:szCs w:val="20"/>
        </w:rPr>
        <w:t xml:space="preserve"> </w:t>
      </w:r>
      <w:r w:rsidRPr="00445046">
        <w:rPr>
          <w:rFonts w:ascii="Arial" w:hAnsi="Arial" w:cs="Arial"/>
          <w:color w:val="000009"/>
          <w:sz w:val="20"/>
          <w:szCs w:val="20"/>
        </w:rPr>
        <w:t>modelo</w:t>
      </w:r>
      <w:r w:rsidRPr="00445046">
        <w:rPr>
          <w:rFonts w:ascii="Arial" w:hAnsi="Arial" w:cs="Arial"/>
          <w:color w:val="000009"/>
          <w:spacing w:val="14"/>
          <w:sz w:val="20"/>
          <w:szCs w:val="20"/>
        </w:rPr>
        <w:t xml:space="preserve"> </w:t>
      </w:r>
      <w:r w:rsidRPr="00445046">
        <w:rPr>
          <w:rFonts w:ascii="Arial" w:hAnsi="Arial" w:cs="Arial"/>
          <w:color w:val="000009"/>
          <w:sz w:val="20"/>
          <w:szCs w:val="20"/>
        </w:rPr>
        <w:t>vogue</w:t>
      </w:r>
      <w:r w:rsidRPr="00445046">
        <w:rPr>
          <w:rFonts w:ascii="Arial" w:hAnsi="Arial" w:cs="Arial"/>
          <w:color w:val="000009"/>
          <w:spacing w:val="13"/>
          <w:sz w:val="20"/>
          <w:szCs w:val="20"/>
        </w:rPr>
        <w:t xml:space="preserve"> </w:t>
      </w:r>
      <w:proofErr w:type="spellStart"/>
      <w:r w:rsidRPr="00445046">
        <w:rPr>
          <w:rFonts w:ascii="Arial" w:hAnsi="Arial" w:cs="Arial"/>
          <w:color w:val="000009"/>
          <w:sz w:val="20"/>
          <w:szCs w:val="20"/>
        </w:rPr>
        <w:t>plus</w:t>
      </w:r>
      <w:proofErr w:type="spellEnd"/>
      <w:r w:rsidRPr="00445046">
        <w:rPr>
          <w:rFonts w:ascii="Arial" w:hAnsi="Arial" w:cs="Arial"/>
          <w:color w:val="000009"/>
          <w:sz w:val="20"/>
          <w:szCs w:val="20"/>
        </w:rPr>
        <w:t>,</w:t>
      </w:r>
      <w:r w:rsidRPr="00445046">
        <w:rPr>
          <w:rFonts w:ascii="Arial" w:hAnsi="Arial" w:cs="Arial"/>
          <w:color w:val="000009"/>
          <w:spacing w:val="16"/>
          <w:sz w:val="20"/>
          <w:szCs w:val="20"/>
        </w:rPr>
        <w:t xml:space="preserve"> </w:t>
      </w:r>
      <w:r w:rsidRPr="00445046">
        <w:rPr>
          <w:rFonts w:ascii="Arial" w:hAnsi="Arial" w:cs="Arial"/>
          <w:color w:val="000009"/>
          <w:sz w:val="20"/>
          <w:szCs w:val="20"/>
        </w:rPr>
        <w:t>cód.:</w:t>
      </w:r>
      <w:r w:rsidRPr="00445046">
        <w:rPr>
          <w:rFonts w:ascii="Arial" w:hAnsi="Arial" w:cs="Arial"/>
          <w:color w:val="000009"/>
          <w:spacing w:val="11"/>
          <w:sz w:val="20"/>
          <w:szCs w:val="20"/>
        </w:rPr>
        <w:t xml:space="preserve"> </w:t>
      </w:r>
      <w:r w:rsidRPr="00445046">
        <w:rPr>
          <w:rFonts w:ascii="Arial" w:hAnsi="Arial" w:cs="Arial"/>
          <w:color w:val="000009"/>
          <w:sz w:val="20"/>
          <w:szCs w:val="20"/>
        </w:rPr>
        <w:t>AP.51.17,</w:t>
      </w:r>
      <w:r w:rsidRPr="00445046">
        <w:rPr>
          <w:rFonts w:ascii="Arial" w:hAnsi="Arial" w:cs="Arial"/>
          <w:color w:val="000009"/>
          <w:spacing w:val="16"/>
          <w:sz w:val="20"/>
          <w:szCs w:val="20"/>
        </w:rPr>
        <w:t xml:space="preserve"> </w:t>
      </w:r>
      <w:r w:rsidRPr="00445046">
        <w:rPr>
          <w:rFonts w:ascii="Arial" w:hAnsi="Arial" w:cs="Arial"/>
          <w:color w:val="000009"/>
          <w:sz w:val="20"/>
          <w:szCs w:val="20"/>
        </w:rPr>
        <w:t>da</w:t>
      </w:r>
      <w:r w:rsidRPr="00445046">
        <w:rPr>
          <w:rFonts w:ascii="Arial" w:hAnsi="Arial" w:cs="Arial"/>
          <w:color w:val="000009"/>
          <w:spacing w:val="-47"/>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2"/>
          <w:sz w:val="20"/>
          <w:szCs w:val="20"/>
        </w:rPr>
        <w:t xml:space="preserve"> </w:t>
      </w:r>
      <w:r w:rsidRPr="00445046">
        <w:rPr>
          <w:rFonts w:ascii="Arial" w:hAnsi="Arial" w:cs="Arial"/>
          <w:color w:val="000009"/>
          <w:sz w:val="20"/>
          <w:szCs w:val="20"/>
        </w:rPr>
        <w:t>ou</w:t>
      </w:r>
      <w:r w:rsidRPr="00445046">
        <w:rPr>
          <w:rFonts w:ascii="Arial" w:hAnsi="Arial" w:cs="Arial"/>
          <w:color w:val="000009"/>
          <w:spacing w:val="-3"/>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after="0" w:line="360" w:lineRule="auto"/>
        <w:ind w:right="110"/>
        <w:contextualSpacing w:val="0"/>
        <w:rPr>
          <w:rFonts w:ascii="Arial" w:hAnsi="Arial" w:cs="Arial"/>
          <w:sz w:val="20"/>
          <w:szCs w:val="20"/>
        </w:rPr>
      </w:pPr>
      <w:r w:rsidRPr="00445046">
        <w:rPr>
          <w:rFonts w:ascii="Arial" w:hAnsi="Arial" w:cs="Arial"/>
          <w:color w:val="000009"/>
          <w:sz w:val="20"/>
          <w:szCs w:val="20"/>
        </w:rPr>
        <w:t>Assento</w:t>
      </w:r>
      <w:r w:rsidRPr="00445046">
        <w:rPr>
          <w:rFonts w:ascii="Arial" w:hAnsi="Arial" w:cs="Arial"/>
          <w:color w:val="000009"/>
          <w:spacing w:val="43"/>
          <w:sz w:val="20"/>
          <w:szCs w:val="20"/>
        </w:rPr>
        <w:t xml:space="preserve"> </w:t>
      </w:r>
      <w:r w:rsidRPr="00445046">
        <w:rPr>
          <w:rFonts w:ascii="Arial" w:hAnsi="Arial" w:cs="Arial"/>
          <w:color w:val="000009"/>
          <w:sz w:val="20"/>
          <w:szCs w:val="20"/>
        </w:rPr>
        <w:t>em</w:t>
      </w:r>
      <w:r w:rsidRPr="00445046">
        <w:rPr>
          <w:rFonts w:ascii="Arial" w:hAnsi="Arial" w:cs="Arial"/>
          <w:color w:val="000009"/>
          <w:spacing w:val="46"/>
          <w:sz w:val="20"/>
          <w:szCs w:val="20"/>
        </w:rPr>
        <w:t xml:space="preserve"> </w:t>
      </w:r>
      <w:r w:rsidRPr="00445046">
        <w:rPr>
          <w:rFonts w:ascii="Arial" w:hAnsi="Arial" w:cs="Arial"/>
          <w:color w:val="000009"/>
          <w:sz w:val="20"/>
          <w:szCs w:val="20"/>
        </w:rPr>
        <w:t>poliéster,</w:t>
      </w:r>
      <w:r w:rsidRPr="00445046">
        <w:rPr>
          <w:rFonts w:ascii="Arial" w:hAnsi="Arial" w:cs="Arial"/>
          <w:color w:val="000009"/>
          <w:spacing w:val="41"/>
          <w:sz w:val="20"/>
          <w:szCs w:val="20"/>
        </w:rPr>
        <w:t xml:space="preserve"> </w:t>
      </w:r>
      <w:proofErr w:type="gramStart"/>
      <w:r w:rsidRPr="00445046">
        <w:rPr>
          <w:rFonts w:ascii="Arial" w:hAnsi="Arial" w:cs="Arial"/>
          <w:color w:val="000009"/>
          <w:sz w:val="20"/>
          <w:szCs w:val="20"/>
        </w:rPr>
        <w:t>cor</w:t>
      </w:r>
      <w:r w:rsidRPr="00445046">
        <w:rPr>
          <w:rFonts w:ascii="Arial" w:hAnsi="Arial" w:cs="Arial"/>
          <w:color w:val="000009"/>
          <w:spacing w:val="42"/>
          <w:sz w:val="20"/>
          <w:szCs w:val="20"/>
        </w:rPr>
        <w:t xml:space="preserve"> </w:t>
      </w:r>
      <w:r w:rsidRPr="00445046">
        <w:rPr>
          <w:rFonts w:ascii="Arial" w:hAnsi="Arial" w:cs="Arial"/>
          <w:color w:val="000009"/>
          <w:sz w:val="20"/>
          <w:szCs w:val="20"/>
        </w:rPr>
        <w:t>branco</w:t>
      </w:r>
      <w:proofErr w:type="gramEnd"/>
      <w:r w:rsidRPr="00445046">
        <w:rPr>
          <w:rFonts w:ascii="Arial" w:hAnsi="Arial" w:cs="Arial"/>
          <w:color w:val="000009"/>
          <w:spacing w:val="45"/>
          <w:sz w:val="20"/>
          <w:szCs w:val="20"/>
        </w:rPr>
        <w:t xml:space="preserve"> </w:t>
      </w:r>
      <w:r w:rsidRPr="00445046">
        <w:rPr>
          <w:rFonts w:ascii="Arial" w:hAnsi="Arial" w:cs="Arial"/>
          <w:color w:val="000009"/>
          <w:sz w:val="20"/>
          <w:szCs w:val="20"/>
        </w:rPr>
        <w:t>e</w:t>
      </w:r>
      <w:r w:rsidRPr="00445046">
        <w:rPr>
          <w:rFonts w:ascii="Arial" w:hAnsi="Arial" w:cs="Arial"/>
          <w:color w:val="000009"/>
          <w:spacing w:val="46"/>
          <w:sz w:val="20"/>
          <w:szCs w:val="20"/>
        </w:rPr>
        <w:t xml:space="preserve"> </w:t>
      </w:r>
      <w:r w:rsidRPr="00445046">
        <w:rPr>
          <w:rFonts w:ascii="Arial" w:hAnsi="Arial" w:cs="Arial"/>
          <w:color w:val="000009"/>
          <w:sz w:val="20"/>
          <w:szCs w:val="20"/>
        </w:rPr>
        <w:t>fixação</w:t>
      </w:r>
      <w:r w:rsidRPr="00445046">
        <w:rPr>
          <w:rFonts w:ascii="Arial" w:hAnsi="Arial" w:cs="Arial"/>
          <w:color w:val="000009"/>
          <w:spacing w:val="43"/>
          <w:sz w:val="20"/>
          <w:szCs w:val="20"/>
        </w:rPr>
        <w:t xml:space="preserve"> </w:t>
      </w:r>
      <w:r w:rsidRPr="00445046">
        <w:rPr>
          <w:rFonts w:ascii="Arial" w:hAnsi="Arial" w:cs="Arial"/>
          <w:color w:val="000009"/>
          <w:sz w:val="20"/>
          <w:szCs w:val="20"/>
        </w:rPr>
        <w:t>cromada,</w:t>
      </w:r>
      <w:r w:rsidRPr="00445046">
        <w:rPr>
          <w:rFonts w:ascii="Arial" w:hAnsi="Arial" w:cs="Arial"/>
          <w:color w:val="000009"/>
          <w:spacing w:val="45"/>
          <w:sz w:val="20"/>
          <w:szCs w:val="20"/>
        </w:rPr>
        <w:t xml:space="preserve"> </w:t>
      </w:r>
      <w:r w:rsidRPr="00445046">
        <w:rPr>
          <w:rFonts w:ascii="Arial" w:hAnsi="Arial" w:cs="Arial"/>
          <w:color w:val="000009"/>
          <w:sz w:val="20"/>
          <w:szCs w:val="20"/>
        </w:rPr>
        <w:t>modelo</w:t>
      </w:r>
      <w:r w:rsidRPr="00445046">
        <w:rPr>
          <w:rFonts w:ascii="Arial" w:hAnsi="Arial" w:cs="Arial"/>
          <w:color w:val="000009"/>
          <w:spacing w:val="43"/>
          <w:sz w:val="20"/>
          <w:szCs w:val="20"/>
        </w:rPr>
        <w:t xml:space="preserve"> </w:t>
      </w:r>
      <w:r w:rsidRPr="00445046">
        <w:rPr>
          <w:rFonts w:ascii="Arial" w:hAnsi="Arial" w:cs="Arial"/>
          <w:color w:val="000009"/>
          <w:sz w:val="20"/>
          <w:szCs w:val="20"/>
        </w:rPr>
        <w:t>vogue</w:t>
      </w:r>
      <w:r w:rsidRPr="00445046">
        <w:rPr>
          <w:rFonts w:ascii="Arial" w:hAnsi="Arial" w:cs="Arial"/>
          <w:color w:val="000009"/>
          <w:spacing w:val="46"/>
          <w:sz w:val="20"/>
          <w:szCs w:val="20"/>
        </w:rPr>
        <w:t xml:space="preserve"> </w:t>
      </w:r>
      <w:proofErr w:type="spellStart"/>
      <w:r w:rsidRPr="00445046">
        <w:rPr>
          <w:rFonts w:ascii="Arial" w:hAnsi="Arial" w:cs="Arial"/>
          <w:color w:val="000009"/>
          <w:sz w:val="20"/>
          <w:szCs w:val="20"/>
        </w:rPr>
        <w:t>plus</w:t>
      </w:r>
      <w:proofErr w:type="spellEnd"/>
      <w:r w:rsidRPr="00445046">
        <w:rPr>
          <w:rFonts w:ascii="Arial" w:hAnsi="Arial" w:cs="Arial"/>
          <w:color w:val="000009"/>
          <w:spacing w:val="44"/>
          <w:sz w:val="20"/>
          <w:szCs w:val="20"/>
        </w:rPr>
        <w:t xml:space="preserve"> </w:t>
      </w:r>
      <w:r w:rsidRPr="00445046">
        <w:rPr>
          <w:rFonts w:ascii="Arial" w:hAnsi="Arial" w:cs="Arial"/>
          <w:color w:val="000009"/>
          <w:sz w:val="20"/>
          <w:szCs w:val="20"/>
        </w:rPr>
        <w:t>conforto,</w:t>
      </w:r>
      <w:r w:rsidRPr="00445046">
        <w:rPr>
          <w:rFonts w:ascii="Arial" w:hAnsi="Arial" w:cs="Arial"/>
          <w:color w:val="000009"/>
          <w:spacing w:val="45"/>
          <w:sz w:val="20"/>
          <w:szCs w:val="20"/>
        </w:rPr>
        <w:t xml:space="preserve"> </w:t>
      </w:r>
      <w:r w:rsidRPr="00445046">
        <w:rPr>
          <w:rFonts w:ascii="Arial" w:hAnsi="Arial" w:cs="Arial"/>
          <w:color w:val="000009"/>
          <w:sz w:val="20"/>
          <w:szCs w:val="20"/>
        </w:rPr>
        <w:t>cód.:</w:t>
      </w:r>
      <w:r w:rsidRPr="00445046">
        <w:rPr>
          <w:rFonts w:ascii="Arial" w:hAnsi="Arial" w:cs="Arial"/>
          <w:color w:val="000009"/>
          <w:spacing w:val="-47"/>
          <w:sz w:val="20"/>
          <w:szCs w:val="20"/>
        </w:rPr>
        <w:t xml:space="preserve"> </w:t>
      </w:r>
      <w:r w:rsidRPr="00445046">
        <w:rPr>
          <w:rFonts w:ascii="Arial" w:hAnsi="Arial" w:cs="Arial"/>
          <w:color w:val="000009"/>
          <w:sz w:val="20"/>
          <w:szCs w:val="20"/>
        </w:rPr>
        <w:t>AP.52.17, da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2"/>
          <w:sz w:val="20"/>
          <w:szCs w:val="20"/>
        </w:rPr>
        <w:t xml:space="preserve"> </w:t>
      </w:r>
      <w:r w:rsidRPr="00445046">
        <w:rPr>
          <w:rFonts w:ascii="Arial" w:hAnsi="Arial" w:cs="Arial"/>
          <w:color w:val="000009"/>
          <w:sz w:val="20"/>
          <w:szCs w:val="20"/>
        </w:rPr>
        <w:t>ou</w:t>
      </w:r>
      <w:r w:rsidRPr="00445046">
        <w:rPr>
          <w:rFonts w:ascii="Arial" w:hAnsi="Arial" w:cs="Arial"/>
          <w:color w:val="000009"/>
          <w:spacing w:val="-3"/>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169" w:after="0" w:line="360" w:lineRule="auto"/>
        <w:ind w:right="110"/>
        <w:contextualSpacing w:val="0"/>
        <w:rPr>
          <w:rFonts w:ascii="Arial" w:hAnsi="Arial" w:cs="Arial"/>
          <w:sz w:val="20"/>
          <w:szCs w:val="20"/>
        </w:rPr>
      </w:pPr>
      <w:r w:rsidRPr="00445046">
        <w:rPr>
          <w:rFonts w:ascii="Arial" w:hAnsi="Arial" w:cs="Arial"/>
          <w:color w:val="000009"/>
          <w:sz w:val="20"/>
          <w:szCs w:val="20"/>
        </w:rPr>
        <w:t>Espelho</w:t>
      </w:r>
      <w:r w:rsidRPr="00445046">
        <w:rPr>
          <w:rFonts w:ascii="Arial" w:hAnsi="Arial" w:cs="Arial"/>
          <w:color w:val="000009"/>
          <w:spacing w:val="13"/>
          <w:sz w:val="20"/>
          <w:szCs w:val="20"/>
        </w:rPr>
        <w:t xml:space="preserve"> </w:t>
      </w:r>
      <w:r w:rsidRPr="00445046">
        <w:rPr>
          <w:rFonts w:ascii="Arial" w:hAnsi="Arial" w:cs="Arial"/>
          <w:color w:val="000009"/>
          <w:sz w:val="20"/>
          <w:szCs w:val="20"/>
        </w:rPr>
        <w:t>cristal</w:t>
      </w:r>
      <w:r w:rsidRPr="00445046">
        <w:rPr>
          <w:rFonts w:ascii="Arial" w:hAnsi="Arial" w:cs="Arial"/>
          <w:color w:val="000009"/>
          <w:spacing w:val="14"/>
          <w:sz w:val="20"/>
          <w:szCs w:val="20"/>
        </w:rPr>
        <w:t xml:space="preserve"> </w:t>
      </w:r>
      <w:r w:rsidRPr="00445046">
        <w:rPr>
          <w:rFonts w:ascii="Arial" w:hAnsi="Arial" w:cs="Arial"/>
          <w:color w:val="000009"/>
          <w:sz w:val="20"/>
          <w:szCs w:val="20"/>
        </w:rPr>
        <w:t>e=</w:t>
      </w:r>
      <w:proofErr w:type="gramStart"/>
      <w:r w:rsidRPr="00445046">
        <w:rPr>
          <w:rFonts w:ascii="Arial" w:hAnsi="Arial" w:cs="Arial"/>
          <w:color w:val="000009"/>
          <w:sz w:val="20"/>
          <w:szCs w:val="20"/>
        </w:rPr>
        <w:t>4mm</w:t>
      </w:r>
      <w:proofErr w:type="gramEnd"/>
      <w:r w:rsidRPr="00445046">
        <w:rPr>
          <w:rFonts w:ascii="Arial" w:hAnsi="Arial" w:cs="Arial"/>
          <w:color w:val="000009"/>
          <w:spacing w:val="13"/>
          <w:sz w:val="20"/>
          <w:szCs w:val="20"/>
        </w:rPr>
        <w:t xml:space="preserve"> </w:t>
      </w:r>
      <w:r w:rsidRPr="00445046">
        <w:rPr>
          <w:rFonts w:ascii="Arial" w:hAnsi="Arial" w:cs="Arial"/>
          <w:color w:val="000009"/>
          <w:sz w:val="20"/>
          <w:szCs w:val="20"/>
        </w:rPr>
        <w:t>com</w:t>
      </w:r>
      <w:r w:rsidRPr="00445046">
        <w:rPr>
          <w:rFonts w:ascii="Arial" w:hAnsi="Arial" w:cs="Arial"/>
          <w:color w:val="000009"/>
          <w:spacing w:val="13"/>
          <w:sz w:val="20"/>
          <w:szCs w:val="20"/>
        </w:rPr>
        <w:t xml:space="preserve"> </w:t>
      </w:r>
      <w:r w:rsidRPr="00445046">
        <w:rPr>
          <w:rFonts w:ascii="Arial" w:hAnsi="Arial" w:cs="Arial"/>
          <w:color w:val="000009"/>
          <w:sz w:val="20"/>
          <w:szCs w:val="20"/>
        </w:rPr>
        <w:t>i=10°,</w:t>
      </w:r>
      <w:r w:rsidRPr="00445046">
        <w:rPr>
          <w:rFonts w:ascii="Arial" w:hAnsi="Arial" w:cs="Arial"/>
          <w:color w:val="000009"/>
          <w:spacing w:val="12"/>
          <w:sz w:val="20"/>
          <w:szCs w:val="20"/>
        </w:rPr>
        <w:t xml:space="preserve"> </w:t>
      </w:r>
      <w:r w:rsidRPr="00445046">
        <w:rPr>
          <w:rFonts w:ascii="Arial" w:hAnsi="Arial" w:cs="Arial"/>
          <w:color w:val="000009"/>
          <w:sz w:val="20"/>
          <w:szCs w:val="20"/>
        </w:rPr>
        <w:t>colado</w:t>
      </w:r>
      <w:r w:rsidRPr="00445046">
        <w:rPr>
          <w:rFonts w:ascii="Arial" w:hAnsi="Arial" w:cs="Arial"/>
          <w:color w:val="000009"/>
          <w:spacing w:val="13"/>
          <w:sz w:val="20"/>
          <w:szCs w:val="20"/>
        </w:rPr>
        <w:t xml:space="preserve"> </w:t>
      </w:r>
      <w:r w:rsidRPr="00445046">
        <w:rPr>
          <w:rFonts w:ascii="Arial" w:hAnsi="Arial" w:cs="Arial"/>
          <w:color w:val="000009"/>
          <w:sz w:val="20"/>
          <w:szCs w:val="20"/>
        </w:rPr>
        <w:t>sobre</w:t>
      </w:r>
      <w:r w:rsidRPr="00445046">
        <w:rPr>
          <w:rFonts w:ascii="Arial" w:hAnsi="Arial" w:cs="Arial"/>
          <w:color w:val="000009"/>
          <w:spacing w:val="14"/>
          <w:sz w:val="20"/>
          <w:szCs w:val="20"/>
        </w:rPr>
        <w:t xml:space="preserve"> </w:t>
      </w:r>
      <w:r w:rsidRPr="00445046">
        <w:rPr>
          <w:rFonts w:ascii="Arial" w:hAnsi="Arial" w:cs="Arial"/>
          <w:color w:val="000009"/>
          <w:sz w:val="20"/>
          <w:szCs w:val="20"/>
        </w:rPr>
        <w:t>chapa</w:t>
      </w:r>
      <w:r w:rsidRPr="00445046">
        <w:rPr>
          <w:rFonts w:ascii="Arial" w:hAnsi="Arial" w:cs="Arial"/>
          <w:color w:val="000009"/>
          <w:spacing w:val="12"/>
          <w:sz w:val="20"/>
          <w:szCs w:val="20"/>
        </w:rPr>
        <w:t xml:space="preserve"> </w:t>
      </w:r>
      <w:r w:rsidRPr="00445046">
        <w:rPr>
          <w:rFonts w:ascii="Arial" w:hAnsi="Arial" w:cs="Arial"/>
          <w:color w:val="000009"/>
          <w:sz w:val="20"/>
          <w:szCs w:val="20"/>
        </w:rPr>
        <w:t>de</w:t>
      </w:r>
      <w:r w:rsidRPr="00445046">
        <w:rPr>
          <w:rFonts w:ascii="Arial" w:hAnsi="Arial" w:cs="Arial"/>
          <w:color w:val="000009"/>
          <w:spacing w:val="13"/>
          <w:sz w:val="20"/>
          <w:szCs w:val="20"/>
        </w:rPr>
        <w:t xml:space="preserve"> </w:t>
      </w:r>
      <w:proofErr w:type="spellStart"/>
      <w:r w:rsidRPr="00445046">
        <w:rPr>
          <w:rFonts w:ascii="Arial" w:hAnsi="Arial" w:cs="Arial"/>
          <w:color w:val="000009"/>
          <w:sz w:val="20"/>
          <w:szCs w:val="20"/>
        </w:rPr>
        <w:t>mdf</w:t>
      </w:r>
      <w:proofErr w:type="spellEnd"/>
      <w:r w:rsidRPr="00445046">
        <w:rPr>
          <w:rFonts w:ascii="Arial" w:hAnsi="Arial" w:cs="Arial"/>
          <w:color w:val="000009"/>
          <w:spacing w:val="12"/>
          <w:sz w:val="20"/>
          <w:szCs w:val="20"/>
        </w:rPr>
        <w:t xml:space="preserve"> </w:t>
      </w:r>
      <w:r w:rsidRPr="00445046">
        <w:rPr>
          <w:rFonts w:ascii="Arial" w:hAnsi="Arial" w:cs="Arial"/>
          <w:color w:val="000009"/>
          <w:sz w:val="20"/>
          <w:szCs w:val="20"/>
        </w:rPr>
        <w:t>10mm</w:t>
      </w:r>
      <w:r w:rsidRPr="00445046">
        <w:rPr>
          <w:rFonts w:ascii="Arial" w:hAnsi="Arial" w:cs="Arial"/>
          <w:color w:val="000009"/>
          <w:spacing w:val="12"/>
          <w:sz w:val="20"/>
          <w:szCs w:val="20"/>
        </w:rPr>
        <w:t xml:space="preserve"> </w:t>
      </w:r>
      <w:r w:rsidRPr="00445046">
        <w:rPr>
          <w:rFonts w:ascii="Arial" w:hAnsi="Arial" w:cs="Arial"/>
          <w:color w:val="000009"/>
          <w:sz w:val="20"/>
          <w:szCs w:val="20"/>
        </w:rPr>
        <w:t>e</w:t>
      </w:r>
      <w:r w:rsidRPr="00445046">
        <w:rPr>
          <w:rFonts w:ascii="Arial" w:hAnsi="Arial" w:cs="Arial"/>
          <w:color w:val="000009"/>
          <w:spacing w:val="13"/>
          <w:sz w:val="20"/>
          <w:szCs w:val="20"/>
        </w:rPr>
        <w:t xml:space="preserve"> </w:t>
      </w:r>
      <w:r w:rsidRPr="00445046">
        <w:rPr>
          <w:rFonts w:ascii="Arial" w:hAnsi="Arial" w:cs="Arial"/>
          <w:color w:val="000009"/>
          <w:sz w:val="20"/>
          <w:szCs w:val="20"/>
        </w:rPr>
        <w:t>fechamento</w:t>
      </w:r>
      <w:r w:rsidRPr="00445046">
        <w:rPr>
          <w:rFonts w:ascii="Arial" w:hAnsi="Arial" w:cs="Arial"/>
          <w:color w:val="000009"/>
          <w:spacing w:val="14"/>
          <w:sz w:val="20"/>
          <w:szCs w:val="20"/>
        </w:rPr>
        <w:t xml:space="preserve"> </w:t>
      </w:r>
      <w:r w:rsidRPr="00445046">
        <w:rPr>
          <w:rFonts w:ascii="Arial" w:hAnsi="Arial" w:cs="Arial"/>
          <w:color w:val="000009"/>
          <w:sz w:val="20"/>
          <w:szCs w:val="20"/>
        </w:rPr>
        <w:t>em</w:t>
      </w:r>
      <w:r w:rsidRPr="00445046">
        <w:rPr>
          <w:rFonts w:ascii="Arial" w:hAnsi="Arial" w:cs="Arial"/>
          <w:color w:val="000009"/>
          <w:spacing w:val="11"/>
          <w:sz w:val="20"/>
          <w:szCs w:val="20"/>
        </w:rPr>
        <w:t xml:space="preserve"> </w:t>
      </w:r>
      <w:proofErr w:type="spellStart"/>
      <w:r w:rsidRPr="00445046">
        <w:rPr>
          <w:rFonts w:ascii="Arial" w:hAnsi="Arial" w:cs="Arial"/>
          <w:color w:val="000009"/>
          <w:sz w:val="20"/>
          <w:szCs w:val="20"/>
        </w:rPr>
        <w:t>mdf</w:t>
      </w:r>
      <w:proofErr w:type="spellEnd"/>
      <w:r w:rsidRPr="00445046">
        <w:rPr>
          <w:rFonts w:ascii="Arial" w:hAnsi="Arial" w:cs="Arial"/>
          <w:color w:val="000009"/>
          <w:spacing w:val="-47"/>
          <w:sz w:val="20"/>
          <w:szCs w:val="20"/>
        </w:rPr>
        <w:t xml:space="preserve"> </w:t>
      </w:r>
      <w:r w:rsidRPr="00445046">
        <w:rPr>
          <w:rFonts w:ascii="Arial" w:hAnsi="Arial" w:cs="Arial"/>
          <w:color w:val="000009"/>
          <w:sz w:val="20"/>
          <w:szCs w:val="20"/>
        </w:rPr>
        <w:t>com pintura</w:t>
      </w:r>
      <w:r w:rsidRPr="00445046">
        <w:rPr>
          <w:rFonts w:ascii="Arial" w:hAnsi="Arial" w:cs="Arial"/>
          <w:color w:val="000009"/>
          <w:spacing w:val="-1"/>
          <w:sz w:val="20"/>
          <w:szCs w:val="20"/>
        </w:rPr>
        <w:t xml:space="preserve"> </w:t>
      </w:r>
      <w:r w:rsidRPr="00445046">
        <w:rPr>
          <w:rFonts w:ascii="Arial" w:hAnsi="Arial" w:cs="Arial"/>
          <w:color w:val="000009"/>
          <w:sz w:val="20"/>
          <w:szCs w:val="20"/>
        </w:rPr>
        <w:t>em</w:t>
      </w:r>
      <w:r w:rsidRPr="00445046">
        <w:rPr>
          <w:rFonts w:ascii="Arial" w:hAnsi="Arial" w:cs="Arial"/>
          <w:color w:val="000009"/>
          <w:spacing w:val="-2"/>
          <w:sz w:val="20"/>
          <w:szCs w:val="20"/>
        </w:rPr>
        <w:t xml:space="preserve"> </w:t>
      </w:r>
      <w:r w:rsidRPr="00445046">
        <w:rPr>
          <w:rFonts w:ascii="Arial" w:hAnsi="Arial" w:cs="Arial"/>
          <w:color w:val="000009"/>
          <w:sz w:val="20"/>
          <w:szCs w:val="20"/>
        </w:rPr>
        <w:t>laca branca acetinada.</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after="0" w:line="360" w:lineRule="auto"/>
        <w:ind w:hanging="361"/>
        <w:contextualSpacing w:val="0"/>
        <w:rPr>
          <w:rFonts w:ascii="Arial" w:hAnsi="Arial" w:cs="Arial"/>
          <w:sz w:val="20"/>
          <w:szCs w:val="20"/>
        </w:rPr>
      </w:pPr>
      <w:r w:rsidRPr="00445046">
        <w:rPr>
          <w:rFonts w:ascii="Arial" w:hAnsi="Arial" w:cs="Arial"/>
          <w:color w:val="000009"/>
          <w:sz w:val="20"/>
          <w:szCs w:val="20"/>
        </w:rPr>
        <w:t>Espelho</w:t>
      </w:r>
      <w:r w:rsidRPr="00445046">
        <w:rPr>
          <w:rFonts w:ascii="Arial" w:hAnsi="Arial" w:cs="Arial"/>
          <w:color w:val="000009"/>
          <w:spacing w:val="-2"/>
          <w:sz w:val="20"/>
          <w:szCs w:val="20"/>
        </w:rPr>
        <w:t xml:space="preserve"> </w:t>
      </w:r>
      <w:r w:rsidRPr="00445046">
        <w:rPr>
          <w:rFonts w:ascii="Arial" w:hAnsi="Arial" w:cs="Arial"/>
          <w:color w:val="000009"/>
          <w:sz w:val="20"/>
          <w:szCs w:val="20"/>
        </w:rPr>
        <w:t>cristal</w:t>
      </w:r>
      <w:r w:rsidRPr="00445046">
        <w:rPr>
          <w:rFonts w:ascii="Arial" w:hAnsi="Arial" w:cs="Arial"/>
          <w:color w:val="000009"/>
          <w:spacing w:val="-3"/>
          <w:sz w:val="20"/>
          <w:szCs w:val="20"/>
        </w:rPr>
        <w:t xml:space="preserve"> </w:t>
      </w:r>
      <w:r w:rsidRPr="00445046">
        <w:rPr>
          <w:rFonts w:ascii="Arial" w:hAnsi="Arial" w:cs="Arial"/>
          <w:color w:val="000009"/>
          <w:sz w:val="20"/>
          <w:szCs w:val="20"/>
        </w:rPr>
        <w:t>e=</w:t>
      </w:r>
      <w:proofErr w:type="gramStart"/>
      <w:r w:rsidRPr="00445046">
        <w:rPr>
          <w:rFonts w:ascii="Arial" w:hAnsi="Arial" w:cs="Arial"/>
          <w:color w:val="000009"/>
          <w:sz w:val="20"/>
          <w:szCs w:val="20"/>
        </w:rPr>
        <w:t>4mm</w:t>
      </w:r>
      <w:proofErr w:type="gramEnd"/>
      <w:r w:rsidRPr="00445046">
        <w:rPr>
          <w:rFonts w:ascii="Arial" w:hAnsi="Arial" w:cs="Arial"/>
          <w:color w:val="000009"/>
          <w:sz w:val="20"/>
          <w:szCs w:val="20"/>
        </w:rPr>
        <w:t>,</w:t>
      </w:r>
      <w:r w:rsidRPr="00445046">
        <w:rPr>
          <w:rFonts w:ascii="Arial" w:hAnsi="Arial" w:cs="Arial"/>
          <w:color w:val="000009"/>
          <w:spacing w:val="-4"/>
          <w:sz w:val="20"/>
          <w:szCs w:val="20"/>
        </w:rPr>
        <w:t xml:space="preserve"> </w:t>
      </w:r>
      <w:r w:rsidRPr="00445046">
        <w:rPr>
          <w:rFonts w:ascii="Arial" w:hAnsi="Arial" w:cs="Arial"/>
          <w:color w:val="000009"/>
          <w:sz w:val="20"/>
          <w:szCs w:val="20"/>
        </w:rPr>
        <w:t>colado</w:t>
      </w:r>
      <w:r w:rsidRPr="00445046">
        <w:rPr>
          <w:rFonts w:ascii="Arial" w:hAnsi="Arial" w:cs="Arial"/>
          <w:color w:val="000009"/>
          <w:spacing w:val="1"/>
          <w:sz w:val="20"/>
          <w:szCs w:val="20"/>
        </w:rPr>
        <w:t xml:space="preserve"> </w:t>
      </w:r>
      <w:r w:rsidRPr="00445046">
        <w:rPr>
          <w:rFonts w:ascii="Arial" w:hAnsi="Arial" w:cs="Arial"/>
          <w:color w:val="000009"/>
          <w:sz w:val="20"/>
          <w:szCs w:val="20"/>
        </w:rPr>
        <w:t>sobre</w:t>
      </w:r>
      <w:r w:rsidRPr="00445046">
        <w:rPr>
          <w:rFonts w:ascii="Arial" w:hAnsi="Arial" w:cs="Arial"/>
          <w:color w:val="000009"/>
          <w:spacing w:val="-1"/>
          <w:sz w:val="20"/>
          <w:szCs w:val="20"/>
        </w:rPr>
        <w:t xml:space="preserve"> </w:t>
      </w:r>
      <w:r w:rsidRPr="00445046">
        <w:rPr>
          <w:rFonts w:ascii="Arial" w:hAnsi="Arial" w:cs="Arial"/>
          <w:color w:val="000009"/>
          <w:sz w:val="20"/>
          <w:szCs w:val="20"/>
        </w:rPr>
        <w:t>chapa</w:t>
      </w:r>
      <w:r w:rsidRPr="00445046">
        <w:rPr>
          <w:rFonts w:ascii="Arial" w:hAnsi="Arial" w:cs="Arial"/>
          <w:color w:val="000009"/>
          <w:spacing w:val="-3"/>
          <w:sz w:val="20"/>
          <w:szCs w:val="20"/>
        </w:rPr>
        <w:t xml:space="preserve"> </w:t>
      </w:r>
      <w:r w:rsidRPr="00445046">
        <w:rPr>
          <w:rFonts w:ascii="Arial" w:hAnsi="Arial" w:cs="Arial"/>
          <w:color w:val="000009"/>
          <w:sz w:val="20"/>
          <w:szCs w:val="20"/>
        </w:rPr>
        <w:t>de</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mdf</w:t>
      </w:r>
      <w:proofErr w:type="spellEnd"/>
      <w:r w:rsidRPr="00445046">
        <w:rPr>
          <w:rFonts w:ascii="Arial" w:hAnsi="Arial" w:cs="Arial"/>
          <w:color w:val="000009"/>
          <w:sz w:val="20"/>
          <w:szCs w:val="20"/>
        </w:rPr>
        <w:t xml:space="preserve"> 10mm.</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241" w:after="0" w:line="360" w:lineRule="auto"/>
        <w:ind w:hanging="361"/>
        <w:contextualSpacing w:val="0"/>
        <w:rPr>
          <w:rFonts w:ascii="Arial" w:hAnsi="Arial" w:cs="Arial"/>
          <w:sz w:val="20"/>
          <w:szCs w:val="20"/>
        </w:rPr>
      </w:pPr>
      <w:r w:rsidRPr="00445046">
        <w:rPr>
          <w:rFonts w:ascii="Arial" w:hAnsi="Arial" w:cs="Arial"/>
          <w:color w:val="000009"/>
          <w:sz w:val="20"/>
          <w:szCs w:val="20"/>
        </w:rPr>
        <w:t>Cabide</w:t>
      </w:r>
      <w:r w:rsidRPr="00445046">
        <w:rPr>
          <w:rFonts w:ascii="Arial" w:hAnsi="Arial" w:cs="Arial"/>
          <w:color w:val="000009"/>
          <w:spacing w:val="-1"/>
          <w:sz w:val="20"/>
          <w:szCs w:val="20"/>
        </w:rPr>
        <w:t xml:space="preserve"> </w:t>
      </w:r>
      <w:r w:rsidRPr="00445046">
        <w:rPr>
          <w:rFonts w:ascii="Arial" w:hAnsi="Arial" w:cs="Arial"/>
          <w:color w:val="000009"/>
          <w:sz w:val="20"/>
          <w:szCs w:val="20"/>
        </w:rPr>
        <w:t>linha</w:t>
      </w:r>
      <w:r w:rsidRPr="00445046">
        <w:rPr>
          <w:rFonts w:ascii="Arial" w:hAnsi="Arial" w:cs="Arial"/>
          <w:color w:val="000009"/>
          <w:spacing w:val="-1"/>
          <w:sz w:val="20"/>
          <w:szCs w:val="20"/>
        </w:rPr>
        <w:t xml:space="preserve"> </w:t>
      </w:r>
      <w:proofErr w:type="spellStart"/>
      <w:r w:rsidRPr="00445046">
        <w:rPr>
          <w:rFonts w:ascii="Arial" w:hAnsi="Arial" w:cs="Arial"/>
          <w:color w:val="000009"/>
          <w:sz w:val="20"/>
          <w:szCs w:val="20"/>
        </w:rPr>
        <w:t>Flex</w:t>
      </w:r>
      <w:proofErr w:type="spellEnd"/>
      <w:r w:rsidRPr="00445046">
        <w:rPr>
          <w:rFonts w:ascii="Arial" w:hAnsi="Arial" w:cs="Arial"/>
          <w:color w:val="000009"/>
          <w:sz w:val="20"/>
          <w:szCs w:val="20"/>
        </w:rPr>
        <w:t>,</w:t>
      </w:r>
      <w:r w:rsidRPr="00445046">
        <w:rPr>
          <w:rFonts w:ascii="Arial" w:hAnsi="Arial" w:cs="Arial"/>
          <w:color w:val="000009"/>
          <w:spacing w:val="-3"/>
          <w:sz w:val="20"/>
          <w:szCs w:val="20"/>
        </w:rPr>
        <w:t xml:space="preserve"> </w:t>
      </w:r>
      <w:r w:rsidRPr="00445046">
        <w:rPr>
          <w:rFonts w:ascii="Arial" w:hAnsi="Arial" w:cs="Arial"/>
          <w:color w:val="000009"/>
          <w:sz w:val="20"/>
          <w:szCs w:val="20"/>
        </w:rPr>
        <w:t>cód.:</w:t>
      </w:r>
      <w:r w:rsidRPr="00445046">
        <w:rPr>
          <w:rFonts w:ascii="Arial" w:hAnsi="Arial" w:cs="Arial"/>
          <w:color w:val="000009"/>
          <w:spacing w:val="-3"/>
          <w:sz w:val="20"/>
          <w:szCs w:val="20"/>
        </w:rPr>
        <w:t xml:space="preserve"> </w:t>
      </w:r>
      <w:proofErr w:type="gramStart"/>
      <w:r w:rsidRPr="00445046">
        <w:rPr>
          <w:rFonts w:ascii="Arial" w:hAnsi="Arial" w:cs="Arial"/>
          <w:color w:val="000009"/>
          <w:sz w:val="20"/>
          <w:szCs w:val="20"/>
        </w:rPr>
        <w:t>2060.</w:t>
      </w:r>
      <w:proofErr w:type="spellStart"/>
      <w:proofErr w:type="gramEnd"/>
      <w:r w:rsidRPr="00445046">
        <w:rPr>
          <w:rFonts w:ascii="Arial" w:hAnsi="Arial" w:cs="Arial"/>
          <w:color w:val="000009"/>
          <w:sz w:val="20"/>
          <w:szCs w:val="20"/>
        </w:rPr>
        <w:t>C.flx</w:t>
      </w:r>
      <w:proofErr w:type="spellEnd"/>
      <w:r w:rsidRPr="00445046">
        <w:rPr>
          <w:rFonts w:ascii="Arial" w:hAnsi="Arial" w:cs="Arial"/>
          <w:color w:val="000009"/>
          <w:spacing w:val="-1"/>
          <w:sz w:val="20"/>
          <w:szCs w:val="20"/>
        </w:rPr>
        <w:t xml:space="preserve"> </w:t>
      </w:r>
      <w:r w:rsidRPr="00445046">
        <w:rPr>
          <w:rFonts w:ascii="Arial" w:hAnsi="Arial" w:cs="Arial"/>
          <w:color w:val="000009"/>
          <w:sz w:val="20"/>
          <w:szCs w:val="20"/>
        </w:rPr>
        <w:t>cromado da</w:t>
      </w:r>
      <w:r w:rsidRPr="00445046">
        <w:rPr>
          <w:rFonts w:ascii="Arial" w:hAnsi="Arial" w:cs="Arial"/>
          <w:color w:val="000009"/>
          <w:spacing w:val="-3"/>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5"/>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1" w:after="0" w:line="360" w:lineRule="auto"/>
        <w:ind w:right="110"/>
        <w:contextualSpacing w:val="0"/>
        <w:rPr>
          <w:rFonts w:ascii="Arial" w:hAnsi="Arial" w:cs="Arial"/>
          <w:sz w:val="20"/>
          <w:szCs w:val="20"/>
        </w:rPr>
      </w:pPr>
      <w:r w:rsidRPr="00445046">
        <w:rPr>
          <w:rFonts w:ascii="Arial" w:hAnsi="Arial" w:cs="Arial"/>
          <w:color w:val="000009"/>
          <w:sz w:val="20"/>
          <w:szCs w:val="20"/>
        </w:rPr>
        <w:t>Ducha</w:t>
      </w:r>
      <w:r w:rsidRPr="00445046">
        <w:rPr>
          <w:rFonts w:ascii="Arial" w:hAnsi="Arial" w:cs="Arial"/>
          <w:color w:val="000009"/>
          <w:spacing w:val="41"/>
          <w:sz w:val="20"/>
          <w:szCs w:val="20"/>
        </w:rPr>
        <w:t xml:space="preserve"> </w:t>
      </w:r>
      <w:r w:rsidRPr="00445046">
        <w:rPr>
          <w:rFonts w:ascii="Arial" w:hAnsi="Arial" w:cs="Arial"/>
          <w:color w:val="000009"/>
          <w:sz w:val="20"/>
          <w:szCs w:val="20"/>
        </w:rPr>
        <w:t>higiênica</w:t>
      </w:r>
      <w:r w:rsidRPr="00445046">
        <w:rPr>
          <w:rFonts w:ascii="Arial" w:hAnsi="Arial" w:cs="Arial"/>
          <w:color w:val="000009"/>
          <w:spacing w:val="39"/>
          <w:sz w:val="20"/>
          <w:szCs w:val="20"/>
        </w:rPr>
        <w:t xml:space="preserve"> </w:t>
      </w:r>
      <w:r w:rsidRPr="00445046">
        <w:rPr>
          <w:rFonts w:ascii="Arial" w:hAnsi="Arial" w:cs="Arial"/>
          <w:color w:val="000009"/>
          <w:sz w:val="20"/>
          <w:szCs w:val="20"/>
        </w:rPr>
        <w:t>com</w:t>
      </w:r>
      <w:r w:rsidRPr="00445046">
        <w:rPr>
          <w:rFonts w:ascii="Arial" w:hAnsi="Arial" w:cs="Arial"/>
          <w:color w:val="000009"/>
          <w:spacing w:val="43"/>
          <w:sz w:val="20"/>
          <w:szCs w:val="20"/>
        </w:rPr>
        <w:t xml:space="preserve"> </w:t>
      </w:r>
      <w:r w:rsidRPr="00445046">
        <w:rPr>
          <w:rFonts w:ascii="Arial" w:hAnsi="Arial" w:cs="Arial"/>
          <w:color w:val="000009"/>
          <w:sz w:val="20"/>
          <w:szCs w:val="20"/>
        </w:rPr>
        <w:t>registro</w:t>
      </w:r>
      <w:r w:rsidRPr="00445046">
        <w:rPr>
          <w:rFonts w:ascii="Arial" w:hAnsi="Arial" w:cs="Arial"/>
          <w:color w:val="000009"/>
          <w:spacing w:val="40"/>
          <w:sz w:val="20"/>
          <w:szCs w:val="20"/>
        </w:rPr>
        <w:t xml:space="preserve"> </w:t>
      </w:r>
      <w:r w:rsidRPr="00445046">
        <w:rPr>
          <w:rFonts w:ascii="Arial" w:hAnsi="Arial" w:cs="Arial"/>
          <w:color w:val="000009"/>
          <w:sz w:val="20"/>
          <w:szCs w:val="20"/>
        </w:rPr>
        <w:t>e</w:t>
      </w:r>
      <w:r w:rsidRPr="00445046">
        <w:rPr>
          <w:rFonts w:ascii="Arial" w:hAnsi="Arial" w:cs="Arial"/>
          <w:color w:val="000009"/>
          <w:spacing w:val="43"/>
          <w:sz w:val="20"/>
          <w:szCs w:val="20"/>
        </w:rPr>
        <w:t xml:space="preserve"> </w:t>
      </w:r>
      <w:r w:rsidRPr="00445046">
        <w:rPr>
          <w:rFonts w:ascii="Arial" w:hAnsi="Arial" w:cs="Arial"/>
          <w:color w:val="000009"/>
          <w:sz w:val="20"/>
          <w:szCs w:val="20"/>
        </w:rPr>
        <w:t>derivação,</w:t>
      </w:r>
      <w:r w:rsidRPr="00445046">
        <w:rPr>
          <w:rFonts w:ascii="Arial" w:hAnsi="Arial" w:cs="Arial"/>
          <w:color w:val="000009"/>
          <w:spacing w:val="42"/>
          <w:sz w:val="20"/>
          <w:szCs w:val="20"/>
        </w:rPr>
        <w:t xml:space="preserve"> </w:t>
      </w:r>
      <w:r w:rsidRPr="00445046">
        <w:rPr>
          <w:rFonts w:ascii="Arial" w:hAnsi="Arial" w:cs="Arial"/>
          <w:color w:val="000009"/>
          <w:sz w:val="20"/>
          <w:szCs w:val="20"/>
        </w:rPr>
        <w:t>linha</w:t>
      </w:r>
      <w:r w:rsidRPr="00445046">
        <w:rPr>
          <w:rFonts w:ascii="Arial" w:hAnsi="Arial" w:cs="Arial"/>
          <w:color w:val="000009"/>
          <w:spacing w:val="40"/>
          <w:sz w:val="20"/>
          <w:szCs w:val="20"/>
        </w:rPr>
        <w:t xml:space="preserve"> </w:t>
      </w:r>
      <w:proofErr w:type="spellStart"/>
      <w:r w:rsidRPr="00445046">
        <w:rPr>
          <w:rFonts w:ascii="Arial" w:hAnsi="Arial" w:cs="Arial"/>
          <w:color w:val="000009"/>
          <w:sz w:val="20"/>
          <w:szCs w:val="20"/>
        </w:rPr>
        <w:t>Polo</w:t>
      </w:r>
      <w:proofErr w:type="spellEnd"/>
      <w:r w:rsidRPr="00445046">
        <w:rPr>
          <w:rFonts w:ascii="Arial" w:hAnsi="Arial" w:cs="Arial"/>
          <w:color w:val="000009"/>
          <w:sz w:val="20"/>
          <w:szCs w:val="20"/>
        </w:rPr>
        <w:t>,</w:t>
      </w:r>
      <w:r w:rsidRPr="00445046">
        <w:rPr>
          <w:rFonts w:ascii="Arial" w:hAnsi="Arial" w:cs="Arial"/>
          <w:color w:val="000009"/>
          <w:spacing w:val="42"/>
          <w:sz w:val="20"/>
          <w:szCs w:val="20"/>
        </w:rPr>
        <w:t xml:space="preserve"> </w:t>
      </w:r>
      <w:r w:rsidRPr="00445046">
        <w:rPr>
          <w:rFonts w:ascii="Arial" w:hAnsi="Arial" w:cs="Arial"/>
          <w:color w:val="000009"/>
          <w:sz w:val="20"/>
          <w:szCs w:val="20"/>
        </w:rPr>
        <w:t>cód.:</w:t>
      </w:r>
      <w:r w:rsidRPr="00445046">
        <w:rPr>
          <w:rFonts w:ascii="Arial" w:hAnsi="Arial" w:cs="Arial"/>
          <w:color w:val="000009"/>
          <w:spacing w:val="40"/>
          <w:sz w:val="20"/>
          <w:szCs w:val="20"/>
        </w:rPr>
        <w:t xml:space="preserve"> </w:t>
      </w:r>
      <w:proofErr w:type="gramStart"/>
      <w:r w:rsidRPr="00445046">
        <w:rPr>
          <w:rFonts w:ascii="Arial" w:hAnsi="Arial" w:cs="Arial"/>
          <w:color w:val="000009"/>
          <w:sz w:val="20"/>
          <w:szCs w:val="20"/>
        </w:rPr>
        <w:t>1984.</w:t>
      </w:r>
      <w:proofErr w:type="gramEnd"/>
      <w:r w:rsidRPr="00445046">
        <w:rPr>
          <w:rFonts w:ascii="Arial" w:hAnsi="Arial" w:cs="Arial"/>
          <w:color w:val="000009"/>
          <w:sz w:val="20"/>
          <w:szCs w:val="20"/>
        </w:rPr>
        <w:t>C33.ACT.CR</w:t>
      </w:r>
      <w:r w:rsidRPr="00445046">
        <w:rPr>
          <w:rFonts w:ascii="Arial" w:hAnsi="Arial" w:cs="Arial"/>
          <w:color w:val="000009"/>
          <w:spacing w:val="37"/>
          <w:sz w:val="20"/>
          <w:szCs w:val="20"/>
        </w:rPr>
        <w:t xml:space="preserve"> </w:t>
      </w:r>
      <w:r w:rsidRPr="00445046">
        <w:rPr>
          <w:rFonts w:ascii="Arial" w:hAnsi="Arial" w:cs="Arial"/>
          <w:color w:val="000009"/>
          <w:sz w:val="20"/>
          <w:szCs w:val="20"/>
        </w:rPr>
        <w:t>da</w:t>
      </w:r>
      <w:r w:rsidRPr="00445046">
        <w:rPr>
          <w:rFonts w:ascii="Arial" w:hAnsi="Arial" w:cs="Arial"/>
          <w:color w:val="000009"/>
          <w:spacing w:val="42"/>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9"/>
          <w:sz w:val="20"/>
          <w:szCs w:val="20"/>
        </w:rPr>
        <w:t xml:space="preserve"> </w:t>
      </w:r>
      <w:r w:rsidRPr="00445046">
        <w:rPr>
          <w:rFonts w:ascii="Arial" w:hAnsi="Arial" w:cs="Arial"/>
          <w:color w:val="000009"/>
          <w:sz w:val="20"/>
          <w:szCs w:val="20"/>
        </w:rPr>
        <w:t>ou</w:t>
      </w:r>
      <w:r w:rsidRPr="00445046">
        <w:rPr>
          <w:rFonts w:ascii="Arial" w:hAnsi="Arial" w:cs="Arial"/>
          <w:color w:val="000009"/>
          <w:spacing w:val="-47"/>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1" w:after="0" w:line="360" w:lineRule="auto"/>
        <w:ind w:hanging="361"/>
        <w:contextualSpacing w:val="0"/>
        <w:rPr>
          <w:rFonts w:ascii="Arial" w:hAnsi="Arial" w:cs="Arial"/>
          <w:sz w:val="20"/>
          <w:szCs w:val="20"/>
        </w:rPr>
      </w:pPr>
      <w:r w:rsidRPr="00445046">
        <w:rPr>
          <w:rFonts w:ascii="Arial" w:hAnsi="Arial" w:cs="Arial"/>
          <w:color w:val="000009"/>
          <w:sz w:val="20"/>
          <w:szCs w:val="20"/>
        </w:rPr>
        <w:t>Cadeira</w:t>
      </w:r>
      <w:r w:rsidRPr="00445046">
        <w:rPr>
          <w:rFonts w:ascii="Arial" w:hAnsi="Arial" w:cs="Arial"/>
          <w:color w:val="000009"/>
          <w:spacing w:val="-1"/>
          <w:sz w:val="20"/>
          <w:szCs w:val="20"/>
        </w:rPr>
        <w:t xml:space="preserve"> </w:t>
      </w:r>
      <w:r w:rsidRPr="00445046">
        <w:rPr>
          <w:rFonts w:ascii="Arial" w:hAnsi="Arial" w:cs="Arial"/>
          <w:color w:val="000009"/>
          <w:sz w:val="20"/>
          <w:szCs w:val="20"/>
        </w:rPr>
        <w:t>de</w:t>
      </w:r>
      <w:r w:rsidRPr="00445046">
        <w:rPr>
          <w:rFonts w:ascii="Arial" w:hAnsi="Arial" w:cs="Arial"/>
          <w:color w:val="000009"/>
          <w:spacing w:val="-1"/>
          <w:sz w:val="20"/>
          <w:szCs w:val="20"/>
        </w:rPr>
        <w:t xml:space="preserve"> </w:t>
      </w:r>
      <w:r w:rsidRPr="00445046">
        <w:rPr>
          <w:rFonts w:ascii="Arial" w:hAnsi="Arial" w:cs="Arial"/>
          <w:color w:val="000009"/>
          <w:sz w:val="20"/>
          <w:szCs w:val="20"/>
        </w:rPr>
        <w:t>banho articulada</w:t>
      </w:r>
      <w:r w:rsidRPr="00445046">
        <w:rPr>
          <w:rFonts w:ascii="Arial" w:hAnsi="Arial" w:cs="Arial"/>
          <w:color w:val="000009"/>
          <w:spacing w:val="-1"/>
          <w:sz w:val="20"/>
          <w:szCs w:val="20"/>
        </w:rPr>
        <w:t xml:space="preserve"> </w:t>
      </w:r>
      <w:r w:rsidRPr="00445046">
        <w:rPr>
          <w:rFonts w:ascii="Arial" w:hAnsi="Arial" w:cs="Arial"/>
          <w:color w:val="000009"/>
          <w:sz w:val="20"/>
          <w:szCs w:val="20"/>
        </w:rPr>
        <w:t>conforto</w:t>
      </w:r>
      <w:r w:rsidRPr="00445046">
        <w:rPr>
          <w:rFonts w:ascii="Arial" w:hAnsi="Arial" w:cs="Arial"/>
          <w:color w:val="000009"/>
          <w:spacing w:val="-2"/>
          <w:sz w:val="20"/>
          <w:szCs w:val="20"/>
        </w:rPr>
        <w:t xml:space="preserve"> </w:t>
      </w:r>
      <w:proofErr w:type="gramStart"/>
      <w:r w:rsidRPr="00445046">
        <w:rPr>
          <w:rFonts w:ascii="Arial" w:hAnsi="Arial" w:cs="Arial"/>
          <w:color w:val="000009"/>
          <w:sz w:val="20"/>
          <w:szCs w:val="20"/>
        </w:rPr>
        <w:t>2355.</w:t>
      </w:r>
      <w:proofErr w:type="spellStart"/>
      <w:proofErr w:type="gramEnd"/>
      <w:r w:rsidRPr="00445046">
        <w:rPr>
          <w:rFonts w:ascii="Arial" w:hAnsi="Arial" w:cs="Arial"/>
          <w:color w:val="000009"/>
          <w:sz w:val="20"/>
          <w:szCs w:val="20"/>
        </w:rPr>
        <w:t>E.</w:t>
      </w:r>
      <w:proofErr w:type="spellEnd"/>
      <w:r w:rsidRPr="00445046">
        <w:rPr>
          <w:rFonts w:ascii="Arial" w:hAnsi="Arial" w:cs="Arial"/>
          <w:color w:val="000009"/>
          <w:sz w:val="20"/>
          <w:szCs w:val="20"/>
        </w:rPr>
        <w:t>BR</w:t>
      </w:r>
      <w:r w:rsidRPr="00445046">
        <w:rPr>
          <w:rFonts w:ascii="Arial" w:hAnsi="Arial" w:cs="Arial"/>
          <w:color w:val="000009"/>
          <w:spacing w:val="-4"/>
          <w:sz w:val="20"/>
          <w:szCs w:val="20"/>
        </w:rPr>
        <w:t xml:space="preserve"> </w:t>
      </w:r>
      <w:r w:rsidRPr="00445046">
        <w:rPr>
          <w:rFonts w:ascii="Arial" w:hAnsi="Arial" w:cs="Arial"/>
          <w:color w:val="000009"/>
          <w:sz w:val="20"/>
          <w:szCs w:val="20"/>
        </w:rPr>
        <w:t>branco da</w:t>
      </w:r>
      <w:r w:rsidRPr="00445046">
        <w:rPr>
          <w:rFonts w:ascii="Arial" w:hAnsi="Arial" w:cs="Arial"/>
          <w:color w:val="000009"/>
          <w:spacing w:val="-4"/>
          <w:sz w:val="20"/>
          <w:szCs w:val="20"/>
        </w:rPr>
        <w:t xml:space="preserve"> </w:t>
      </w:r>
      <w:proofErr w:type="spellStart"/>
      <w:r w:rsidRPr="00445046">
        <w:rPr>
          <w:rFonts w:ascii="Arial" w:hAnsi="Arial" w:cs="Arial"/>
          <w:color w:val="000009"/>
          <w:sz w:val="20"/>
          <w:szCs w:val="20"/>
        </w:rPr>
        <w:t>Deca</w:t>
      </w:r>
      <w:proofErr w:type="spellEnd"/>
      <w:r w:rsidRPr="00445046">
        <w:rPr>
          <w:rFonts w:ascii="Arial" w:hAnsi="Arial" w:cs="Arial"/>
          <w:color w:val="000009"/>
          <w:spacing w:val="-3"/>
          <w:sz w:val="20"/>
          <w:szCs w:val="20"/>
        </w:rPr>
        <w:t xml:space="preserve"> </w:t>
      </w:r>
      <w:r w:rsidRPr="00445046">
        <w:rPr>
          <w:rFonts w:ascii="Arial" w:hAnsi="Arial" w:cs="Arial"/>
          <w:color w:val="000009"/>
          <w:sz w:val="20"/>
          <w:szCs w:val="20"/>
        </w:rPr>
        <w:t>ou</w:t>
      </w:r>
      <w:r w:rsidRPr="00445046">
        <w:rPr>
          <w:rFonts w:ascii="Arial" w:hAnsi="Arial" w:cs="Arial"/>
          <w:color w:val="000009"/>
          <w:spacing w:val="-4"/>
          <w:sz w:val="20"/>
          <w:szCs w:val="20"/>
        </w:rPr>
        <w:t xml:space="preserve"> </w:t>
      </w:r>
      <w:r w:rsidRPr="00445046">
        <w:rPr>
          <w:rFonts w:ascii="Arial" w:hAnsi="Arial" w:cs="Arial"/>
          <w:color w:val="000009"/>
          <w:sz w:val="20"/>
          <w:szCs w:val="20"/>
        </w:rPr>
        <w:t>equivalente.</w:t>
      </w:r>
    </w:p>
    <w:p w:rsidR="00D7235D" w:rsidRPr="00445046" w:rsidRDefault="00D7235D" w:rsidP="00D7235D">
      <w:pPr>
        <w:pStyle w:val="PargrafodaLista"/>
        <w:widowControl w:val="0"/>
        <w:numPr>
          <w:ilvl w:val="0"/>
          <w:numId w:val="20"/>
        </w:numPr>
        <w:tabs>
          <w:tab w:val="left" w:pos="1421"/>
          <w:tab w:val="left" w:pos="1422"/>
        </w:tabs>
        <w:autoSpaceDE w:val="0"/>
        <w:autoSpaceDN w:val="0"/>
        <w:spacing w:before="1" w:after="0" w:line="360" w:lineRule="auto"/>
        <w:ind w:right="106"/>
        <w:contextualSpacing w:val="0"/>
        <w:rPr>
          <w:rFonts w:ascii="Arial" w:hAnsi="Arial" w:cs="Arial"/>
          <w:sz w:val="20"/>
          <w:szCs w:val="20"/>
        </w:rPr>
      </w:pPr>
      <w:r w:rsidRPr="00445046">
        <w:rPr>
          <w:rFonts w:ascii="Arial" w:hAnsi="Arial" w:cs="Arial"/>
          <w:color w:val="000009"/>
          <w:spacing w:val="-1"/>
          <w:sz w:val="20"/>
          <w:szCs w:val="20"/>
        </w:rPr>
        <w:t>Alarme</w:t>
      </w:r>
      <w:r w:rsidRPr="00445046">
        <w:rPr>
          <w:rFonts w:ascii="Arial" w:hAnsi="Arial" w:cs="Arial"/>
          <w:color w:val="000009"/>
          <w:spacing w:val="-11"/>
          <w:sz w:val="20"/>
          <w:szCs w:val="20"/>
        </w:rPr>
        <w:t xml:space="preserve"> </w:t>
      </w:r>
      <w:r w:rsidRPr="00445046">
        <w:rPr>
          <w:rFonts w:ascii="Arial" w:hAnsi="Arial" w:cs="Arial"/>
          <w:color w:val="000009"/>
          <w:spacing w:val="-1"/>
          <w:sz w:val="20"/>
          <w:szCs w:val="20"/>
        </w:rPr>
        <w:t>para</w:t>
      </w:r>
      <w:r w:rsidRPr="00445046">
        <w:rPr>
          <w:rFonts w:ascii="Arial" w:hAnsi="Arial" w:cs="Arial"/>
          <w:color w:val="000009"/>
          <w:spacing w:val="-10"/>
          <w:sz w:val="20"/>
          <w:szCs w:val="20"/>
        </w:rPr>
        <w:t xml:space="preserve"> </w:t>
      </w:r>
      <w:r w:rsidRPr="00445046">
        <w:rPr>
          <w:rFonts w:ascii="Arial" w:hAnsi="Arial" w:cs="Arial"/>
          <w:color w:val="000009"/>
          <w:spacing w:val="-1"/>
          <w:sz w:val="20"/>
          <w:szCs w:val="20"/>
        </w:rPr>
        <w:t>sanitários</w:t>
      </w:r>
      <w:r w:rsidRPr="00445046">
        <w:rPr>
          <w:rFonts w:ascii="Arial" w:hAnsi="Arial" w:cs="Arial"/>
          <w:color w:val="000009"/>
          <w:spacing w:val="-12"/>
          <w:sz w:val="20"/>
          <w:szCs w:val="20"/>
        </w:rPr>
        <w:t xml:space="preserve"> </w:t>
      </w:r>
      <w:r w:rsidRPr="00445046">
        <w:rPr>
          <w:rFonts w:ascii="Arial" w:hAnsi="Arial" w:cs="Arial"/>
          <w:color w:val="000009"/>
          <w:spacing w:val="-1"/>
          <w:sz w:val="20"/>
          <w:szCs w:val="20"/>
        </w:rPr>
        <w:t>PCD</w:t>
      </w:r>
      <w:r w:rsidRPr="00445046">
        <w:rPr>
          <w:rFonts w:ascii="Arial" w:hAnsi="Arial" w:cs="Arial"/>
          <w:color w:val="000009"/>
          <w:spacing w:val="-11"/>
          <w:sz w:val="20"/>
          <w:szCs w:val="20"/>
        </w:rPr>
        <w:t xml:space="preserve"> </w:t>
      </w:r>
      <w:r w:rsidRPr="00445046">
        <w:rPr>
          <w:rFonts w:ascii="Arial" w:hAnsi="Arial" w:cs="Arial"/>
          <w:color w:val="000009"/>
          <w:spacing w:val="-1"/>
          <w:sz w:val="20"/>
          <w:szCs w:val="20"/>
        </w:rPr>
        <w:t>com</w:t>
      </w:r>
      <w:r w:rsidRPr="00445046">
        <w:rPr>
          <w:rFonts w:ascii="Arial" w:hAnsi="Arial" w:cs="Arial"/>
          <w:color w:val="000009"/>
          <w:spacing w:val="-8"/>
          <w:sz w:val="20"/>
          <w:szCs w:val="20"/>
        </w:rPr>
        <w:t xml:space="preserve"> </w:t>
      </w:r>
      <w:r w:rsidRPr="00445046">
        <w:rPr>
          <w:rFonts w:ascii="Arial" w:hAnsi="Arial" w:cs="Arial"/>
          <w:color w:val="000009"/>
          <w:sz w:val="20"/>
          <w:szCs w:val="20"/>
        </w:rPr>
        <w:t>acionamento</w:t>
      </w:r>
      <w:r w:rsidRPr="00445046">
        <w:rPr>
          <w:rFonts w:ascii="Arial" w:hAnsi="Arial" w:cs="Arial"/>
          <w:color w:val="000009"/>
          <w:spacing w:val="-8"/>
          <w:sz w:val="20"/>
          <w:szCs w:val="20"/>
        </w:rPr>
        <w:t xml:space="preserve"> </w:t>
      </w:r>
      <w:r w:rsidRPr="00445046">
        <w:rPr>
          <w:rFonts w:ascii="Arial" w:hAnsi="Arial" w:cs="Arial"/>
          <w:color w:val="000009"/>
          <w:sz w:val="20"/>
          <w:szCs w:val="20"/>
        </w:rPr>
        <w:t>com</w:t>
      </w:r>
      <w:r w:rsidRPr="00445046">
        <w:rPr>
          <w:rFonts w:ascii="Arial" w:hAnsi="Arial" w:cs="Arial"/>
          <w:color w:val="000009"/>
          <w:spacing w:val="-8"/>
          <w:sz w:val="20"/>
          <w:szCs w:val="20"/>
        </w:rPr>
        <w:t xml:space="preserve"> </w:t>
      </w:r>
      <w:r w:rsidRPr="00445046">
        <w:rPr>
          <w:rFonts w:ascii="Arial" w:hAnsi="Arial" w:cs="Arial"/>
          <w:color w:val="000009"/>
          <w:sz w:val="20"/>
          <w:szCs w:val="20"/>
        </w:rPr>
        <w:t>acionamento</w:t>
      </w:r>
      <w:r w:rsidRPr="00445046">
        <w:rPr>
          <w:rFonts w:ascii="Arial" w:hAnsi="Arial" w:cs="Arial"/>
          <w:color w:val="000009"/>
          <w:spacing w:val="-8"/>
          <w:sz w:val="20"/>
          <w:szCs w:val="20"/>
        </w:rPr>
        <w:t xml:space="preserve"> </w:t>
      </w:r>
      <w:r w:rsidRPr="00445046">
        <w:rPr>
          <w:rFonts w:ascii="Arial" w:hAnsi="Arial" w:cs="Arial"/>
          <w:color w:val="000009"/>
          <w:sz w:val="20"/>
          <w:szCs w:val="20"/>
        </w:rPr>
        <w:t>por</w:t>
      </w:r>
      <w:r w:rsidRPr="00445046">
        <w:rPr>
          <w:rFonts w:ascii="Arial" w:hAnsi="Arial" w:cs="Arial"/>
          <w:color w:val="000009"/>
          <w:spacing w:val="-7"/>
          <w:sz w:val="20"/>
          <w:szCs w:val="20"/>
        </w:rPr>
        <w:t xml:space="preserve"> </w:t>
      </w:r>
      <w:r w:rsidRPr="00445046">
        <w:rPr>
          <w:rFonts w:ascii="Arial" w:hAnsi="Arial" w:cs="Arial"/>
          <w:color w:val="000009"/>
          <w:sz w:val="20"/>
          <w:szCs w:val="20"/>
        </w:rPr>
        <w:t>botoeira</w:t>
      </w:r>
      <w:r w:rsidRPr="00445046">
        <w:rPr>
          <w:rFonts w:ascii="Arial" w:hAnsi="Arial" w:cs="Arial"/>
          <w:color w:val="000009"/>
          <w:spacing w:val="-11"/>
          <w:sz w:val="20"/>
          <w:szCs w:val="20"/>
        </w:rPr>
        <w:t xml:space="preserve"> </w:t>
      </w:r>
      <w:r w:rsidRPr="00445046">
        <w:rPr>
          <w:rFonts w:ascii="Arial" w:hAnsi="Arial" w:cs="Arial"/>
          <w:color w:val="000009"/>
          <w:sz w:val="20"/>
          <w:szCs w:val="20"/>
        </w:rPr>
        <w:t>segundo</w:t>
      </w:r>
      <w:r w:rsidRPr="00445046">
        <w:rPr>
          <w:rFonts w:ascii="Arial" w:hAnsi="Arial" w:cs="Arial"/>
          <w:color w:val="000009"/>
          <w:spacing w:val="-8"/>
          <w:sz w:val="20"/>
          <w:szCs w:val="20"/>
        </w:rPr>
        <w:t xml:space="preserve"> </w:t>
      </w:r>
      <w:r w:rsidRPr="00445046">
        <w:rPr>
          <w:rFonts w:ascii="Arial" w:hAnsi="Arial" w:cs="Arial"/>
          <w:color w:val="000009"/>
          <w:sz w:val="20"/>
          <w:szCs w:val="20"/>
        </w:rPr>
        <w:t>normas</w:t>
      </w:r>
      <w:r w:rsidRPr="00445046">
        <w:rPr>
          <w:rFonts w:ascii="Arial" w:hAnsi="Arial" w:cs="Arial"/>
          <w:color w:val="000009"/>
          <w:spacing w:val="-46"/>
          <w:sz w:val="20"/>
          <w:szCs w:val="20"/>
        </w:rPr>
        <w:t xml:space="preserve"> </w:t>
      </w:r>
      <w:r w:rsidRPr="00445046">
        <w:rPr>
          <w:rFonts w:ascii="Arial" w:hAnsi="Arial" w:cs="Arial"/>
          <w:color w:val="000009"/>
          <w:sz w:val="20"/>
          <w:szCs w:val="20"/>
        </w:rPr>
        <w:t>ABNT.</w:t>
      </w:r>
    </w:p>
    <w:p w:rsidR="00D7235D" w:rsidRPr="00D918F5" w:rsidRDefault="00D7235D" w:rsidP="00D7235D">
      <w:pPr>
        <w:pStyle w:val="Ttulo3"/>
        <w:ind w:firstLine="699"/>
        <w:rPr>
          <w:rFonts w:cs="Arial"/>
          <w:sz w:val="20"/>
        </w:rPr>
      </w:pPr>
      <w:r w:rsidRPr="00D918F5">
        <w:rPr>
          <w:rFonts w:cs="Arial"/>
          <w:sz w:val="20"/>
        </w:rPr>
        <w:t>5.10. Paisagismo</w:t>
      </w:r>
    </w:p>
    <w:p w:rsidR="00D7235D" w:rsidRPr="00445046" w:rsidRDefault="00D7235D" w:rsidP="00D7235D">
      <w:pPr>
        <w:spacing w:line="360" w:lineRule="auto"/>
        <w:rPr>
          <w:rFonts w:ascii="Arial" w:hAnsi="Arial" w:cs="Arial"/>
          <w:sz w:val="20"/>
          <w:szCs w:val="20"/>
          <w:lang/>
        </w:rPr>
      </w:pPr>
      <w:r w:rsidRPr="00445046">
        <w:rPr>
          <w:rFonts w:ascii="Arial" w:hAnsi="Arial" w:cs="Arial"/>
          <w:sz w:val="20"/>
          <w:szCs w:val="20"/>
          <w:lang/>
        </w:rPr>
        <w:tab/>
        <w:t>- Mobiliário</w:t>
      </w:r>
    </w:p>
    <w:p w:rsidR="00D7235D" w:rsidRPr="00445046" w:rsidRDefault="00D7235D" w:rsidP="00D7235D">
      <w:pPr>
        <w:pStyle w:val="PargrafodaLista"/>
        <w:widowControl w:val="0"/>
        <w:numPr>
          <w:ilvl w:val="0"/>
          <w:numId w:val="13"/>
        </w:numPr>
        <w:tabs>
          <w:tab w:val="left" w:pos="1422"/>
        </w:tabs>
        <w:autoSpaceDE w:val="0"/>
        <w:autoSpaceDN w:val="0"/>
        <w:spacing w:after="0" w:line="360" w:lineRule="auto"/>
        <w:ind w:right="110"/>
        <w:contextualSpacing w:val="0"/>
        <w:jc w:val="both"/>
        <w:rPr>
          <w:rFonts w:ascii="Arial" w:hAnsi="Arial" w:cs="Arial"/>
          <w:sz w:val="20"/>
          <w:szCs w:val="20"/>
        </w:rPr>
      </w:pPr>
      <w:r w:rsidRPr="00445046">
        <w:rPr>
          <w:rFonts w:ascii="Arial" w:hAnsi="Arial" w:cs="Arial"/>
          <w:color w:val="000009"/>
          <w:sz w:val="20"/>
          <w:szCs w:val="20"/>
        </w:rPr>
        <w:t>Playground;</w:t>
      </w:r>
    </w:p>
    <w:p w:rsidR="00D7235D" w:rsidRPr="00445046" w:rsidRDefault="00D7235D" w:rsidP="00D7235D">
      <w:pPr>
        <w:pStyle w:val="Corpodetexto"/>
        <w:spacing w:line="360" w:lineRule="auto"/>
        <w:ind w:left="709" w:right="108"/>
        <w:rPr>
          <w:rFonts w:cs="Arial"/>
          <w:sz w:val="20"/>
          <w:szCs w:val="20"/>
        </w:rPr>
      </w:pPr>
      <w:r w:rsidRPr="00445046">
        <w:rPr>
          <w:rFonts w:cs="Arial"/>
          <w:color w:val="000009"/>
          <w:sz w:val="20"/>
          <w:szCs w:val="20"/>
        </w:rPr>
        <w:lastRenderedPageBreak/>
        <w:t>A</w:t>
      </w:r>
      <w:r w:rsidRPr="00445046">
        <w:rPr>
          <w:rFonts w:cs="Arial"/>
          <w:color w:val="000009"/>
          <w:spacing w:val="-9"/>
          <w:sz w:val="20"/>
          <w:szCs w:val="20"/>
        </w:rPr>
        <w:t xml:space="preserve"> </w:t>
      </w:r>
      <w:r w:rsidRPr="00445046">
        <w:rPr>
          <w:rFonts w:cs="Arial"/>
          <w:color w:val="000009"/>
          <w:sz w:val="20"/>
          <w:szCs w:val="20"/>
        </w:rPr>
        <w:t>maior</w:t>
      </w:r>
      <w:r w:rsidRPr="00445046">
        <w:rPr>
          <w:rFonts w:cs="Arial"/>
          <w:color w:val="000009"/>
          <w:spacing w:val="-8"/>
          <w:sz w:val="20"/>
          <w:szCs w:val="20"/>
        </w:rPr>
        <w:t xml:space="preserve"> </w:t>
      </w:r>
      <w:r w:rsidRPr="00445046">
        <w:rPr>
          <w:rFonts w:cs="Arial"/>
          <w:color w:val="000009"/>
          <w:sz w:val="20"/>
          <w:szCs w:val="20"/>
        </w:rPr>
        <w:t>parte</w:t>
      </w:r>
      <w:r w:rsidRPr="00445046">
        <w:rPr>
          <w:rFonts w:cs="Arial"/>
          <w:color w:val="000009"/>
          <w:spacing w:val="-8"/>
          <w:sz w:val="20"/>
          <w:szCs w:val="20"/>
        </w:rPr>
        <w:t xml:space="preserve"> </w:t>
      </w:r>
      <w:r w:rsidRPr="00445046">
        <w:rPr>
          <w:rFonts w:cs="Arial"/>
          <w:color w:val="000009"/>
          <w:sz w:val="20"/>
          <w:szCs w:val="20"/>
        </w:rPr>
        <w:t>da</w:t>
      </w:r>
      <w:r w:rsidRPr="00445046">
        <w:rPr>
          <w:rFonts w:cs="Arial"/>
          <w:color w:val="000009"/>
          <w:spacing w:val="-8"/>
          <w:sz w:val="20"/>
          <w:szCs w:val="20"/>
        </w:rPr>
        <w:t xml:space="preserve"> </w:t>
      </w:r>
      <w:r w:rsidRPr="00445046">
        <w:rPr>
          <w:rFonts w:cs="Arial"/>
          <w:color w:val="000009"/>
          <w:sz w:val="20"/>
          <w:szCs w:val="20"/>
        </w:rPr>
        <w:t>iluminação</w:t>
      </w:r>
      <w:r w:rsidRPr="00445046">
        <w:rPr>
          <w:rFonts w:cs="Arial"/>
          <w:color w:val="000009"/>
          <w:spacing w:val="-7"/>
          <w:sz w:val="20"/>
          <w:szCs w:val="20"/>
        </w:rPr>
        <w:t xml:space="preserve"> </w:t>
      </w:r>
      <w:r w:rsidRPr="00445046">
        <w:rPr>
          <w:rFonts w:cs="Arial"/>
          <w:color w:val="000009"/>
          <w:sz w:val="20"/>
          <w:szCs w:val="20"/>
        </w:rPr>
        <w:t>existente</w:t>
      </w:r>
      <w:r w:rsidRPr="00445046">
        <w:rPr>
          <w:rFonts w:cs="Arial"/>
          <w:color w:val="000009"/>
          <w:spacing w:val="-8"/>
          <w:sz w:val="20"/>
          <w:szCs w:val="20"/>
        </w:rPr>
        <w:t xml:space="preserve"> </w:t>
      </w:r>
      <w:r w:rsidRPr="00445046">
        <w:rPr>
          <w:rFonts w:cs="Arial"/>
          <w:color w:val="000009"/>
          <w:sz w:val="20"/>
          <w:szCs w:val="20"/>
        </w:rPr>
        <w:t>nos</w:t>
      </w:r>
      <w:r w:rsidRPr="00445046">
        <w:rPr>
          <w:rFonts w:cs="Arial"/>
          <w:color w:val="000009"/>
          <w:spacing w:val="-8"/>
          <w:sz w:val="20"/>
          <w:szCs w:val="20"/>
        </w:rPr>
        <w:t xml:space="preserve"> </w:t>
      </w:r>
      <w:r w:rsidRPr="00445046">
        <w:rPr>
          <w:rFonts w:cs="Arial"/>
          <w:color w:val="000009"/>
          <w:sz w:val="20"/>
          <w:szCs w:val="20"/>
        </w:rPr>
        <w:t>espaços</w:t>
      </w:r>
      <w:r w:rsidRPr="00445046">
        <w:rPr>
          <w:rFonts w:cs="Arial"/>
          <w:color w:val="000009"/>
          <w:spacing w:val="-8"/>
          <w:sz w:val="20"/>
          <w:szCs w:val="20"/>
        </w:rPr>
        <w:t xml:space="preserve"> </w:t>
      </w:r>
      <w:r w:rsidRPr="00445046">
        <w:rPr>
          <w:rFonts w:cs="Arial"/>
          <w:color w:val="000009"/>
          <w:sz w:val="20"/>
          <w:szCs w:val="20"/>
        </w:rPr>
        <w:t>livres</w:t>
      </w:r>
      <w:r w:rsidRPr="00445046">
        <w:rPr>
          <w:rFonts w:cs="Arial"/>
          <w:color w:val="000009"/>
          <w:spacing w:val="-8"/>
          <w:sz w:val="20"/>
          <w:szCs w:val="20"/>
        </w:rPr>
        <w:t xml:space="preserve"> </w:t>
      </w:r>
      <w:r w:rsidRPr="00445046">
        <w:rPr>
          <w:rFonts w:cs="Arial"/>
          <w:color w:val="000009"/>
          <w:sz w:val="20"/>
          <w:szCs w:val="20"/>
        </w:rPr>
        <w:t>será</w:t>
      </w:r>
      <w:r w:rsidRPr="00445046">
        <w:rPr>
          <w:rFonts w:cs="Arial"/>
          <w:color w:val="000009"/>
          <w:spacing w:val="-10"/>
          <w:sz w:val="20"/>
          <w:szCs w:val="20"/>
        </w:rPr>
        <w:t xml:space="preserve"> </w:t>
      </w:r>
      <w:r w:rsidRPr="00445046">
        <w:rPr>
          <w:rFonts w:cs="Arial"/>
          <w:color w:val="000009"/>
          <w:sz w:val="20"/>
          <w:szCs w:val="20"/>
        </w:rPr>
        <w:t>mantida,</w:t>
      </w:r>
      <w:r w:rsidRPr="00445046">
        <w:rPr>
          <w:rFonts w:cs="Arial"/>
          <w:color w:val="000009"/>
          <w:spacing w:val="-8"/>
          <w:sz w:val="20"/>
          <w:szCs w:val="20"/>
        </w:rPr>
        <w:t xml:space="preserve"> </w:t>
      </w:r>
      <w:r w:rsidRPr="00445046">
        <w:rPr>
          <w:rFonts w:cs="Arial"/>
          <w:color w:val="000009"/>
          <w:sz w:val="20"/>
          <w:szCs w:val="20"/>
        </w:rPr>
        <w:t>com</w:t>
      </w:r>
      <w:r w:rsidRPr="00445046">
        <w:rPr>
          <w:rFonts w:cs="Arial"/>
          <w:color w:val="000009"/>
          <w:spacing w:val="-8"/>
          <w:sz w:val="20"/>
          <w:szCs w:val="20"/>
        </w:rPr>
        <w:t xml:space="preserve"> </w:t>
      </w:r>
      <w:r w:rsidRPr="00445046">
        <w:rPr>
          <w:rFonts w:cs="Arial"/>
          <w:color w:val="000009"/>
          <w:sz w:val="20"/>
          <w:szCs w:val="20"/>
        </w:rPr>
        <w:t>substituição</w:t>
      </w:r>
      <w:r w:rsidRPr="00445046">
        <w:rPr>
          <w:rFonts w:cs="Arial"/>
          <w:color w:val="000009"/>
          <w:spacing w:val="-6"/>
          <w:sz w:val="20"/>
          <w:szCs w:val="20"/>
        </w:rPr>
        <w:t xml:space="preserve"> </w:t>
      </w:r>
      <w:r w:rsidRPr="00445046">
        <w:rPr>
          <w:rFonts w:cs="Arial"/>
          <w:color w:val="000009"/>
          <w:sz w:val="20"/>
          <w:szCs w:val="20"/>
        </w:rPr>
        <w:t>das</w:t>
      </w:r>
      <w:r w:rsidRPr="00445046">
        <w:rPr>
          <w:rFonts w:cs="Arial"/>
          <w:color w:val="000009"/>
          <w:spacing w:val="-9"/>
          <w:sz w:val="20"/>
          <w:szCs w:val="20"/>
        </w:rPr>
        <w:t xml:space="preserve"> </w:t>
      </w:r>
      <w:r w:rsidRPr="00445046">
        <w:rPr>
          <w:rFonts w:cs="Arial"/>
          <w:color w:val="000009"/>
          <w:sz w:val="20"/>
          <w:szCs w:val="20"/>
        </w:rPr>
        <w:t>lâmpadas</w:t>
      </w:r>
      <w:r w:rsidRPr="00445046">
        <w:rPr>
          <w:rFonts w:cs="Arial"/>
          <w:color w:val="000009"/>
          <w:spacing w:val="-47"/>
          <w:sz w:val="20"/>
          <w:szCs w:val="20"/>
        </w:rPr>
        <w:t xml:space="preserve"> </w:t>
      </w:r>
      <w:r w:rsidRPr="00445046">
        <w:rPr>
          <w:rFonts w:cs="Arial"/>
          <w:color w:val="000009"/>
          <w:sz w:val="20"/>
          <w:szCs w:val="20"/>
        </w:rPr>
        <w:t>convencionais</w:t>
      </w:r>
      <w:r w:rsidRPr="00445046">
        <w:rPr>
          <w:rFonts w:cs="Arial"/>
          <w:color w:val="000009"/>
          <w:spacing w:val="-3"/>
          <w:sz w:val="20"/>
          <w:szCs w:val="20"/>
        </w:rPr>
        <w:t xml:space="preserve"> </w:t>
      </w:r>
      <w:r w:rsidRPr="00445046">
        <w:rPr>
          <w:rFonts w:cs="Arial"/>
          <w:color w:val="000009"/>
          <w:sz w:val="20"/>
          <w:szCs w:val="20"/>
        </w:rPr>
        <w:t>por</w:t>
      </w:r>
      <w:r w:rsidRPr="00445046">
        <w:rPr>
          <w:rFonts w:cs="Arial"/>
          <w:color w:val="000009"/>
          <w:spacing w:val="-3"/>
          <w:sz w:val="20"/>
          <w:szCs w:val="20"/>
        </w:rPr>
        <w:t xml:space="preserve"> </w:t>
      </w:r>
      <w:r w:rsidRPr="00445046">
        <w:rPr>
          <w:rFonts w:cs="Arial"/>
          <w:color w:val="000009"/>
          <w:sz w:val="20"/>
          <w:szCs w:val="20"/>
        </w:rPr>
        <w:t>lâmpadas de LED.</w:t>
      </w:r>
    </w:p>
    <w:p w:rsidR="00D7235D" w:rsidRPr="00445046" w:rsidRDefault="00D7235D" w:rsidP="00D7235D">
      <w:pPr>
        <w:pStyle w:val="Corpodetexto"/>
        <w:spacing w:before="1" w:line="360" w:lineRule="auto"/>
        <w:ind w:firstLine="709"/>
        <w:rPr>
          <w:rFonts w:cs="Arial"/>
          <w:sz w:val="20"/>
          <w:szCs w:val="20"/>
        </w:rPr>
      </w:pPr>
      <w:r w:rsidRPr="00445046">
        <w:rPr>
          <w:rFonts w:cs="Arial"/>
          <w:color w:val="000009"/>
          <w:sz w:val="20"/>
          <w:szCs w:val="20"/>
        </w:rPr>
        <w:t>A</w:t>
      </w:r>
      <w:r w:rsidRPr="00445046">
        <w:rPr>
          <w:rFonts w:cs="Arial"/>
          <w:color w:val="000009"/>
          <w:spacing w:val="-2"/>
          <w:sz w:val="20"/>
          <w:szCs w:val="20"/>
        </w:rPr>
        <w:t xml:space="preserve"> </w:t>
      </w:r>
      <w:r w:rsidRPr="00445046">
        <w:rPr>
          <w:rFonts w:cs="Arial"/>
          <w:color w:val="000009"/>
          <w:sz w:val="20"/>
          <w:szCs w:val="20"/>
        </w:rPr>
        <w:t>iluminação proposta</w:t>
      </w:r>
      <w:r w:rsidRPr="00445046">
        <w:rPr>
          <w:rFonts w:cs="Arial"/>
          <w:color w:val="000009"/>
          <w:spacing w:val="-3"/>
          <w:sz w:val="20"/>
          <w:szCs w:val="20"/>
        </w:rPr>
        <w:t xml:space="preserve"> </w:t>
      </w:r>
      <w:r w:rsidRPr="00445046">
        <w:rPr>
          <w:rFonts w:cs="Arial"/>
          <w:color w:val="000009"/>
          <w:sz w:val="20"/>
          <w:szCs w:val="20"/>
        </w:rPr>
        <w:t>é</w:t>
      </w:r>
      <w:r w:rsidRPr="00445046">
        <w:rPr>
          <w:rFonts w:cs="Arial"/>
          <w:color w:val="000009"/>
          <w:spacing w:val="-3"/>
          <w:sz w:val="20"/>
          <w:szCs w:val="20"/>
        </w:rPr>
        <w:t xml:space="preserve"> </w:t>
      </w:r>
      <w:r w:rsidRPr="00445046">
        <w:rPr>
          <w:rFonts w:cs="Arial"/>
          <w:color w:val="000009"/>
          <w:sz w:val="20"/>
          <w:szCs w:val="20"/>
        </w:rPr>
        <w:t>composta</w:t>
      </w:r>
      <w:r w:rsidRPr="00445046">
        <w:rPr>
          <w:rFonts w:cs="Arial"/>
          <w:color w:val="000009"/>
          <w:spacing w:val="-2"/>
          <w:sz w:val="20"/>
          <w:szCs w:val="20"/>
        </w:rPr>
        <w:t xml:space="preserve"> </w:t>
      </w:r>
      <w:r w:rsidRPr="00445046">
        <w:rPr>
          <w:rFonts w:cs="Arial"/>
          <w:color w:val="000009"/>
          <w:sz w:val="20"/>
          <w:szCs w:val="20"/>
        </w:rPr>
        <w:t>por:</w:t>
      </w:r>
    </w:p>
    <w:p w:rsidR="00D7235D" w:rsidRPr="00445046" w:rsidRDefault="00D7235D" w:rsidP="00D7235D">
      <w:pPr>
        <w:pStyle w:val="PargrafodaLista"/>
        <w:widowControl w:val="0"/>
        <w:numPr>
          <w:ilvl w:val="0"/>
          <w:numId w:val="12"/>
        </w:numPr>
        <w:tabs>
          <w:tab w:val="left" w:pos="1420"/>
        </w:tabs>
        <w:autoSpaceDE w:val="0"/>
        <w:autoSpaceDN w:val="0"/>
        <w:spacing w:after="0" w:line="360" w:lineRule="auto"/>
        <w:ind w:right="111"/>
        <w:contextualSpacing w:val="0"/>
        <w:jc w:val="both"/>
        <w:rPr>
          <w:rFonts w:ascii="Arial" w:hAnsi="Arial" w:cs="Arial"/>
          <w:sz w:val="20"/>
          <w:szCs w:val="20"/>
        </w:rPr>
      </w:pPr>
      <w:r w:rsidRPr="00445046">
        <w:rPr>
          <w:rFonts w:ascii="Arial" w:hAnsi="Arial" w:cs="Arial"/>
          <w:color w:val="000009"/>
          <w:spacing w:val="-1"/>
          <w:sz w:val="20"/>
          <w:szCs w:val="20"/>
        </w:rPr>
        <w:t xml:space="preserve">Poste galvanizado, reto, </w:t>
      </w:r>
      <w:proofErr w:type="spellStart"/>
      <w:r w:rsidRPr="00445046">
        <w:rPr>
          <w:rFonts w:ascii="Arial" w:hAnsi="Arial" w:cs="Arial"/>
          <w:color w:val="000009"/>
          <w:spacing w:val="-1"/>
          <w:sz w:val="20"/>
          <w:szCs w:val="20"/>
        </w:rPr>
        <w:t>flangeado</w:t>
      </w:r>
      <w:proofErr w:type="spellEnd"/>
      <w:r w:rsidRPr="00445046">
        <w:rPr>
          <w:rFonts w:ascii="Arial" w:hAnsi="Arial" w:cs="Arial"/>
          <w:color w:val="000009"/>
          <w:spacing w:val="-1"/>
          <w:sz w:val="20"/>
          <w:szCs w:val="20"/>
        </w:rPr>
        <w:t xml:space="preserve">, h=5m com luminária hermética tipo </w:t>
      </w:r>
      <w:proofErr w:type="spellStart"/>
      <w:r w:rsidRPr="00445046">
        <w:rPr>
          <w:rFonts w:ascii="Arial" w:hAnsi="Arial" w:cs="Arial"/>
          <w:color w:val="000009"/>
          <w:spacing w:val="-1"/>
          <w:sz w:val="20"/>
          <w:szCs w:val="20"/>
        </w:rPr>
        <w:t>led</w:t>
      </w:r>
      <w:proofErr w:type="spellEnd"/>
      <w:r w:rsidRPr="00445046">
        <w:rPr>
          <w:rFonts w:ascii="Arial" w:hAnsi="Arial" w:cs="Arial"/>
          <w:color w:val="000009"/>
          <w:spacing w:val="-1"/>
          <w:sz w:val="20"/>
          <w:szCs w:val="20"/>
        </w:rPr>
        <w:t xml:space="preserve"> de </w:t>
      </w:r>
      <w:proofErr w:type="gramStart"/>
      <w:r w:rsidRPr="00445046">
        <w:rPr>
          <w:rFonts w:ascii="Arial" w:hAnsi="Arial" w:cs="Arial"/>
          <w:color w:val="000009"/>
          <w:spacing w:val="-1"/>
          <w:sz w:val="20"/>
          <w:szCs w:val="20"/>
        </w:rPr>
        <w:t>150w</w:t>
      </w:r>
      <w:proofErr w:type="gramEnd"/>
      <w:r w:rsidRPr="00445046">
        <w:rPr>
          <w:rFonts w:ascii="Arial" w:hAnsi="Arial" w:cs="Arial"/>
          <w:color w:val="000009"/>
          <w:spacing w:val="-1"/>
          <w:sz w:val="20"/>
          <w:szCs w:val="20"/>
        </w:rPr>
        <w:t xml:space="preserve"> com aprovação de </w:t>
      </w:r>
      <w:proofErr w:type="spellStart"/>
      <w:r w:rsidRPr="00445046">
        <w:rPr>
          <w:rFonts w:ascii="Arial" w:hAnsi="Arial" w:cs="Arial"/>
          <w:color w:val="000009"/>
          <w:spacing w:val="-1"/>
          <w:sz w:val="20"/>
          <w:szCs w:val="20"/>
        </w:rPr>
        <w:t>ilume</w:t>
      </w:r>
      <w:proofErr w:type="spellEnd"/>
      <w:r w:rsidRPr="00445046">
        <w:rPr>
          <w:rFonts w:ascii="Arial" w:hAnsi="Arial" w:cs="Arial"/>
          <w:color w:val="000009"/>
          <w:spacing w:val="-1"/>
          <w:sz w:val="20"/>
          <w:szCs w:val="20"/>
        </w:rPr>
        <w:t>/</w:t>
      </w:r>
      <w:proofErr w:type="spellStart"/>
      <w:r w:rsidRPr="00445046">
        <w:rPr>
          <w:rFonts w:ascii="Arial" w:hAnsi="Arial" w:cs="Arial"/>
          <w:color w:val="000009"/>
          <w:spacing w:val="-1"/>
          <w:sz w:val="20"/>
          <w:szCs w:val="20"/>
        </w:rPr>
        <w:t>pmsp</w:t>
      </w:r>
      <w:proofErr w:type="spellEnd"/>
      <w:r w:rsidRPr="00445046">
        <w:rPr>
          <w:rFonts w:ascii="Arial" w:hAnsi="Arial" w:cs="Arial"/>
          <w:color w:val="000009"/>
          <w:spacing w:val="-1"/>
          <w:sz w:val="20"/>
          <w:szCs w:val="20"/>
        </w:rPr>
        <w:t>, inclusive caixa de inspeção de alvenaria 40x40x40cm de 1 tijolo com tampa de concreto.</w:t>
      </w:r>
    </w:p>
    <w:p w:rsidR="00D7235D" w:rsidRPr="00445046" w:rsidRDefault="00D7235D" w:rsidP="00D7235D">
      <w:pPr>
        <w:pStyle w:val="PargrafodaLista"/>
        <w:widowControl w:val="0"/>
        <w:numPr>
          <w:ilvl w:val="0"/>
          <w:numId w:val="12"/>
        </w:numPr>
        <w:tabs>
          <w:tab w:val="left" w:pos="1420"/>
        </w:tabs>
        <w:autoSpaceDE w:val="0"/>
        <w:autoSpaceDN w:val="0"/>
        <w:spacing w:before="169" w:after="0" w:line="360" w:lineRule="auto"/>
        <w:ind w:right="108"/>
        <w:contextualSpacing w:val="0"/>
        <w:jc w:val="both"/>
        <w:rPr>
          <w:rFonts w:ascii="Arial" w:hAnsi="Arial" w:cs="Arial"/>
          <w:sz w:val="20"/>
          <w:szCs w:val="20"/>
        </w:rPr>
      </w:pPr>
      <w:r w:rsidRPr="00445046">
        <w:rPr>
          <w:rFonts w:ascii="Arial" w:hAnsi="Arial" w:cs="Arial"/>
          <w:color w:val="000009"/>
          <w:sz w:val="20"/>
          <w:szCs w:val="20"/>
        </w:rPr>
        <w:t xml:space="preserve">Projetores de uso externo LED </w:t>
      </w:r>
      <w:proofErr w:type="gramStart"/>
      <w:r w:rsidRPr="00445046">
        <w:rPr>
          <w:rFonts w:ascii="Arial" w:hAnsi="Arial" w:cs="Arial"/>
          <w:color w:val="000009"/>
          <w:sz w:val="20"/>
          <w:szCs w:val="20"/>
        </w:rPr>
        <w:t>150W</w:t>
      </w:r>
      <w:proofErr w:type="gramEnd"/>
      <w:r w:rsidRPr="00445046">
        <w:rPr>
          <w:rFonts w:ascii="Arial" w:hAnsi="Arial" w:cs="Arial"/>
          <w:color w:val="000009"/>
          <w:sz w:val="20"/>
          <w:szCs w:val="20"/>
        </w:rPr>
        <w:t>.</w:t>
      </w:r>
    </w:p>
    <w:p w:rsidR="00D7235D" w:rsidRPr="00D918F5" w:rsidRDefault="00D7235D" w:rsidP="00D7235D">
      <w:pPr>
        <w:pStyle w:val="Ttulo3"/>
        <w:ind w:firstLine="709"/>
        <w:rPr>
          <w:rFonts w:cs="Arial"/>
          <w:sz w:val="20"/>
        </w:rPr>
      </w:pPr>
      <w:r w:rsidRPr="00D918F5">
        <w:rPr>
          <w:rFonts w:cs="Arial"/>
          <w:sz w:val="20"/>
        </w:rPr>
        <w:t>5.11. Projetos</w:t>
      </w:r>
    </w:p>
    <w:p w:rsidR="00D7235D" w:rsidRPr="00445046" w:rsidRDefault="00D7235D" w:rsidP="00D7235D">
      <w:pPr>
        <w:pStyle w:val="xxtableparagraph"/>
        <w:spacing w:line="360" w:lineRule="auto"/>
        <w:ind w:left="709" w:right="731"/>
        <w:rPr>
          <w:rFonts w:ascii="Arial" w:hAnsi="Arial" w:cs="Arial"/>
          <w:sz w:val="20"/>
          <w:szCs w:val="20"/>
        </w:rPr>
      </w:pPr>
      <w:r w:rsidRPr="00445046">
        <w:rPr>
          <w:rFonts w:ascii="Arial" w:hAnsi="Arial" w:cs="Arial"/>
          <w:sz w:val="20"/>
          <w:szCs w:val="20"/>
        </w:rPr>
        <w:t>Todas as intervenções devem estar previstas em projeto executivo a ser realizado pela empresa contratada;</w:t>
      </w:r>
    </w:p>
    <w:p w:rsidR="00D7235D" w:rsidRPr="00445046" w:rsidRDefault="00D7235D" w:rsidP="00D7235D">
      <w:pPr>
        <w:pStyle w:val="xxtableparagraph"/>
        <w:spacing w:line="360" w:lineRule="auto"/>
        <w:ind w:right="731" w:firstLine="709"/>
        <w:rPr>
          <w:rFonts w:ascii="Arial" w:hAnsi="Arial" w:cs="Arial"/>
          <w:sz w:val="20"/>
          <w:szCs w:val="20"/>
        </w:rPr>
      </w:pPr>
      <w:r w:rsidRPr="00445046">
        <w:rPr>
          <w:rFonts w:ascii="Arial" w:hAnsi="Arial" w:cs="Arial"/>
          <w:sz w:val="20"/>
          <w:szCs w:val="20"/>
        </w:rPr>
        <w:t>Os arquivos devem ser fornecidos em mídia digital no formato DWG ou similar;</w:t>
      </w:r>
    </w:p>
    <w:p w:rsidR="00D7235D" w:rsidRPr="00445046" w:rsidRDefault="00D7235D" w:rsidP="00D7235D">
      <w:pPr>
        <w:pStyle w:val="xxtableparagraph"/>
        <w:spacing w:line="360" w:lineRule="auto"/>
        <w:ind w:left="709" w:right="731"/>
        <w:rPr>
          <w:rFonts w:ascii="Arial" w:hAnsi="Arial" w:cs="Arial"/>
          <w:sz w:val="20"/>
          <w:szCs w:val="20"/>
        </w:rPr>
      </w:pPr>
      <w:r w:rsidRPr="00445046">
        <w:rPr>
          <w:rFonts w:ascii="Arial" w:hAnsi="Arial" w:cs="Arial"/>
          <w:sz w:val="20"/>
          <w:szCs w:val="20"/>
        </w:rPr>
        <w:t xml:space="preserve">Os projetos devem </w:t>
      </w:r>
      <w:proofErr w:type="spellStart"/>
      <w:r w:rsidRPr="00445046">
        <w:rPr>
          <w:rFonts w:ascii="Arial" w:hAnsi="Arial" w:cs="Arial"/>
          <w:sz w:val="20"/>
          <w:szCs w:val="20"/>
        </w:rPr>
        <w:t>comtemplar</w:t>
      </w:r>
      <w:proofErr w:type="spellEnd"/>
      <w:r w:rsidRPr="00445046">
        <w:rPr>
          <w:rFonts w:ascii="Arial" w:hAnsi="Arial" w:cs="Arial"/>
          <w:sz w:val="20"/>
          <w:szCs w:val="20"/>
        </w:rPr>
        <w:t xml:space="preserve"> </w:t>
      </w:r>
      <w:proofErr w:type="gramStart"/>
      <w:r w:rsidRPr="00445046">
        <w:rPr>
          <w:rFonts w:ascii="Arial" w:hAnsi="Arial" w:cs="Arial"/>
          <w:sz w:val="20"/>
          <w:szCs w:val="20"/>
        </w:rPr>
        <w:t>as</w:t>
      </w:r>
      <w:proofErr w:type="gramEnd"/>
      <w:r w:rsidRPr="00445046">
        <w:rPr>
          <w:rFonts w:ascii="Arial" w:hAnsi="Arial" w:cs="Arial"/>
          <w:sz w:val="20"/>
          <w:szCs w:val="20"/>
        </w:rPr>
        <w:t xml:space="preserve"> instalações elétricas e hidráulicas a serem executadas.</w:t>
      </w:r>
    </w:p>
    <w:p w:rsidR="00D7235D" w:rsidRPr="00FB0E30" w:rsidRDefault="00D7235D" w:rsidP="00D7235D">
      <w:pPr>
        <w:pStyle w:val="Ttulo1"/>
        <w:ind w:firstLine="709"/>
        <w:rPr>
          <w:rFonts w:cs="Arial"/>
          <w:sz w:val="20"/>
          <w:szCs w:val="20"/>
          <w:u w:val="single"/>
        </w:rPr>
      </w:pPr>
      <w:r w:rsidRPr="00FB0E30">
        <w:rPr>
          <w:rFonts w:cs="Arial"/>
          <w:sz w:val="20"/>
          <w:szCs w:val="20"/>
          <w:u w:val="single"/>
        </w:rPr>
        <w:t>6. Diretrizes gerais da obra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A área de intervenção deve ser isolada com tapumes e/ou telas de proteção, bem como estar devidamente sinalizada de modo garantir a segurança das pessoas que </w:t>
      </w:r>
      <w:proofErr w:type="spellStart"/>
      <w:r w:rsidRPr="00445046">
        <w:rPr>
          <w:rFonts w:ascii="Arial" w:hAnsi="Arial" w:cs="Arial"/>
          <w:sz w:val="20"/>
          <w:szCs w:val="20"/>
        </w:rPr>
        <w:t>frequentam</w:t>
      </w:r>
      <w:proofErr w:type="spellEnd"/>
      <w:r w:rsidRPr="00445046">
        <w:rPr>
          <w:rFonts w:ascii="Arial" w:hAnsi="Arial" w:cs="Arial"/>
          <w:sz w:val="20"/>
          <w:szCs w:val="20"/>
        </w:rPr>
        <w:t xml:space="preserve"> e trabalham no CE;</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 recebimento de materiais deve ser alinhado juntamente com a administração do clube, bem como o horário de trabalho durante o período em que a obra estiver ocorrendo;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Deverão ser utilizados materiais de primeira linha, a fim de evitar futuros problemas de manutenção causados pela qualidade e procedência duvidosa dos insumos aplicados;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Os trabalhos devem ser executados em conformidade as normas técnicas (</w:t>
      </w:r>
      <w:proofErr w:type="spellStart"/>
      <w:r w:rsidRPr="00445046">
        <w:rPr>
          <w:rFonts w:ascii="Arial" w:hAnsi="Arial" w:cs="Arial"/>
          <w:sz w:val="20"/>
          <w:szCs w:val="20"/>
        </w:rPr>
        <w:t>NBRs</w:t>
      </w:r>
      <w:proofErr w:type="spellEnd"/>
      <w:r w:rsidRPr="00445046">
        <w:rPr>
          <w:rFonts w:ascii="Arial" w:hAnsi="Arial" w:cs="Arial"/>
          <w:sz w:val="20"/>
          <w:szCs w:val="20"/>
        </w:rPr>
        <w:t>), normas reguladoras (</w:t>
      </w:r>
      <w:proofErr w:type="spellStart"/>
      <w:r w:rsidRPr="00445046">
        <w:rPr>
          <w:rFonts w:ascii="Arial" w:hAnsi="Arial" w:cs="Arial"/>
          <w:sz w:val="20"/>
          <w:szCs w:val="20"/>
        </w:rPr>
        <w:t>NRs</w:t>
      </w:r>
      <w:proofErr w:type="spellEnd"/>
      <w:r w:rsidRPr="00445046">
        <w:rPr>
          <w:rFonts w:ascii="Arial" w:hAnsi="Arial" w:cs="Arial"/>
          <w:sz w:val="20"/>
          <w:szCs w:val="20"/>
        </w:rPr>
        <w:t>), normas de segurança e demais legislações vigentes;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Todo entulho e resíduos gerados deverão ser removidos preferencialmente mecanicamente e manualmente por meio de caçambas e caminhões basculantes devidamente cadastrados no sistema municipal de controle de resíduos (AMLURB);</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Os funcionários deverão estar devidamente identificados e utilizando uniforme e equipamentos de proteção individual (</w:t>
      </w:r>
      <w:proofErr w:type="spellStart"/>
      <w:r w:rsidRPr="00445046">
        <w:rPr>
          <w:rFonts w:ascii="Arial" w:hAnsi="Arial" w:cs="Arial"/>
          <w:sz w:val="20"/>
          <w:szCs w:val="20"/>
        </w:rPr>
        <w:t>E.P.I.</w:t>
      </w:r>
      <w:proofErr w:type="spellEnd"/>
      <w:r w:rsidRPr="00445046">
        <w:rPr>
          <w:rFonts w:ascii="Arial" w:hAnsi="Arial" w:cs="Arial"/>
          <w:sz w:val="20"/>
          <w:szCs w:val="20"/>
        </w:rPr>
        <w:t>) adequados;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Deverão ser fornecidos ART (anotação de responsabilidade técnica) e/ ou RRT (relatório de responsabilidade técnica) de todos (as) os responsáveis técnicos (as) pelo acompanhamento da obra;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Os serviços devem ser acompanhados por </w:t>
      </w:r>
      <w:proofErr w:type="gramStart"/>
      <w:r w:rsidRPr="00445046">
        <w:rPr>
          <w:rFonts w:ascii="Arial" w:hAnsi="Arial" w:cs="Arial"/>
          <w:sz w:val="20"/>
          <w:szCs w:val="20"/>
        </w:rPr>
        <w:t>engenheiros(</w:t>
      </w:r>
      <w:proofErr w:type="gramEnd"/>
      <w:r w:rsidRPr="00445046">
        <w:rPr>
          <w:rFonts w:ascii="Arial" w:hAnsi="Arial" w:cs="Arial"/>
          <w:sz w:val="20"/>
          <w:szCs w:val="20"/>
        </w:rPr>
        <w:t>as) e/ou arquitetos(as) da empresa contratada;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lastRenderedPageBreak/>
        <w:t xml:space="preserve">Qualquer alteração ou ajuste técnico deverá ser alinhado, aprovado e registrado pela equipe fiscalizadora designada antes da sua </w:t>
      </w:r>
      <w:proofErr w:type="gramStart"/>
      <w:r w:rsidRPr="00445046">
        <w:rPr>
          <w:rFonts w:ascii="Arial" w:hAnsi="Arial" w:cs="Arial"/>
          <w:sz w:val="20"/>
          <w:szCs w:val="20"/>
        </w:rPr>
        <w:t>implementação</w:t>
      </w:r>
      <w:proofErr w:type="gramEnd"/>
      <w:r w:rsidRPr="00445046">
        <w:rPr>
          <w:rFonts w:ascii="Arial" w:hAnsi="Arial" w:cs="Arial"/>
          <w:sz w:val="20"/>
          <w:szCs w:val="20"/>
        </w:rPr>
        <w:t xml:space="preserve"> executiva;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Deverá ser fornecido cronograma de obras, bem como a programação das que possam influir direta ou indiretamente na programação do clube;</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Qualquer dano causado às instalações existentes no complexo esportivo e lazer deverá ser prontamente reparado pela contratada;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Deverá ser elaborado livro de ordem.</w:t>
      </w:r>
    </w:p>
    <w:p w:rsidR="00D7235D" w:rsidRPr="00FB0E30" w:rsidRDefault="00D7235D" w:rsidP="00D7235D">
      <w:pPr>
        <w:pStyle w:val="Ttulo1"/>
        <w:ind w:firstLine="709"/>
        <w:rPr>
          <w:rFonts w:cs="Arial"/>
          <w:sz w:val="20"/>
          <w:szCs w:val="20"/>
          <w:u w:val="single"/>
        </w:rPr>
      </w:pPr>
      <w:r w:rsidRPr="00FB0E30">
        <w:rPr>
          <w:rFonts w:cs="Arial"/>
          <w:sz w:val="20"/>
          <w:szCs w:val="20"/>
          <w:u w:val="single"/>
        </w:rPr>
        <w:t>7. Observações preliminares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Em caso de eventuais dúvidas, deverá ser consultada a equipe fiscalizadora designada para acompanhamento dos trabalhos para que a solução técnica seja aplicada de forma correta e dentro das normas aqui especificadas.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445046">
        <w:rPr>
          <w:rFonts w:ascii="Arial" w:hAnsi="Arial" w:cs="Arial"/>
          <w:sz w:val="20"/>
          <w:szCs w:val="20"/>
        </w:rPr>
        <w:t>3</w:t>
      </w:r>
      <w:proofErr w:type="gramEnd"/>
      <w:r w:rsidRPr="00445046">
        <w:rPr>
          <w:rFonts w:ascii="Arial" w:hAnsi="Arial" w:cs="Arial"/>
          <w:sz w:val="20"/>
          <w:szCs w:val="20"/>
        </w:rPr>
        <w:t xml:space="preserve"> (três) dias, a partir da data da sua impugnação, ou os respectivos serviços demolidos e refeitos, sem nenhum ônus para Prefeitura Municipal de São Paulo.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Nos custos apresentados pela contratada, será considerado o fornecimento de todos os materiais, transporte e mão de </w:t>
      </w:r>
      <w:proofErr w:type="gramStart"/>
      <w:r w:rsidRPr="00445046">
        <w:rPr>
          <w:rFonts w:ascii="Arial" w:hAnsi="Arial" w:cs="Arial"/>
          <w:sz w:val="20"/>
          <w:szCs w:val="20"/>
        </w:rPr>
        <w:t>obra necessários</w:t>
      </w:r>
      <w:proofErr w:type="gramEnd"/>
      <w:r w:rsidRPr="00445046">
        <w:rPr>
          <w:rFonts w:ascii="Arial" w:hAnsi="Arial" w:cs="Arial"/>
          <w:sz w:val="20"/>
          <w:szCs w:val="20"/>
        </w:rPr>
        <w:t xml:space="preserve"> à correta execução dos serviços e obra contratada, bem como todas as taxas e ônus legais relativos às leis sociais trabalhistas (LST) de mão de obra direta e indireta;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Na taxa de </w:t>
      </w:r>
      <w:proofErr w:type="spellStart"/>
      <w:proofErr w:type="gramStart"/>
      <w:r w:rsidRPr="00445046">
        <w:rPr>
          <w:rFonts w:ascii="Arial" w:hAnsi="Arial" w:cs="Arial"/>
          <w:sz w:val="20"/>
          <w:szCs w:val="20"/>
        </w:rPr>
        <w:t>B.D.</w:t>
      </w:r>
      <w:proofErr w:type="spellEnd"/>
      <w:proofErr w:type="gramEnd"/>
      <w:r w:rsidRPr="00445046">
        <w:rPr>
          <w:rFonts w:ascii="Arial" w:hAnsi="Arial" w:cs="Arial"/>
          <w:sz w:val="20"/>
          <w:szCs w:val="20"/>
        </w:rPr>
        <w:t>I (Bonificação e Despesas Indiretas) ofertada pela contratada, a contratante considerará incluídas todas as despesas com administração central da obra e serviços, todos os impostos e taxas legais, lucro e risco presumido;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lastRenderedPageBreak/>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A Contratada deverá, ainda, garantir estabilidade dos solos e edificações vizinhas, das redes de </w:t>
      </w:r>
      <w:proofErr w:type="spellStart"/>
      <w:r w:rsidRPr="00445046">
        <w:rPr>
          <w:rFonts w:ascii="Arial" w:hAnsi="Arial" w:cs="Arial"/>
          <w:sz w:val="20"/>
          <w:szCs w:val="20"/>
        </w:rPr>
        <w:t>infraestrutura</w:t>
      </w:r>
      <w:proofErr w:type="spellEnd"/>
      <w:r w:rsidRPr="00445046">
        <w:rPr>
          <w:rFonts w:ascii="Arial" w:hAnsi="Arial" w:cs="Arial"/>
          <w:sz w:val="20"/>
          <w:szCs w:val="20"/>
        </w:rPr>
        <w:t xml:space="preserve"> aéreas e subterrâneas localizadas no local e adjacências, além de garantir a integridade física de propriedades da Prefeitura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Municipal de São Paulo e de terceiros que, de alguma maneira, possam ser atingidos em qualquer etapa da obra ou serviços;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A contratada deverá proteger os exemplares arbóreos e arbustivos num raio de 1,50m da base do caule destes indivíduos;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Este termo de referência fará parte integrante do contrato, valendo seu inteiro teor como se nele estivesse efetivamente transcrito.</w:t>
      </w:r>
    </w:p>
    <w:p w:rsidR="00D7235D" w:rsidRPr="00FB0E30" w:rsidRDefault="00D7235D" w:rsidP="00D7235D">
      <w:pPr>
        <w:pStyle w:val="Ttulo1"/>
        <w:ind w:firstLine="709"/>
        <w:rPr>
          <w:rFonts w:cs="Arial"/>
          <w:sz w:val="20"/>
          <w:szCs w:val="20"/>
          <w:u w:val="single"/>
        </w:rPr>
      </w:pPr>
      <w:r w:rsidRPr="00FB0E30">
        <w:rPr>
          <w:rFonts w:cs="Arial"/>
          <w:sz w:val="20"/>
          <w:szCs w:val="20"/>
          <w:u w:val="single"/>
        </w:rPr>
        <w:t>8. Segurança e Medicina do Trabalho</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A CONTRATADA deverá fornecer a todos os trabalhadores o tipo adequado de equipamento de proteção individual – EPI;</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A CONTRATADA deverá treinar e tornar obrigatório o uso de EPI;</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 equipamento de proteção individual fornecido ao empregado deverá, obrigatoriamente, conter a identificação da CONTRATADA;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Deverão ser observadas pela CONTRATADA todas as condições de higiene e segurança necessárias à preservação da integridade física de seus empregados, ao patrimônio da PMSP e de outrem, e aos materiais envolvidos nas obras e ou serviços;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lastRenderedPageBreak/>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A PMSP atuará objetivando o total cumprimento das normas, estando autorizada a interditar serviços ou parte destes em caso do não cumprimento das exigências da Lei. Se houver paralisações, estas não serão caracterizadas como </w:t>
      </w:r>
      <w:proofErr w:type="gramStart"/>
      <w:r w:rsidRPr="00445046">
        <w:rPr>
          <w:rFonts w:ascii="Arial" w:hAnsi="Arial" w:cs="Arial"/>
          <w:sz w:val="20"/>
          <w:szCs w:val="20"/>
        </w:rPr>
        <w:t>justificativa por atraso nas obras e/ou serviços</w:t>
      </w:r>
      <w:proofErr w:type="gramEnd"/>
      <w:r w:rsidRPr="00445046">
        <w:rPr>
          <w:rFonts w:ascii="Arial" w:hAnsi="Arial" w:cs="Arial"/>
          <w:sz w:val="20"/>
          <w:szCs w:val="20"/>
        </w:rPr>
        <w:t>;</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 xml:space="preserve">A CONTRATADA deverá </w:t>
      </w:r>
      <w:proofErr w:type="gramStart"/>
      <w:r w:rsidRPr="00445046">
        <w:rPr>
          <w:rFonts w:ascii="Arial" w:hAnsi="Arial" w:cs="Arial"/>
          <w:sz w:val="20"/>
          <w:szCs w:val="20"/>
        </w:rPr>
        <w:t>providenciar,</w:t>
      </w:r>
      <w:proofErr w:type="gramEnd"/>
      <w:r w:rsidRPr="00445046">
        <w:rPr>
          <w:rFonts w:ascii="Arial" w:hAnsi="Arial" w:cs="Arial"/>
          <w:sz w:val="20"/>
          <w:szCs w:val="20"/>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Esgotado o prazo descrito no item anterior, a PMSP poderá promover as medidas cabíveis;</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Cabe a CONTRATADA solicitar a PMSP a presença imediata do responsável pela fiscalização em caso de acidentes nas obras e/ou nos serviços e/ou nos bens de terceiros, para que seja providenciada a perícia necessária;</w:t>
      </w:r>
    </w:p>
    <w:p w:rsidR="00D7235D" w:rsidRPr="00445046" w:rsidRDefault="00D7235D" w:rsidP="00D7235D">
      <w:pPr>
        <w:spacing w:line="360" w:lineRule="auto"/>
        <w:ind w:right="-1"/>
        <w:rPr>
          <w:rFonts w:ascii="Arial" w:hAnsi="Arial" w:cs="Arial"/>
          <w:sz w:val="20"/>
          <w:szCs w:val="20"/>
        </w:rPr>
      </w:pPr>
      <w:r w:rsidRPr="00445046">
        <w:rPr>
          <w:rFonts w:ascii="Arial" w:hAnsi="Arial" w:cs="Arial"/>
          <w:sz w:val="20"/>
          <w:szCs w:val="20"/>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D7235D" w:rsidRPr="00FB0E30" w:rsidRDefault="00D7235D" w:rsidP="00D7235D">
      <w:pPr>
        <w:pStyle w:val="Ttulo1"/>
        <w:ind w:firstLine="709"/>
        <w:rPr>
          <w:rFonts w:eastAsia="Calibri" w:cs="Arial"/>
          <w:sz w:val="20"/>
          <w:szCs w:val="20"/>
          <w:u w:val="single"/>
        </w:rPr>
      </w:pPr>
      <w:r w:rsidRPr="00FB0E30">
        <w:rPr>
          <w:rFonts w:eastAsia="Calibri" w:cs="Arial"/>
          <w:sz w:val="20"/>
          <w:szCs w:val="20"/>
          <w:u w:val="single"/>
        </w:rPr>
        <w:t>9. Critérios de Medição</w:t>
      </w:r>
    </w:p>
    <w:p w:rsidR="00D7235D" w:rsidRPr="00445046" w:rsidRDefault="00D7235D" w:rsidP="00D7235D">
      <w:pPr>
        <w:tabs>
          <w:tab w:val="left" w:pos="284"/>
        </w:tabs>
        <w:suppressAutoHyphens/>
        <w:autoSpaceDE w:val="0"/>
        <w:spacing w:line="360" w:lineRule="auto"/>
        <w:textAlignment w:val="baseline"/>
        <w:rPr>
          <w:rFonts w:ascii="Arial" w:eastAsia="Calibri" w:hAnsi="Arial" w:cs="Arial"/>
          <w:b/>
          <w:bCs/>
          <w:color w:val="000000"/>
          <w:sz w:val="20"/>
          <w:szCs w:val="20"/>
          <w:lang w:val="pt-PT" w:eastAsia="en-US"/>
        </w:rPr>
      </w:pPr>
      <w:r w:rsidRPr="00445046">
        <w:rPr>
          <w:rFonts w:ascii="Arial" w:hAnsi="Arial" w:cs="Arial"/>
          <w:color w:val="000000"/>
          <w:sz w:val="20"/>
          <w:szCs w:val="20"/>
        </w:rPr>
        <w:t xml:space="preserve">Os critérios de medição e regulamentação específica de cada preço deverão obedecer às determinações contidas no caderno de critérios técnicos da Secretaria de </w:t>
      </w:r>
      <w:proofErr w:type="spellStart"/>
      <w:r w:rsidRPr="00445046">
        <w:rPr>
          <w:rFonts w:ascii="Arial" w:hAnsi="Arial" w:cs="Arial"/>
          <w:color w:val="000000"/>
          <w:sz w:val="20"/>
          <w:szCs w:val="20"/>
        </w:rPr>
        <w:t>Infraestrutura</w:t>
      </w:r>
      <w:proofErr w:type="spellEnd"/>
      <w:r w:rsidRPr="00445046">
        <w:rPr>
          <w:rFonts w:ascii="Arial" w:hAnsi="Arial" w:cs="Arial"/>
          <w:color w:val="000000"/>
          <w:sz w:val="20"/>
          <w:szCs w:val="20"/>
        </w:rPr>
        <w:t xml:space="preserve"> Urbana e Obras - SIURB, os detalhes executivos padronizados, os elementos de composição de preços unitários, em especial os publicados no </w:t>
      </w:r>
      <w:proofErr w:type="spellStart"/>
      <w:r w:rsidRPr="00445046">
        <w:rPr>
          <w:rFonts w:ascii="Arial" w:hAnsi="Arial" w:cs="Arial"/>
          <w:color w:val="000000"/>
          <w:sz w:val="20"/>
          <w:szCs w:val="20"/>
        </w:rPr>
        <w:t>D.O.C.</w:t>
      </w:r>
      <w:proofErr w:type="spellEnd"/>
    </w:p>
    <w:p w:rsidR="00D7235D" w:rsidRPr="00FB0E30" w:rsidRDefault="00D7235D" w:rsidP="00D7235D">
      <w:pPr>
        <w:pStyle w:val="Ttulo1"/>
        <w:ind w:firstLine="709"/>
        <w:rPr>
          <w:rFonts w:cs="Arial"/>
          <w:sz w:val="20"/>
          <w:szCs w:val="20"/>
          <w:u w:val="single"/>
        </w:rPr>
      </w:pPr>
      <w:r w:rsidRPr="00FB0E30">
        <w:rPr>
          <w:rFonts w:eastAsia="Calibri" w:cs="Arial"/>
          <w:sz w:val="20"/>
          <w:szCs w:val="20"/>
          <w:u w:val="single"/>
        </w:rPr>
        <w:t>10. Prazo de Execução</w:t>
      </w:r>
    </w:p>
    <w:p w:rsidR="00D7235D" w:rsidRPr="00445046" w:rsidRDefault="00D7235D" w:rsidP="00D7235D">
      <w:pPr>
        <w:tabs>
          <w:tab w:val="left" w:pos="284"/>
        </w:tabs>
        <w:suppressAutoHyphens/>
        <w:autoSpaceDE w:val="0"/>
        <w:spacing w:line="360" w:lineRule="auto"/>
        <w:textAlignment w:val="baseline"/>
        <w:rPr>
          <w:rFonts w:ascii="Arial" w:hAnsi="Arial" w:cs="Arial"/>
          <w:sz w:val="20"/>
          <w:szCs w:val="20"/>
        </w:rPr>
      </w:pPr>
      <w:r w:rsidRPr="00445046">
        <w:rPr>
          <w:rFonts w:ascii="Arial" w:hAnsi="Arial" w:cs="Arial"/>
          <w:sz w:val="20"/>
          <w:szCs w:val="20"/>
        </w:rPr>
        <w:t>O prazo de execução desses serviços será de até 180 (Cento e oitenta) dias corridos, contados a partir da emissão da Ordem de Serviço (</w:t>
      </w:r>
      <w:proofErr w:type="spellStart"/>
      <w:r w:rsidRPr="00445046">
        <w:rPr>
          <w:rFonts w:ascii="Arial" w:hAnsi="Arial" w:cs="Arial"/>
          <w:sz w:val="20"/>
          <w:szCs w:val="20"/>
        </w:rPr>
        <w:t>O.S.</w:t>
      </w:r>
      <w:bookmarkStart w:id="2" w:name="_Toc135811449"/>
      <w:proofErr w:type="spellEnd"/>
    </w:p>
    <w:p w:rsidR="00D7235D" w:rsidRPr="00445046" w:rsidRDefault="00D7235D" w:rsidP="00D7235D">
      <w:pPr>
        <w:pStyle w:val="Ttulo1"/>
        <w:rPr>
          <w:rFonts w:eastAsia="Calibri" w:cs="Arial"/>
          <w:sz w:val="20"/>
          <w:szCs w:val="20"/>
        </w:rPr>
      </w:pPr>
    </w:p>
    <w:p w:rsidR="00D7235D" w:rsidRPr="00445046" w:rsidRDefault="00D7235D" w:rsidP="00D7235D">
      <w:pPr>
        <w:rPr>
          <w:rFonts w:ascii="Arial" w:eastAsia="Calibri" w:hAnsi="Arial" w:cs="Arial"/>
          <w:sz w:val="20"/>
          <w:szCs w:val="20"/>
          <w:lang/>
        </w:rPr>
      </w:pPr>
    </w:p>
    <w:p w:rsidR="00D7235D" w:rsidRPr="008D10CD" w:rsidRDefault="00D7235D" w:rsidP="00D7235D">
      <w:pPr>
        <w:rPr>
          <w:rFonts w:eastAsia="Calibri"/>
          <w:lang/>
        </w:rPr>
      </w:pPr>
    </w:p>
    <w:p w:rsidR="00D7235D" w:rsidRDefault="00D7235D" w:rsidP="00D7235D">
      <w:pPr>
        <w:pStyle w:val="Ttulo1"/>
        <w:rPr>
          <w:rFonts w:eastAsia="Calibri"/>
        </w:rPr>
      </w:pPr>
    </w:p>
    <w:p w:rsidR="00D7235D" w:rsidRPr="00FB0E30" w:rsidRDefault="00D7235D" w:rsidP="00D7235D">
      <w:pPr>
        <w:pStyle w:val="Ttulo1"/>
        <w:rPr>
          <w:rFonts w:eastAsia="Calibri"/>
          <w:sz w:val="20"/>
          <w:szCs w:val="20"/>
          <w:u w:val="single"/>
        </w:rPr>
      </w:pPr>
      <w:r w:rsidRPr="00FB0E30">
        <w:rPr>
          <w:rFonts w:eastAsia="Calibri"/>
          <w:sz w:val="20"/>
          <w:szCs w:val="20"/>
          <w:u w:val="single"/>
        </w:rPr>
        <w:t>11. Fotos Existentes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RPr="001D07C9" w:rsidTr="00373388">
        <w:tc>
          <w:tcPr>
            <w:tcW w:w="4889" w:type="dxa"/>
          </w:tcPr>
          <w:p w:rsidR="00D7235D" w:rsidRPr="001D07C9" w:rsidRDefault="00D7235D" w:rsidP="00373388">
            <w:pPr>
              <w:pStyle w:val="Ttulo1"/>
              <w:rPr>
                <w:rFonts w:cs="Arial"/>
                <w:bCs/>
                <w:szCs w:val="24"/>
              </w:rPr>
            </w:pPr>
            <w:r>
              <w:rPr>
                <w:noProof/>
              </w:rPr>
              <w:drawing>
                <wp:anchor distT="0" distB="0" distL="114300" distR="114300" simplePos="0" relativeHeight="251683840" behindDoc="0" locked="0" layoutInCell="1" allowOverlap="1">
                  <wp:simplePos x="0" y="0"/>
                  <wp:positionH relativeFrom="column">
                    <wp:posOffset>358140</wp:posOffset>
                  </wp:positionH>
                  <wp:positionV relativeFrom="paragraph">
                    <wp:posOffset>137795</wp:posOffset>
                  </wp:positionV>
                  <wp:extent cx="2409825" cy="1809750"/>
                  <wp:effectExtent l="19050" t="0" r="9525" b="0"/>
                  <wp:wrapSquare wrapText="bothSides"/>
                  <wp:docPr id="28" name="Imagem 6"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7-24 at 14"/>
                          <pic:cNvPicPr>
                            <a:picLocks noChangeAspect="1" noChangeArrowheads="1"/>
                          </pic:cNvPicPr>
                        </pic:nvPicPr>
                        <pic:blipFill>
                          <a:blip r:embed="rId14"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Pr="001D07C9" w:rsidRDefault="00D7235D" w:rsidP="00373388">
            <w:pPr>
              <w:pStyle w:val="Ttulo1"/>
              <w:rPr>
                <w:rFonts w:cs="Arial"/>
                <w:bCs/>
                <w:szCs w:val="24"/>
              </w:rPr>
            </w:pPr>
            <w:r>
              <w:rPr>
                <w:noProof/>
              </w:rPr>
              <w:drawing>
                <wp:anchor distT="0" distB="0" distL="114300" distR="114300" simplePos="0" relativeHeight="251684864" behindDoc="0" locked="0" layoutInCell="1" allowOverlap="1">
                  <wp:simplePos x="0" y="0"/>
                  <wp:positionH relativeFrom="column">
                    <wp:posOffset>195580</wp:posOffset>
                  </wp:positionH>
                  <wp:positionV relativeFrom="paragraph">
                    <wp:posOffset>139065</wp:posOffset>
                  </wp:positionV>
                  <wp:extent cx="2409825" cy="1809750"/>
                  <wp:effectExtent l="19050" t="0" r="9525" b="0"/>
                  <wp:wrapSquare wrapText="bothSides"/>
                  <wp:docPr id="27" name="Imagem 7"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7-24 at 14"/>
                          <pic:cNvPicPr>
                            <a:picLocks noChangeAspect="1" noChangeArrowheads="1"/>
                          </pic:cNvPicPr>
                        </pic:nvPicPr>
                        <pic:blipFill>
                          <a:blip r:embed="rId15"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RPr="001D07C9" w:rsidTr="00373388">
        <w:tc>
          <w:tcPr>
            <w:tcW w:w="4889" w:type="dxa"/>
            <w:vAlign w:val="center"/>
          </w:tcPr>
          <w:p w:rsidR="00D7235D" w:rsidRPr="001D07C9" w:rsidRDefault="00D7235D" w:rsidP="00373388">
            <w:pPr>
              <w:pStyle w:val="Ttulo1"/>
              <w:jc w:val="center"/>
              <w:rPr>
                <w:rFonts w:cs="Arial"/>
                <w:b/>
                <w:bCs/>
                <w:szCs w:val="24"/>
              </w:rPr>
            </w:pPr>
            <w:r w:rsidRPr="001D07C9">
              <w:rPr>
                <w:rFonts w:cs="Arial"/>
                <w:b/>
                <w:bCs/>
                <w:szCs w:val="24"/>
              </w:rPr>
              <w:t>FOTO 1 - BANHEIRO</w:t>
            </w:r>
          </w:p>
        </w:tc>
        <w:tc>
          <w:tcPr>
            <w:tcW w:w="4890" w:type="dxa"/>
            <w:vAlign w:val="center"/>
          </w:tcPr>
          <w:p w:rsidR="00D7235D" w:rsidRPr="001D07C9" w:rsidRDefault="00D7235D" w:rsidP="00373388">
            <w:pPr>
              <w:pStyle w:val="Ttulo1"/>
              <w:jc w:val="center"/>
              <w:rPr>
                <w:rFonts w:cs="Arial"/>
                <w:b/>
                <w:bCs/>
                <w:szCs w:val="24"/>
              </w:rPr>
            </w:pPr>
            <w:r w:rsidRPr="001D07C9">
              <w:rPr>
                <w:rFonts w:cs="Arial"/>
                <w:b/>
                <w:bCs/>
                <w:szCs w:val="24"/>
              </w:rPr>
              <w:t>FOTO 2 - BANHEIRO</w:t>
            </w:r>
          </w:p>
        </w:tc>
      </w:tr>
    </w:tbl>
    <w:p w:rsidR="00D7235D" w:rsidRDefault="00D7235D" w:rsidP="00D723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drawing>
                <wp:anchor distT="0" distB="0" distL="114300" distR="114300" simplePos="0" relativeHeight="251685888" behindDoc="0" locked="0" layoutInCell="1" allowOverlap="1">
                  <wp:simplePos x="0" y="0"/>
                  <wp:positionH relativeFrom="column">
                    <wp:posOffset>358140</wp:posOffset>
                  </wp:positionH>
                  <wp:positionV relativeFrom="paragraph">
                    <wp:posOffset>128270</wp:posOffset>
                  </wp:positionV>
                  <wp:extent cx="2409825" cy="1809750"/>
                  <wp:effectExtent l="19050" t="0" r="9525" b="0"/>
                  <wp:wrapSquare wrapText="bothSides"/>
                  <wp:docPr id="26" name="Imagem 8"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7-24 at 14"/>
                          <pic:cNvPicPr>
                            <a:picLocks noChangeAspect="1" noChangeArrowheads="1"/>
                          </pic:cNvPicPr>
                        </pic:nvPicPr>
                        <pic:blipFill>
                          <a:blip r:embed="rId16"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86912" behindDoc="0" locked="0" layoutInCell="1" allowOverlap="1">
                  <wp:simplePos x="0" y="0"/>
                  <wp:positionH relativeFrom="column">
                    <wp:posOffset>300355</wp:posOffset>
                  </wp:positionH>
                  <wp:positionV relativeFrom="paragraph">
                    <wp:posOffset>128270</wp:posOffset>
                  </wp:positionV>
                  <wp:extent cx="2409825" cy="1809750"/>
                  <wp:effectExtent l="19050" t="0" r="9525" b="0"/>
                  <wp:wrapSquare wrapText="bothSides"/>
                  <wp:docPr id="25" name="Imagem 9"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7-24 at 14"/>
                          <pic:cNvPicPr>
                            <a:picLocks noChangeAspect="1" noChangeArrowheads="1"/>
                          </pic:cNvPicPr>
                        </pic:nvPicPr>
                        <pic:blipFill>
                          <a:blip r:embed="rId17"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vAlign w:val="center"/>
          </w:tcPr>
          <w:p w:rsidR="00D7235D" w:rsidRDefault="00D7235D" w:rsidP="00373388">
            <w:pPr>
              <w:pStyle w:val="Ttulo1"/>
              <w:jc w:val="center"/>
            </w:pPr>
            <w:r w:rsidRPr="001D07C9">
              <w:rPr>
                <w:rFonts w:cs="Arial"/>
                <w:b/>
                <w:bCs/>
                <w:szCs w:val="24"/>
              </w:rPr>
              <w:t>FOTO 3 – BANHEIRO</w:t>
            </w:r>
          </w:p>
        </w:tc>
        <w:tc>
          <w:tcPr>
            <w:tcW w:w="4890" w:type="dxa"/>
            <w:vAlign w:val="center"/>
          </w:tcPr>
          <w:p w:rsidR="00D7235D" w:rsidRDefault="00D7235D" w:rsidP="00373388">
            <w:pPr>
              <w:pStyle w:val="Ttulo1"/>
              <w:jc w:val="center"/>
            </w:pPr>
            <w:r w:rsidRPr="001D07C9">
              <w:rPr>
                <w:rFonts w:cs="Arial"/>
                <w:b/>
                <w:bCs/>
                <w:szCs w:val="24"/>
              </w:rPr>
              <w:t>FOTO 4 – VESTIÁRIO</w:t>
            </w:r>
          </w:p>
        </w:tc>
      </w:tr>
    </w:tbl>
    <w:p w:rsidR="00D7235D" w:rsidRDefault="00D7235D" w:rsidP="00D723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lastRenderedPageBreak/>
              <w:drawing>
                <wp:anchor distT="0" distB="0" distL="114300" distR="114300" simplePos="0" relativeHeight="251687936" behindDoc="0" locked="0" layoutInCell="1" allowOverlap="1">
                  <wp:simplePos x="0" y="0"/>
                  <wp:positionH relativeFrom="column">
                    <wp:posOffset>224790</wp:posOffset>
                  </wp:positionH>
                  <wp:positionV relativeFrom="paragraph">
                    <wp:posOffset>61595</wp:posOffset>
                  </wp:positionV>
                  <wp:extent cx="2409825" cy="1809750"/>
                  <wp:effectExtent l="19050" t="0" r="9525" b="0"/>
                  <wp:wrapSquare wrapText="bothSides"/>
                  <wp:docPr id="9" name="Imagem 10"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7-24 at 14"/>
                          <pic:cNvPicPr>
                            <a:picLocks noChangeAspect="1" noChangeArrowheads="1"/>
                          </pic:cNvPicPr>
                        </pic:nvPicPr>
                        <pic:blipFill>
                          <a:blip r:embed="rId18"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88960" behindDoc="0" locked="0" layoutInCell="1" allowOverlap="1">
                  <wp:simplePos x="0" y="0"/>
                  <wp:positionH relativeFrom="column">
                    <wp:posOffset>214630</wp:posOffset>
                  </wp:positionH>
                  <wp:positionV relativeFrom="paragraph">
                    <wp:posOffset>62230</wp:posOffset>
                  </wp:positionV>
                  <wp:extent cx="2409825" cy="1809750"/>
                  <wp:effectExtent l="19050" t="0" r="9525" b="0"/>
                  <wp:wrapSquare wrapText="bothSides"/>
                  <wp:docPr id="11" name="Imagem 11"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7-24 at 14"/>
                          <pic:cNvPicPr>
                            <a:picLocks noChangeAspect="1" noChangeArrowheads="1"/>
                          </pic:cNvPicPr>
                        </pic:nvPicPr>
                        <pic:blipFill>
                          <a:blip r:embed="rId19"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vAlign w:val="center"/>
          </w:tcPr>
          <w:p w:rsidR="00D7235D" w:rsidRPr="001D07C9" w:rsidRDefault="00D7235D" w:rsidP="00373388">
            <w:pPr>
              <w:pStyle w:val="Ttulo1"/>
              <w:jc w:val="center"/>
              <w:rPr>
                <w:rFonts w:cs="Arial"/>
                <w:b/>
                <w:bCs/>
                <w:szCs w:val="24"/>
              </w:rPr>
            </w:pPr>
            <w:r w:rsidRPr="001D07C9">
              <w:rPr>
                <w:rFonts w:cs="Arial"/>
                <w:b/>
                <w:bCs/>
                <w:szCs w:val="24"/>
              </w:rPr>
              <w:t>FOTO 5 – VESTIÁRIO</w:t>
            </w:r>
          </w:p>
        </w:tc>
        <w:tc>
          <w:tcPr>
            <w:tcW w:w="4890" w:type="dxa"/>
            <w:vAlign w:val="center"/>
          </w:tcPr>
          <w:p w:rsidR="00D7235D" w:rsidRPr="001D07C9" w:rsidRDefault="00D7235D" w:rsidP="00373388">
            <w:pPr>
              <w:jc w:val="center"/>
              <w:rPr>
                <w:rFonts w:ascii="Arial" w:hAnsi="Arial" w:cs="Arial"/>
              </w:rPr>
            </w:pPr>
            <w:r w:rsidRPr="001D07C9">
              <w:rPr>
                <w:rFonts w:ascii="Arial" w:hAnsi="Arial" w:cs="Arial"/>
              </w:rPr>
              <w:t>FOTO 6 – VESTIÁRIO</w:t>
            </w:r>
          </w:p>
        </w:tc>
      </w:tr>
    </w:tbl>
    <w:p w:rsidR="00D7235D" w:rsidRDefault="00D7235D" w:rsidP="00D723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drawing>
                <wp:anchor distT="0" distB="0" distL="114300" distR="114300" simplePos="0" relativeHeight="251689984" behindDoc="0" locked="0" layoutInCell="1" allowOverlap="1">
                  <wp:simplePos x="0" y="0"/>
                  <wp:positionH relativeFrom="column">
                    <wp:posOffset>329565</wp:posOffset>
                  </wp:positionH>
                  <wp:positionV relativeFrom="paragraph">
                    <wp:posOffset>118745</wp:posOffset>
                  </wp:positionV>
                  <wp:extent cx="2409825" cy="1809750"/>
                  <wp:effectExtent l="19050" t="0" r="9525" b="0"/>
                  <wp:wrapSquare wrapText="bothSides"/>
                  <wp:docPr id="12" name="Imagem 12"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7-24 at 14"/>
                          <pic:cNvPicPr>
                            <a:picLocks noChangeAspect="1" noChangeArrowheads="1"/>
                          </pic:cNvPicPr>
                        </pic:nvPicPr>
                        <pic:blipFill>
                          <a:blip r:embed="rId20"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91008" behindDoc="0" locked="0" layoutInCell="1" allowOverlap="1">
                  <wp:simplePos x="0" y="0"/>
                  <wp:positionH relativeFrom="column">
                    <wp:posOffset>319405</wp:posOffset>
                  </wp:positionH>
                  <wp:positionV relativeFrom="paragraph">
                    <wp:posOffset>118745</wp:posOffset>
                  </wp:positionV>
                  <wp:extent cx="2409825" cy="1809750"/>
                  <wp:effectExtent l="19050" t="0" r="9525" b="0"/>
                  <wp:wrapSquare wrapText="bothSides"/>
                  <wp:docPr id="13" name="Imagem 13"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7-24 at 14"/>
                          <pic:cNvPicPr>
                            <a:picLocks noChangeAspect="1" noChangeArrowheads="1"/>
                          </pic:cNvPicPr>
                        </pic:nvPicPr>
                        <pic:blipFill>
                          <a:blip r:embed="rId21"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vAlign w:val="center"/>
          </w:tcPr>
          <w:p w:rsidR="00D7235D" w:rsidRPr="001D07C9" w:rsidRDefault="00D7235D" w:rsidP="00373388">
            <w:pPr>
              <w:pStyle w:val="Ttulo1"/>
              <w:jc w:val="center"/>
              <w:rPr>
                <w:rFonts w:cs="Arial"/>
                <w:b/>
                <w:bCs/>
                <w:szCs w:val="24"/>
              </w:rPr>
            </w:pPr>
            <w:r w:rsidRPr="001D07C9">
              <w:rPr>
                <w:rFonts w:cs="Arial"/>
                <w:b/>
                <w:bCs/>
                <w:szCs w:val="24"/>
              </w:rPr>
              <w:t>FOTO 7 – VESTIÁRIO</w:t>
            </w:r>
          </w:p>
        </w:tc>
        <w:tc>
          <w:tcPr>
            <w:tcW w:w="4890" w:type="dxa"/>
            <w:vAlign w:val="center"/>
          </w:tcPr>
          <w:p w:rsidR="00D7235D" w:rsidRPr="001D07C9" w:rsidRDefault="00D7235D" w:rsidP="00373388">
            <w:pPr>
              <w:jc w:val="center"/>
              <w:rPr>
                <w:rFonts w:ascii="Arial" w:hAnsi="Arial" w:cs="Arial"/>
              </w:rPr>
            </w:pPr>
            <w:r w:rsidRPr="001D07C9">
              <w:rPr>
                <w:rFonts w:ascii="Arial" w:hAnsi="Arial" w:cs="Arial"/>
              </w:rPr>
              <w:t>FOTO 8 – VESTIÁRIO</w:t>
            </w:r>
          </w:p>
        </w:tc>
      </w:tr>
    </w:tbl>
    <w:p w:rsidR="00D7235D" w:rsidRPr="008D10CD" w:rsidRDefault="00D7235D" w:rsidP="00D7235D"/>
    <w:p w:rsidR="00D7235D" w:rsidRDefault="00D7235D" w:rsidP="00D7235D">
      <w:pPr>
        <w:pStyle w:val="Ttulo1"/>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RPr="001D07C9" w:rsidTr="00373388">
        <w:tc>
          <w:tcPr>
            <w:tcW w:w="4889" w:type="dxa"/>
          </w:tcPr>
          <w:p w:rsidR="00D7235D" w:rsidRPr="001D07C9" w:rsidRDefault="00D7235D" w:rsidP="00373388">
            <w:pPr>
              <w:pStyle w:val="Ttulo1"/>
              <w:rPr>
                <w:rFonts w:cs="Arial"/>
                <w:b/>
                <w:bCs/>
                <w:szCs w:val="24"/>
              </w:rPr>
            </w:pPr>
            <w:r>
              <w:rPr>
                <w:noProof/>
              </w:rPr>
              <w:drawing>
                <wp:anchor distT="0" distB="0" distL="114300" distR="114300" simplePos="0" relativeHeight="251692032" behindDoc="0" locked="0" layoutInCell="1" allowOverlap="1">
                  <wp:simplePos x="0" y="0"/>
                  <wp:positionH relativeFrom="column">
                    <wp:posOffset>339090</wp:posOffset>
                  </wp:positionH>
                  <wp:positionV relativeFrom="paragraph">
                    <wp:posOffset>137795</wp:posOffset>
                  </wp:positionV>
                  <wp:extent cx="2409825" cy="1809750"/>
                  <wp:effectExtent l="19050" t="0" r="9525" b="0"/>
                  <wp:wrapSquare wrapText="bothSides"/>
                  <wp:docPr id="8" name="Imagem 14"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7-24 at 14"/>
                          <pic:cNvPicPr>
                            <a:picLocks noChangeAspect="1" noChangeArrowheads="1"/>
                          </pic:cNvPicPr>
                        </pic:nvPicPr>
                        <pic:blipFill>
                          <a:blip r:embed="rId22"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Pr="001D07C9" w:rsidRDefault="00D7235D" w:rsidP="00373388">
            <w:pPr>
              <w:pStyle w:val="Ttulo1"/>
              <w:rPr>
                <w:rFonts w:cs="Arial"/>
                <w:b/>
                <w:bCs/>
                <w:szCs w:val="24"/>
              </w:rPr>
            </w:pPr>
            <w:r>
              <w:rPr>
                <w:noProof/>
              </w:rPr>
              <w:drawing>
                <wp:anchor distT="0" distB="0" distL="114300" distR="114300" simplePos="0" relativeHeight="251697152" behindDoc="0" locked="0" layoutInCell="1" allowOverlap="1">
                  <wp:simplePos x="0" y="0"/>
                  <wp:positionH relativeFrom="column">
                    <wp:posOffset>271780</wp:posOffset>
                  </wp:positionH>
                  <wp:positionV relativeFrom="paragraph">
                    <wp:posOffset>139065</wp:posOffset>
                  </wp:positionV>
                  <wp:extent cx="2409825" cy="1809750"/>
                  <wp:effectExtent l="19050" t="0" r="9525" b="0"/>
                  <wp:wrapSquare wrapText="bothSides"/>
                  <wp:docPr id="7" name="Imagem 19"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3-07-24 at 14"/>
                          <pic:cNvPicPr>
                            <a:picLocks noChangeAspect="1" noChangeArrowheads="1"/>
                          </pic:cNvPicPr>
                        </pic:nvPicPr>
                        <pic:blipFill>
                          <a:blip r:embed="rId23"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RPr="001D07C9" w:rsidTr="00373388">
        <w:tc>
          <w:tcPr>
            <w:tcW w:w="4889" w:type="dxa"/>
          </w:tcPr>
          <w:p w:rsidR="00D7235D" w:rsidRPr="001D07C9" w:rsidRDefault="00D7235D" w:rsidP="00373388">
            <w:pPr>
              <w:pStyle w:val="Ttulo1"/>
              <w:jc w:val="center"/>
              <w:rPr>
                <w:rFonts w:cs="Arial"/>
                <w:b/>
                <w:bCs/>
                <w:szCs w:val="24"/>
              </w:rPr>
            </w:pPr>
            <w:r w:rsidRPr="001D07C9">
              <w:rPr>
                <w:rFonts w:cs="Arial"/>
                <w:b/>
                <w:bCs/>
                <w:szCs w:val="24"/>
              </w:rPr>
              <w:t>FOTO 9 – ÁREA EXTERNA</w:t>
            </w:r>
          </w:p>
        </w:tc>
        <w:tc>
          <w:tcPr>
            <w:tcW w:w="4890" w:type="dxa"/>
          </w:tcPr>
          <w:p w:rsidR="00D7235D" w:rsidRPr="001D07C9" w:rsidRDefault="00D7235D" w:rsidP="00373388">
            <w:pPr>
              <w:pStyle w:val="Ttulo1"/>
              <w:jc w:val="center"/>
              <w:rPr>
                <w:rFonts w:cs="Arial"/>
                <w:b/>
                <w:bCs/>
                <w:szCs w:val="24"/>
              </w:rPr>
            </w:pPr>
            <w:r w:rsidRPr="001D07C9">
              <w:rPr>
                <w:rFonts w:cs="Arial"/>
                <w:b/>
                <w:bCs/>
                <w:szCs w:val="24"/>
              </w:rPr>
              <w:t>FOTO 10 – ÁREA EXTERNA</w:t>
            </w:r>
          </w:p>
        </w:tc>
      </w:tr>
    </w:tbl>
    <w:p w:rsidR="00D7235D" w:rsidRDefault="00D7235D" w:rsidP="00D7235D">
      <w:pPr>
        <w:pStyle w:val="Ttulo1"/>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drawing>
                <wp:anchor distT="0" distB="0" distL="114300" distR="114300" simplePos="0" relativeHeight="251693056" behindDoc="0" locked="0" layoutInCell="1" allowOverlap="1">
                  <wp:simplePos x="0" y="0"/>
                  <wp:positionH relativeFrom="column">
                    <wp:posOffset>339090</wp:posOffset>
                  </wp:positionH>
                  <wp:positionV relativeFrom="paragraph">
                    <wp:posOffset>109220</wp:posOffset>
                  </wp:positionV>
                  <wp:extent cx="2409825" cy="1809750"/>
                  <wp:effectExtent l="19050" t="0" r="9525" b="0"/>
                  <wp:wrapSquare wrapText="bothSides"/>
                  <wp:docPr id="6" name="Imagem 15"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7-24 at 14"/>
                          <pic:cNvPicPr>
                            <a:picLocks noChangeAspect="1" noChangeArrowheads="1"/>
                          </pic:cNvPicPr>
                        </pic:nvPicPr>
                        <pic:blipFill>
                          <a:blip r:embed="rId24"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94080" behindDoc="0" locked="0" layoutInCell="1" allowOverlap="1">
                  <wp:simplePos x="0" y="0"/>
                  <wp:positionH relativeFrom="column">
                    <wp:posOffset>271780</wp:posOffset>
                  </wp:positionH>
                  <wp:positionV relativeFrom="paragraph">
                    <wp:posOffset>177165</wp:posOffset>
                  </wp:positionV>
                  <wp:extent cx="2409825" cy="1809750"/>
                  <wp:effectExtent l="19050" t="0" r="9525" b="0"/>
                  <wp:wrapSquare wrapText="bothSides"/>
                  <wp:docPr id="5" name="Imagem 16"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07-24 at 14"/>
                          <pic:cNvPicPr>
                            <a:picLocks noChangeAspect="1" noChangeArrowheads="1"/>
                          </pic:cNvPicPr>
                        </pic:nvPicPr>
                        <pic:blipFill>
                          <a:blip r:embed="rId25"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tcPr>
          <w:p w:rsidR="00D7235D" w:rsidRPr="001D07C9" w:rsidRDefault="00D7235D" w:rsidP="00373388">
            <w:pPr>
              <w:pStyle w:val="Ttulo1"/>
              <w:jc w:val="center"/>
              <w:rPr>
                <w:rFonts w:cs="Arial"/>
                <w:b/>
                <w:bCs/>
                <w:szCs w:val="24"/>
              </w:rPr>
            </w:pPr>
            <w:r w:rsidRPr="001D07C9">
              <w:rPr>
                <w:rFonts w:cs="Arial"/>
                <w:b/>
                <w:bCs/>
                <w:szCs w:val="24"/>
              </w:rPr>
              <w:t>FOTO 11 – ÁREA EXTERNA</w:t>
            </w:r>
          </w:p>
        </w:tc>
        <w:tc>
          <w:tcPr>
            <w:tcW w:w="4890" w:type="dxa"/>
          </w:tcPr>
          <w:p w:rsidR="00D7235D" w:rsidRPr="001D07C9" w:rsidRDefault="00D7235D" w:rsidP="00373388">
            <w:pPr>
              <w:pStyle w:val="Ttulo1"/>
              <w:jc w:val="center"/>
              <w:rPr>
                <w:rFonts w:cs="Arial"/>
                <w:b/>
                <w:bCs/>
                <w:szCs w:val="24"/>
              </w:rPr>
            </w:pPr>
            <w:r w:rsidRPr="001D07C9">
              <w:rPr>
                <w:rFonts w:cs="Arial"/>
                <w:b/>
                <w:bCs/>
                <w:szCs w:val="24"/>
              </w:rPr>
              <w:t>FOTO 12 – ÁREA EXTERNA</w:t>
            </w:r>
          </w:p>
        </w:tc>
      </w:tr>
    </w:tbl>
    <w:p w:rsidR="00D7235D" w:rsidRDefault="00D7235D" w:rsidP="00D7235D"/>
    <w:p w:rsidR="00D7235D" w:rsidRDefault="00D7235D" w:rsidP="00D723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lastRenderedPageBreak/>
              <w:drawing>
                <wp:anchor distT="0" distB="0" distL="114300" distR="114300" simplePos="0" relativeHeight="251698176" behindDoc="0" locked="0" layoutInCell="1" allowOverlap="1">
                  <wp:simplePos x="0" y="0"/>
                  <wp:positionH relativeFrom="column">
                    <wp:posOffset>262890</wp:posOffset>
                  </wp:positionH>
                  <wp:positionV relativeFrom="paragraph">
                    <wp:posOffset>61595</wp:posOffset>
                  </wp:positionV>
                  <wp:extent cx="2409825" cy="1809750"/>
                  <wp:effectExtent l="19050" t="0" r="9525" b="0"/>
                  <wp:wrapSquare wrapText="bothSides"/>
                  <wp:docPr id="4" name="Imagem 20"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3-07-24 at 14"/>
                          <pic:cNvPicPr>
                            <a:picLocks noChangeAspect="1" noChangeArrowheads="1"/>
                          </pic:cNvPicPr>
                        </pic:nvPicPr>
                        <pic:blipFill>
                          <a:blip r:embed="rId26"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99200" behindDoc="0" locked="0" layoutInCell="1" allowOverlap="1">
                  <wp:simplePos x="0" y="0"/>
                  <wp:positionH relativeFrom="column">
                    <wp:posOffset>309880</wp:posOffset>
                  </wp:positionH>
                  <wp:positionV relativeFrom="paragraph">
                    <wp:posOffset>62865</wp:posOffset>
                  </wp:positionV>
                  <wp:extent cx="2409825" cy="1809750"/>
                  <wp:effectExtent l="19050" t="0" r="9525" b="0"/>
                  <wp:wrapSquare wrapText="bothSides"/>
                  <wp:docPr id="21" name="Imagem 21"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3-07-24 at 14"/>
                          <pic:cNvPicPr>
                            <a:picLocks noChangeAspect="1" noChangeArrowheads="1"/>
                          </pic:cNvPicPr>
                        </pic:nvPicPr>
                        <pic:blipFill>
                          <a:blip r:embed="rId27"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tcPr>
          <w:p w:rsidR="00D7235D" w:rsidRPr="001D07C9" w:rsidRDefault="00D7235D" w:rsidP="00373388">
            <w:pPr>
              <w:pStyle w:val="Ttulo1"/>
              <w:jc w:val="center"/>
              <w:rPr>
                <w:rFonts w:cs="Arial"/>
                <w:b/>
                <w:bCs/>
                <w:szCs w:val="24"/>
              </w:rPr>
            </w:pPr>
            <w:r w:rsidRPr="001D07C9">
              <w:rPr>
                <w:rFonts w:cs="Arial"/>
                <w:b/>
                <w:bCs/>
                <w:szCs w:val="24"/>
              </w:rPr>
              <w:t>FOTO 13 – ÁREA EXTERNA</w:t>
            </w:r>
          </w:p>
        </w:tc>
        <w:tc>
          <w:tcPr>
            <w:tcW w:w="4890" w:type="dxa"/>
          </w:tcPr>
          <w:p w:rsidR="00D7235D" w:rsidRPr="001D07C9" w:rsidRDefault="00D7235D" w:rsidP="00373388">
            <w:pPr>
              <w:pStyle w:val="Ttulo1"/>
              <w:jc w:val="center"/>
              <w:rPr>
                <w:rFonts w:cs="Arial"/>
                <w:b/>
                <w:bCs/>
                <w:szCs w:val="24"/>
              </w:rPr>
            </w:pPr>
            <w:r w:rsidRPr="001D07C9">
              <w:rPr>
                <w:rFonts w:cs="Arial"/>
                <w:b/>
                <w:bCs/>
                <w:szCs w:val="24"/>
              </w:rPr>
              <w:t>FOTO 14 – ÁREA EXTERNA</w:t>
            </w:r>
          </w:p>
        </w:tc>
      </w:tr>
    </w:tbl>
    <w:p w:rsidR="00D7235D" w:rsidRPr="00131931" w:rsidRDefault="00D7235D" w:rsidP="00D7235D">
      <w:pPr>
        <w:spacing w:after="0"/>
        <w:rPr>
          <w:vanish/>
        </w:rPr>
      </w:pPr>
    </w:p>
    <w:tbl>
      <w:tblPr>
        <w:tblpPr w:leftFromText="141" w:rightFromText="141" w:vertAnchor="text" w:horzAnchor="margin" w:tblpY="1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RPr="0048005B" w:rsidTr="00373388">
        <w:tc>
          <w:tcPr>
            <w:tcW w:w="4889" w:type="dxa"/>
          </w:tcPr>
          <w:p w:rsidR="00D7235D" w:rsidRPr="0048005B" w:rsidRDefault="00D7235D" w:rsidP="00373388">
            <w:pPr>
              <w:pStyle w:val="Ttulo1"/>
              <w:rPr>
                <w:rFonts w:cs="Arial"/>
                <w:b/>
                <w:bCs/>
                <w:szCs w:val="24"/>
              </w:rPr>
            </w:pPr>
            <w:r>
              <w:rPr>
                <w:noProof/>
              </w:rPr>
              <w:drawing>
                <wp:anchor distT="0" distB="0" distL="114300" distR="114300" simplePos="0" relativeHeight="251700224" behindDoc="0" locked="0" layoutInCell="1" allowOverlap="1">
                  <wp:simplePos x="0" y="0"/>
                  <wp:positionH relativeFrom="column">
                    <wp:posOffset>310515</wp:posOffset>
                  </wp:positionH>
                  <wp:positionV relativeFrom="paragraph">
                    <wp:posOffset>137795</wp:posOffset>
                  </wp:positionV>
                  <wp:extent cx="2409825" cy="1809750"/>
                  <wp:effectExtent l="19050" t="0" r="9525" b="0"/>
                  <wp:wrapSquare wrapText="bothSides"/>
                  <wp:docPr id="22" name="Imagem 22"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3-07-24 at 14"/>
                          <pic:cNvPicPr>
                            <a:picLocks noChangeAspect="1" noChangeArrowheads="1"/>
                          </pic:cNvPicPr>
                        </pic:nvPicPr>
                        <pic:blipFill>
                          <a:blip r:embed="rId28"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Pr="0048005B" w:rsidRDefault="00D7235D" w:rsidP="00373388">
            <w:pPr>
              <w:pStyle w:val="Ttulo1"/>
              <w:rPr>
                <w:rFonts w:cs="Arial"/>
                <w:b/>
                <w:bCs/>
                <w:szCs w:val="24"/>
              </w:rPr>
            </w:pPr>
            <w:r>
              <w:rPr>
                <w:noProof/>
              </w:rPr>
              <w:drawing>
                <wp:anchor distT="0" distB="0" distL="114300" distR="114300" simplePos="0" relativeHeight="251701248" behindDoc="0" locked="0" layoutInCell="1" allowOverlap="1">
                  <wp:simplePos x="0" y="0"/>
                  <wp:positionH relativeFrom="column">
                    <wp:posOffset>233680</wp:posOffset>
                  </wp:positionH>
                  <wp:positionV relativeFrom="paragraph">
                    <wp:posOffset>139065</wp:posOffset>
                  </wp:positionV>
                  <wp:extent cx="2409825" cy="1809750"/>
                  <wp:effectExtent l="19050" t="0" r="9525" b="0"/>
                  <wp:wrapSquare wrapText="bothSides"/>
                  <wp:docPr id="23" name="Imagem 23"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3-07-24 at 14"/>
                          <pic:cNvPicPr>
                            <a:picLocks noChangeAspect="1" noChangeArrowheads="1"/>
                          </pic:cNvPicPr>
                        </pic:nvPicPr>
                        <pic:blipFill>
                          <a:blip r:embed="rId29"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RPr="0048005B" w:rsidTr="00373388">
        <w:tc>
          <w:tcPr>
            <w:tcW w:w="4889" w:type="dxa"/>
          </w:tcPr>
          <w:p w:rsidR="00D7235D" w:rsidRPr="0048005B" w:rsidRDefault="00D7235D" w:rsidP="00373388">
            <w:pPr>
              <w:pStyle w:val="Ttulo1"/>
              <w:jc w:val="center"/>
              <w:rPr>
                <w:rFonts w:cs="Arial"/>
                <w:b/>
                <w:bCs/>
                <w:szCs w:val="24"/>
              </w:rPr>
            </w:pPr>
            <w:r w:rsidRPr="0048005B">
              <w:rPr>
                <w:rFonts w:cs="Arial"/>
                <w:b/>
                <w:bCs/>
                <w:szCs w:val="24"/>
              </w:rPr>
              <w:t>FOTO 15- ALAMBRADO</w:t>
            </w:r>
          </w:p>
        </w:tc>
        <w:tc>
          <w:tcPr>
            <w:tcW w:w="4890" w:type="dxa"/>
          </w:tcPr>
          <w:p w:rsidR="00D7235D" w:rsidRPr="0048005B" w:rsidRDefault="00D7235D" w:rsidP="00373388">
            <w:pPr>
              <w:pStyle w:val="Ttulo1"/>
              <w:jc w:val="center"/>
              <w:rPr>
                <w:rFonts w:cs="Arial"/>
                <w:b/>
                <w:bCs/>
                <w:szCs w:val="24"/>
              </w:rPr>
            </w:pPr>
            <w:r w:rsidRPr="0048005B">
              <w:rPr>
                <w:rFonts w:cs="Arial"/>
                <w:b/>
                <w:bCs/>
                <w:szCs w:val="24"/>
              </w:rPr>
              <w:t>FOTO 16 - QUADRA</w:t>
            </w:r>
          </w:p>
        </w:tc>
      </w:tr>
    </w:tbl>
    <w:p w:rsidR="00D7235D" w:rsidRPr="0048005B" w:rsidRDefault="00D7235D" w:rsidP="00D7235D"/>
    <w:p w:rsidR="00D7235D" w:rsidRDefault="00D7235D" w:rsidP="00D7235D">
      <w:pPr>
        <w:pStyle w:val="Ttulo1"/>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5"/>
      </w:tblGrid>
      <w:tr w:rsidR="00D7235D" w:rsidTr="00373388">
        <w:tc>
          <w:tcPr>
            <w:tcW w:w="4889" w:type="dxa"/>
          </w:tcPr>
          <w:p w:rsidR="00D7235D" w:rsidRDefault="00D7235D" w:rsidP="00373388">
            <w:r>
              <w:rPr>
                <w:noProof/>
              </w:rPr>
              <w:drawing>
                <wp:anchor distT="0" distB="0" distL="114300" distR="114300" simplePos="0" relativeHeight="251695104" behindDoc="0" locked="0" layoutInCell="1" allowOverlap="1">
                  <wp:simplePos x="0" y="0"/>
                  <wp:positionH relativeFrom="column">
                    <wp:posOffset>310515</wp:posOffset>
                  </wp:positionH>
                  <wp:positionV relativeFrom="paragraph">
                    <wp:posOffset>61595</wp:posOffset>
                  </wp:positionV>
                  <wp:extent cx="2409825" cy="1809750"/>
                  <wp:effectExtent l="19050" t="0" r="9525" b="0"/>
                  <wp:wrapSquare wrapText="bothSides"/>
                  <wp:docPr id="3" name="Imagem 17"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3-07-24 at 14"/>
                          <pic:cNvPicPr>
                            <a:picLocks noChangeAspect="1" noChangeArrowheads="1"/>
                          </pic:cNvPicPr>
                        </pic:nvPicPr>
                        <pic:blipFill>
                          <a:blip r:embed="rId30"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c>
          <w:tcPr>
            <w:tcW w:w="4890" w:type="dxa"/>
          </w:tcPr>
          <w:p w:rsidR="00D7235D" w:rsidRDefault="00D7235D" w:rsidP="00373388">
            <w:r>
              <w:rPr>
                <w:noProof/>
              </w:rPr>
              <w:drawing>
                <wp:anchor distT="0" distB="0" distL="114300" distR="114300" simplePos="0" relativeHeight="251696128" behindDoc="0" locked="0" layoutInCell="1" allowOverlap="1">
                  <wp:simplePos x="0" y="0"/>
                  <wp:positionH relativeFrom="column">
                    <wp:posOffset>309880</wp:posOffset>
                  </wp:positionH>
                  <wp:positionV relativeFrom="paragraph">
                    <wp:posOffset>110490</wp:posOffset>
                  </wp:positionV>
                  <wp:extent cx="2409825" cy="1809750"/>
                  <wp:effectExtent l="19050" t="0" r="9525" b="0"/>
                  <wp:wrapSquare wrapText="bothSides"/>
                  <wp:docPr id="2" name="Imagem 18" descr="WhatsApp Image 2023-07-2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07-24 at 14"/>
                          <pic:cNvPicPr>
                            <a:picLocks noChangeAspect="1" noChangeArrowheads="1"/>
                          </pic:cNvPicPr>
                        </pic:nvPicPr>
                        <pic:blipFill>
                          <a:blip r:embed="rId31"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tc>
      </w:tr>
      <w:tr w:rsidR="00D7235D" w:rsidTr="00373388">
        <w:tc>
          <w:tcPr>
            <w:tcW w:w="4889" w:type="dxa"/>
          </w:tcPr>
          <w:p w:rsidR="00D7235D" w:rsidRPr="001D07C9" w:rsidRDefault="00D7235D" w:rsidP="00373388">
            <w:pPr>
              <w:jc w:val="center"/>
              <w:rPr>
                <w:rFonts w:ascii="Arial" w:hAnsi="Arial" w:cs="Arial"/>
              </w:rPr>
            </w:pPr>
            <w:r w:rsidRPr="001D07C9">
              <w:rPr>
                <w:rFonts w:ascii="Arial" w:hAnsi="Arial" w:cs="Arial"/>
                <w:bCs/>
              </w:rPr>
              <w:t>FOTO 17- CAMPO</w:t>
            </w:r>
          </w:p>
        </w:tc>
        <w:tc>
          <w:tcPr>
            <w:tcW w:w="4890" w:type="dxa"/>
          </w:tcPr>
          <w:p w:rsidR="00D7235D" w:rsidRDefault="00D7235D" w:rsidP="00373388">
            <w:pPr>
              <w:jc w:val="center"/>
            </w:pPr>
            <w:r w:rsidRPr="001D07C9">
              <w:rPr>
                <w:rFonts w:ascii="Arial" w:hAnsi="Arial" w:cs="Arial"/>
                <w:bCs/>
              </w:rPr>
              <w:t>FOTO 18- CAMPO</w:t>
            </w:r>
          </w:p>
        </w:tc>
      </w:tr>
    </w:tbl>
    <w:p w:rsidR="00D7235D" w:rsidRPr="0048005B" w:rsidRDefault="00D7235D" w:rsidP="00D7235D"/>
    <w:p w:rsidR="00D7235D" w:rsidRDefault="00D7235D" w:rsidP="00D7235D">
      <w:pPr>
        <w:pStyle w:val="Ttulo1"/>
        <w:rPr>
          <w:rFonts w:cs="Arial"/>
          <w:b/>
          <w:bCs/>
          <w:szCs w:val="24"/>
        </w:rPr>
      </w:pPr>
    </w:p>
    <w:p w:rsidR="00D7235D" w:rsidRDefault="00D7235D" w:rsidP="00D7235D">
      <w:pPr>
        <w:pStyle w:val="Ttulo1"/>
        <w:rPr>
          <w:rFonts w:cs="Arial"/>
          <w:b/>
          <w:bCs/>
          <w:szCs w:val="24"/>
        </w:rPr>
      </w:pPr>
    </w:p>
    <w:p w:rsidR="00D7235D" w:rsidRDefault="00D7235D" w:rsidP="00D7235D">
      <w:pPr>
        <w:pStyle w:val="Ttulo1"/>
        <w:rPr>
          <w:rFonts w:cs="Arial"/>
          <w:b/>
          <w:bCs/>
          <w:szCs w:val="24"/>
        </w:rPr>
      </w:pPr>
    </w:p>
    <w:p w:rsidR="00D7235D" w:rsidRDefault="00D7235D" w:rsidP="00D7235D">
      <w:pPr>
        <w:pStyle w:val="Ttulo1"/>
        <w:rPr>
          <w:rFonts w:cs="Arial"/>
          <w:b/>
          <w:bCs/>
          <w:szCs w:val="24"/>
        </w:rPr>
      </w:pPr>
    </w:p>
    <w:p w:rsidR="00D7235D" w:rsidRDefault="00D7235D" w:rsidP="00D7235D">
      <w:pPr>
        <w:pStyle w:val="Ttulo1"/>
        <w:rPr>
          <w:rFonts w:cs="Arial"/>
          <w:b/>
          <w:bCs/>
          <w:szCs w:val="24"/>
        </w:rPr>
      </w:pPr>
    </w:p>
    <w:p w:rsidR="00D7235D" w:rsidRDefault="00D7235D" w:rsidP="00D7235D">
      <w:pPr>
        <w:pStyle w:val="Ttulo1"/>
        <w:rPr>
          <w:rFonts w:cs="Arial"/>
          <w:b/>
          <w:bCs/>
          <w:szCs w:val="24"/>
        </w:rPr>
      </w:pPr>
    </w:p>
    <w:p w:rsidR="00D7235D" w:rsidRDefault="00D7235D" w:rsidP="00D7235D">
      <w:pPr>
        <w:pStyle w:val="Ttulo1"/>
      </w:pPr>
    </w:p>
    <w:p w:rsidR="00D7235D" w:rsidRDefault="00D7235D" w:rsidP="00D7235D">
      <w:pPr>
        <w:pStyle w:val="Ttulo1"/>
      </w:pPr>
    </w:p>
    <w:bookmarkEnd w:id="2"/>
    <w:p w:rsidR="00D7235D" w:rsidRPr="00A57D92" w:rsidRDefault="00D7235D" w:rsidP="00D7235D">
      <w:pPr>
        <w:pStyle w:val="Ttulo1"/>
        <w:rPr>
          <w:color w:val="000000"/>
        </w:rPr>
      </w:pPr>
    </w:p>
    <w:p w:rsidR="00D7235D" w:rsidRDefault="00D7235D" w:rsidP="00474C61">
      <w:pPr>
        <w:spacing w:line="288" w:lineRule="auto"/>
        <w:ind w:right="567"/>
        <w:jc w:val="center"/>
        <w:rPr>
          <w:rFonts w:ascii="Arial" w:hAnsi="Arial" w:cs="Arial"/>
          <w:b/>
          <w:sz w:val="24"/>
          <w:szCs w:val="24"/>
        </w:rPr>
      </w:pPr>
    </w:p>
    <w:p w:rsidR="00D7235D" w:rsidRPr="00AE5A31" w:rsidRDefault="00D7235D" w:rsidP="00474C61">
      <w:pPr>
        <w:spacing w:line="288" w:lineRule="auto"/>
        <w:ind w:right="567"/>
        <w:jc w:val="center"/>
        <w:rPr>
          <w:rFonts w:ascii="Arial" w:hAnsi="Arial" w:cs="Arial"/>
          <w:b/>
          <w:sz w:val="24"/>
          <w:szCs w:val="24"/>
        </w:rPr>
      </w:pPr>
    </w:p>
    <w:p w:rsidR="004D4981" w:rsidRDefault="004D4981" w:rsidP="004D4981">
      <w:pPr>
        <w:pStyle w:val="Ttulo1"/>
        <w:rPr>
          <w:rFonts w:cs="Arial"/>
          <w:b/>
          <w:bCs/>
          <w:szCs w:val="24"/>
        </w:rPr>
      </w:pPr>
    </w:p>
    <w:p w:rsidR="004D4981" w:rsidRPr="0048005B" w:rsidRDefault="004D4981" w:rsidP="004D4981"/>
    <w:p w:rsidR="004D4981" w:rsidRPr="00AE5A31" w:rsidRDefault="004D4981"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w:t>
      </w:r>
      <w:proofErr w:type="gramStart"/>
      <w:r w:rsidRPr="00AE5A31">
        <w:rPr>
          <w:rFonts w:ascii="Arial" w:hAnsi="Arial" w:cs="Arial"/>
          <w:sz w:val="24"/>
          <w:szCs w:val="24"/>
        </w:rPr>
        <w:t>empresa ...</w:t>
      </w:r>
      <w:proofErr w:type="gramEnd"/>
      <w:r w:rsidRPr="00AE5A31">
        <w:rPr>
          <w:rFonts w:ascii="Arial" w:hAnsi="Arial" w:cs="Arial"/>
          <w:sz w:val="24"/>
          <w:szCs w:val="24"/>
        </w:rPr>
        <w:t xml:space="preserve">.....................................................................................,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Orçamento de Custos Básicos: R$</w:t>
      </w:r>
      <w:proofErr w:type="gramStart"/>
      <w:r w:rsidRPr="00AE5A31">
        <w:rPr>
          <w:rFonts w:cs="Arial"/>
          <w:b/>
          <w:szCs w:val="24"/>
        </w:rPr>
        <w:t>.....................</w:t>
      </w:r>
      <w:proofErr w:type="gramEnd"/>
      <w:r w:rsidRPr="00AE5A31">
        <w:rPr>
          <w:rFonts w:cs="Arial"/>
          <w:b/>
          <w:szCs w:val="24"/>
        </w:rPr>
        <w:t xml:space="preserve"> (</w:t>
      </w:r>
      <w:proofErr w:type="gramStart"/>
      <w:r w:rsidRPr="00AE5A31">
        <w:rPr>
          <w:rFonts w:cs="Arial"/>
          <w:b/>
          <w:szCs w:val="24"/>
        </w:rPr>
        <w:t>.......................................</w:t>
      </w:r>
      <w:proofErr w:type="gramEnd"/>
      <w:r w:rsidRPr="00AE5A31">
        <w:rPr>
          <w:rFonts w:cs="Arial"/>
          <w:b/>
          <w:szCs w:val="24"/>
        </w:rPr>
        <w:t xml:space="preserve">)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w:t>
      </w:r>
      <w:proofErr w:type="gramStart"/>
      <w:r w:rsidRPr="00AE5A31">
        <w:rPr>
          <w:rFonts w:ascii="Arial" w:hAnsi="Arial" w:cs="Arial"/>
          <w:b/>
          <w:sz w:val="24"/>
          <w:szCs w:val="24"/>
        </w:rPr>
        <w:t>.............................</w:t>
      </w:r>
      <w:proofErr w:type="gramEnd"/>
      <w:r w:rsidRPr="00AE5A31">
        <w:rPr>
          <w:rFonts w:ascii="Arial" w:hAnsi="Arial" w:cs="Arial"/>
          <w:b/>
          <w:sz w:val="24"/>
          <w:szCs w:val="24"/>
        </w:rPr>
        <w:t>(........................................),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xml:space="preserve">. </w:t>
      </w:r>
      <w:proofErr w:type="gramStart"/>
      <w:r w:rsidRPr="00AE5A31">
        <w:rPr>
          <w:rFonts w:ascii="Arial" w:hAnsi="Arial" w:cs="Arial"/>
          <w:sz w:val="24"/>
          <w:szCs w:val="24"/>
        </w:rPr>
        <w:t>13.278/88 e 14.145/06, Decreto</w:t>
      </w:r>
      <w:proofErr w:type="gramEnd"/>
      <w:r w:rsidRPr="00AE5A31">
        <w:rPr>
          <w:rFonts w:ascii="Arial" w:hAnsi="Arial" w:cs="Arial"/>
          <w:sz w:val="24"/>
          <w:szCs w:val="24"/>
        </w:rPr>
        <w:t xml:space="preserve">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w:t>
      </w:r>
      <w:proofErr w:type="gramStart"/>
      <w:r w:rsidRPr="00AE5A31">
        <w:rPr>
          <w:rFonts w:ascii="Arial" w:hAnsi="Arial" w:cs="Arial"/>
          <w:sz w:val="24"/>
          <w:szCs w:val="24"/>
        </w:rPr>
        <w:t>outrossim</w:t>
      </w:r>
      <w:proofErr w:type="gramEnd"/>
      <w:r w:rsidRPr="00AE5A31">
        <w:rPr>
          <w:rFonts w:ascii="Arial" w:hAnsi="Arial" w:cs="Arial"/>
          <w:sz w:val="24"/>
          <w:szCs w:val="24"/>
        </w:rPr>
        <w:t xml:space="preserve">,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w:t>
      </w:r>
      <w:proofErr w:type="gramStart"/>
      <w:r w:rsidRPr="00AE5A31">
        <w:rPr>
          <w:rFonts w:ascii="Arial" w:hAnsi="Arial" w:cs="Arial"/>
          <w:sz w:val="24"/>
          <w:szCs w:val="24"/>
        </w:rPr>
        <w:t>......</w:t>
      </w:r>
      <w:proofErr w:type="gramEnd"/>
      <w:r w:rsidRPr="00AE5A31">
        <w:rPr>
          <w:rFonts w:ascii="Arial" w:hAnsi="Arial" w:cs="Arial"/>
          <w:sz w:val="24"/>
          <w:szCs w:val="24"/>
        </w:rPr>
        <w:t>de ...............</w:t>
      </w:r>
      <w:r w:rsidR="005D2025">
        <w:rPr>
          <w:rFonts w:ascii="Arial" w:hAnsi="Arial" w:cs="Arial"/>
          <w:sz w:val="24"/>
          <w:szCs w:val="24"/>
        </w:rPr>
        <w:t xml:space="preserve">........................ </w:t>
      </w:r>
      <w:proofErr w:type="gramStart"/>
      <w:r w:rsidR="005D2025">
        <w:rPr>
          <w:rFonts w:ascii="Arial" w:hAnsi="Arial" w:cs="Arial"/>
          <w:sz w:val="24"/>
          <w:szCs w:val="24"/>
        </w:rPr>
        <w:t>de</w:t>
      </w:r>
      <w:proofErr w:type="gramEnd"/>
      <w:r w:rsidR="005D2025">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32"/>
          <w:footerReference w:type="even" r:id="rId33"/>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A – PLANILHA DE ORÇAMENTO</w:t>
      </w:r>
    </w:p>
    <w:p w:rsidR="00E71920" w:rsidRPr="001C0FDA" w:rsidRDefault="00E71920" w:rsidP="000207D4">
      <w:pPr>
        <w:pStyle w:val="SemEspaamento"/>
        <w:rPr>
          <w:rFonts w:ascii="Arial" w:hAnsi="Arial" w:cs="Arial"/>
          <w:b/>
          <w:bCs/>
          <w:caps/>
          <w:color w:val="FF0000"/>
          <w:sz w:val="24"/>
          <w:szCs w:val="24"/>
        </w:rPr>
      </w:pPr>
    </w:p>
    <w:tbl>
      <w:tblPr>
        <w:tblStyle w:val="Tabelacomgrade"/>
        <w:tblW w:w="0" w:type="auto"/>
        <w:tblLook w:val="04A0"/>
      </w:tblPr>
      <w:tblGrid>
        <w:gridCol w:w="705"/>
        <w:gridCol w:w="967"/>
        <w:gridCol w:w="6272"/>
        <w:gridCol w:w="880"/>
        <w:gridCol w:w="3573"/>
        <w:gridCol w:w="895"/>
        <w:gridCol w:w="1776"/>
      </w:tblGrid>
      <w:tr w:rsidR="004D4981" w:rsidRPr="004D4981" w:rsidTr="004D4981">
        <w:trPr>
          <w:trHeight w:val="255"/>
        </w:trPr>
        <w:tc>
          <w:tcPr>
            <w:tcW w:w="720" w:type="dxa"/>
            <w:vMerge w:val="restart"/>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ITEM</w:t>
            </w:r>
          </w:p>
        </w:tc>
        <w:tc>
          <w:tcPr>
            <w:tcW w:w="1080" w:type="dxa"/>
            <w:vMerge w:val="restart"/>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TABELA  </w:t>
            </w:r>
          </w:p>
        </w:tc>
        <w:tc>
          <w:tcPr>
            <w:tcW w:w="7180" w:type="dxa"/>
            <w:vMerge w:val="restart"/>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DESCRIÇÃO DOS SERVIÇOS</w:t>
            </w:r>
          </w:p>
        </w:tc>
        <w:tc>
          <w:tcPr>
            <w:tcW w:w="980" w:type="dxa"/>
            <w:vMerge w:val="restart"/>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UN</w:t>
            </w:r>
          </w:p>
        </w:tc>
        <w:tc>
          <w:tcPr>
            <w:tcW w:w="4077" w:type="dxa"/>
            <w:vMerge w:val="restart"/>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QUANT.</w:t>
            </w:r>
          </w:p>
        </w:tc>
        <w:tc>
          <w:tcPr>
            <w:tcW w:w="3007" w:type="dxa"/>
            <w:gridSpan w:val="2"/>
            <w:hideMark/>
          </w:tcPr>
          <w:p w:rsidR="004D4981" w:rsidRPr="004D4981" w:rsidRDefault="004D4981" w:rsidP="004D4981">
            <w:pPr>
              <w:pStyle w:val="SemEspaamento"/>
              <w:rPr>
                <w:rFonts w:ascii="Arial" w:hAnsi="Arial" w:cs="Arial"/>
                <w:b/>
                <w:bCs/>
                <w:color w:val="000000" w:themeColor="text1"/>
                <w:sz w:val="16"/>
                <w:szCs w:val="16"/>
              </w:rPr>
            </w:pPr>
            <w:proofErr w:type="gramStart"/>
            <w:r w:rsidRPr="004D4981">
              <w:rPr>
                <w:rFonts w:ascii="Arial" w:hAnsi="Arial" w:cs="Arial"/>
                <w:b/>
                <w:bCs/>
                <w:color w:val="000000" w:themeColor="text1"/>
                <w:sz w:val="16"/>
                <w:szCs w:val="16"/>
              </w:rPr>
              <w:t>janeiro</w:t>
            </w:r>
            <w:proofErr w:type="gramEnd"/>
            <w:r w:rsidRPr="004D4981">
              <w:rPr>
                <w:rFonts w:ascii="Arial" w:hAnsi="Arial" w:cs="Arial"/>
                <w:b/>
                <w:bCs/>
                <w:color w:val="000000" w:themeColor="text1"/>
                <w:sz w:val="16"/>
                <w:szCs w:val="16"/>
              </w:rPr>
              <w:t xml:space="preserve"> 2023</w:t>
            </w:r>
          </w:p>
        </w:tc>
      </w:tr>
      <w:tr w:rsidR="004D4981" w:rsidRPr="004D4981" w:rsidTr="004D4981">
        <w:trPr>
          <w:trHeight w:val="270"/>
        </w:trPr>
        <w:tc>
          <w:tcPr>
            <w:tcW w:w="72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10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71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9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4077"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3007" w:type="dxa"/>
            <w:gridSpan w:val="2"/>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Onerada</w:t>
            </w:r>
          </w:p>
        </w:tc>
      </w:tr>
      <w:tr w:rsidR="004D4981" w:rsidRPr="004D4981" w:rsidTr="004D4981">
        <w:trPr>
          <w:trHeight w:val="510"/>
        </w:trPr>
        <w:tc>
          <w:tcPr>
            <w:tcW w:w="72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10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71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980"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4077" w:type="dxa"/>
            <w:vMerge/>
            <w:hideMark/>
          </w:tcPr>
          <w:p w:rsidR="004D4981" w:rsidRPr="004D4981" w:rsidRDefault="004D4981" w:rsidP="004D4981">
            <w:pPr>
              <w:pStyle w:val="SemEspaamento"/>
              <w:jc w:val="center"/>
              <w:rPr>
                <w:rFonts w:ascii="Arial" w:hAnsi="Arial" w:cs="Arial"/>
                <w:b/>
                <w:bCs/>
                <w:color w:val="000000" w:themeColor="text1"/>
                <w:sz w:val="16"/>
                <w:szCs w:val="16"/>
              </w:rPr>
            </w:pPr>
          </w:p>
        </w:tc>
        <w:tc>
          <w:tcPr>
            <w:tcW w:w="997"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PREÇO UNITÁRIO</w:t>
            </w:r>
          </w:p>
        </w:tc>
        <w:tc>
          <w:tcPr>
            <w:tcW w:w="201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TOTAL</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1.0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SERVIÇOS PRELIMINARES</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137.262,79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01-01-07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ENTULHO COM CAÇAMBA METÁLICA, INCLUSIVE CARGA MANUAL E DESCARGA EM BOTA-FORA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750,18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111,91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83.952,64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01-05-05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TAPUME METÁLICO COM TELHA METÁLICA, SEM PINTURA, TRAPEZOIDAL 40 ESP=0,43MM, COLUNAS, BASES E PARAFUSOS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240,52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159,92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38.463,96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01-05-07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PORTÃO DE PEDESTRES - 1,15M, PARA TAPUME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12,60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229,69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2.894,09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01-05-40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TELA PARA PROTEÇÃO DE OBRAS, MALHA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 xml:space="preserve"> 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258,72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28,23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7.303,67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07-02-73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CADEADO DE LATÃO (COM CILINDRO E TRAVA DUPLA) - </w:t>
            </w:r>
            <w:proofErr w:type="gramStart"/>
            <w:r w:rsidRPr="004D4981">
              <w:rPr>
                <w:rFonts w:ascii="Arial" w:hAnsi="Arial" w:cs="Arial"/>
                <w:b/>
                <w:color w:val="000000" w:themeColor="text1"/>
                <w:sz w:val="16"/>
                <w:szCs w:val="16"/>
              </w:rPr>
              <w:t>35MM</w:t>
            </w:r>
            <w:proofErr w:type="gramEnd"/>
            <w:r w:rsidRPr="004D4981">
              <w:rPr>
                <w:rFonts w:ascii="Arial" w:hAnsi="Arial" w:cs="Arial"/>
                <w:b/>
                <w:color w:val="000000" w:themeColor="text1"/>
                <w:sz w:val="16"/>
                <w:szCs w:val="16"/>
              </w:rPr>
              <w:t xml:space="preserve"> PESO MÍNIMO 140G</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32,60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07-02-80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PORTA-CADEADO DE FERRO PINTADO - </w:t>
            </w:r>
            <w:proofErr w:type="gramStart"/>
            <w:r w:rsidRPr="004D4981">
              <w:rPr>
                <w:rFonts w:ascii="Arial" w:hAnsi="Arial" w:cs="Arial"/>
                <w:b/>
                <w:color w:val="000000" w:themeColor="text1"/>
                <w:sz w:val="16"/>
                <w:szCs w:val="16"/>
              </w:rPr>
              <w:t>63MM</w:t>
            </w:r>
            <w:proofErr w:type="gramEnd"/>
            <w:r w:rsidRPr="004D4981">
              <w:rPr>
                <w:rFonts w:ascii="Arial" w:hAnsi="Arial" w:cs="Arial"/>
                <w:b/>
                <w:color w:val="000000" w:themeColor="text1"/>
                <w:sz w:val="16"/>
                <w:szCs w:val="16"/>
              </w:rPr>
              <w:t xml:space="preserve"> PESO MÍNIMO 25G</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46,92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07-80-50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DOBRADIÇA EM AÇO LAMINADO, CROMADA - 3 1/2"X3"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30,33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242,64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17-30-02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PLACA DE OBRA EM CHAPA DE AÇO GALVANIZADO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403,45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806,90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17-30-01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PLACA INAUGURAL - 600X500X3MM - CHAPA DE</w:t>
            </w:r>
            <w:proofErr w:type="gramStart"/>
            <w:r w:rsidRPr="004D4981">
              <w:rPr>
                <w:rFonts w:ascii="Arial" w:hAnsi="Arial" w:cs="Arial"/>
                <w:b/>
                <w:color w:val="000000" w:themeColor="text1"/>
                <w:sz w:val="16"/>
                <w:szCs w:val="16"/>
              </w:rPr>
              <w:t xml:space="preserve">  </w:t>
            </w:r>
            <w:proofErr w:type="gramEnd"/>
            <w:r w:rsidRPr="004D4981">
              <w:rPr>
                <w:rFonts w:ascii="Arial" w:hAnsi="Arial" w:cs="Arial"/>
                <w:b/>
                <w:color w:val="000000" w:themeColor="text1"/>
                <w:sz w:val="16"/>
                <w:szCs w:val="16"/>
              </w:rPr>
              <w:t>AÇO INOX EM BAIXO RELEVO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3.421,57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3.421,57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SEDE</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1.476.544,04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COBERTURA METÁLICA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628.941,85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FORNECIMENTO DE TERRA, INCLUSIVE </w:t>
            </w:r>
            <w:proofErr w:type="gramStart"/>
            <w:r w:rsidRPr="004D4981">
              <w:rPr>
                <w:rFonts w:ascii="Arial" w:hAnsi="Arial" w:cs="Arial"/>
                <w:b/>
                <w:color w:val="000000" w:themeColor="text1"/>
                <w:sz w:val="16"/>
                <w:szCs w:val="16"/>
              </w:rPr>
              <w:t>CORTE,</w:t>
            </w:r>
            <w:proofErr w:type="gramEnd"/>
            <w:r w:rsidRPr="004D4981">
              <w:rPr>
                <w:rFonts w:ascii="Arial" w:hAnsi="Arial" w:cs="Arial"/>
                <w:b/>
                <w:color w:val="000000" w:themeColor="text1"/>
                <w:sz w:val="16"/>
                <w:szCs w:val="16"/>
              </w:rPr>
              <w:t xml:space="preserve"> CARGA, DESCARGA E TRANSPORTE ATÉ 1KM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53,32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31,82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1.696,62</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TRANSPORTE DE TERRA POR CAMINHÃO BASCULANTE, A PARTIR DE </w:t>
            </w:r>
            <w:proofErr w:type="gramStart"/>
            <w:r w:rsidRPr="004D4981">
              <w:rPr>
                <w:rFonts w:ascii="Arial" w:hAnsi="Arial" w:cs="Arial"/>
                <w:b/>
                <w:color w:val="000000" w:themeColor="text1"/>
                <w:sz w:val="16"/>
                <w:szCs w:val="16"/>
              </w:rPr>
              <w:t>1KM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M3XKM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195,89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575,91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APILOAMENTO DO FUNDO DE VALAS, PARA SIMPLES REGULARIZAÇÃO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87,48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478,52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LASTRO DE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9,37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186,88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1.751,81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LASTRO DE CONCRETO, </w:t>
            </w:r>
            <w:proofErr w:type="gramStart"/>
            <w:r w:rsidRPr="004D4981">
              <w:rPr>
                <w:rFonts w:ascii="Arial" w:hAnsi="Arial" w:cs="Arial"/>
                <w:b/>
                <w:color w:val="000000" w:themeColor="text1"/>
                <w:sz w:val="16"/>
                <w:szCs w:val="16"/>
              </w:rPr>
              <w:t>150KG</w:t>
            </w:r>
            <w:proofErr w:type="gramEnd"/>
            <w:r w:rsidRPr="004D4981">
              <w:rPr>
                <w:rFonts w:ascii="Arial" w:hAnsi="Arial" w:cs="Arial"/>
                <w:b/>
                <w:color w:val="000000" w:themeColor="text1"/>
                <w:sz w:val="16"/>
                <w:szCs w:val="16"/>
              </w:rPr>
              <w:t xml:space="preserve"> CIM/M3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9,37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476,99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4.469,40</w:t>
            </w:r>
          </w:p>
        </w:tc>
      </w:tr>
      <w:tr w:rsidR="004D4981" w:rsidRPr="004D4981" w:rsidTr="004D4981">
        <w:trPr>
          <w:trHeight w:val="28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02-01-03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BROCA DE CONCRETO - DIÂMETRO DE </w:t>
            </w:r>
            <w:proofErr w:type="gramStart"/>
            <w:r w:rsidRPr="004D4981">
              <w:rPr>
                <w:rFonts w:ascii="Arial" w:hAnsi="Arial" w:cs="Arial"/>
                <w:b/>
                <w:color w:val="000000" w:themeColor="text1"/>
                <w:sz w:val="16"/>
                <w:szCs w:val="16"/>
              </w:rPr>
              <w:t>30CM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407,00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129,02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52.511,14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ESCAVAÇÃO MANUAL COM PROFUNDIDADE IGUAL OU INFERIOR A 1,50M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48,38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65,69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3.178,34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02-03-04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FORMA COMUM DE TÁBUAS DE PINUS - NÃO RECUPERÁVEL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90,76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9.426,33</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02-06-05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IMPERMEABILIZAÇÃO DO RESPALDO DA FUNDAÇÃO - ARGAMASSA IMPERMEÁVEL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90,76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118,49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10.754,15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MANUAL DE CONCRETO ARMADO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8,75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437,93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3.831,01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03-02-04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CA-50</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1.175,04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12,61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14.817,25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03-02-07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CA-60</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411,26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12,80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5.264,18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03-03-21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CONCRETO FCK = 30,0MPA - USINADO E BOMBEÁVEL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13,82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524,04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7.244,33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03-03-30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BOMBEAMENTO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2.532,00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03-40-70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ANCORAGEM DE BARRAS DE AÇO COM ADESIVO A BASE DE EPÓXI</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1.339,20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03-60-01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FORNECIMENTO E MONTAGEM DE ESTRUTURA METÁLICA VERTICAL - NÃO PATINÁVEL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1.612,00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20,96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33.787,52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06-01-30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FORNECIMENTO DE ESTRUTURA METÁLICA PARA COBERTURA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11.700,80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16,96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198.445,57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06-01-31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MONTAGEM DE ESTRUTURA METÁLICA PARA COBERTURA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11.700,80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37.793,58</w:t>
            </w:r>
          </w:p>
        </w:tc>
      </w:tr>
      <w:tr w:rsidR="004D4981" w:rsidRPr="004D4981" w:rsidTr="004D4981">
        <w:trPr>
          <w:trHeight w:val="76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06-02-43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TELHA TRAPEZOIDAL DUPLA EM AÇO GALVANIZADO - E= 0,8MM, REVESTIMENTO B, H=</w:t>
            </w:r>
            <w:proofErr w:type="gramStart"/>
            <w:r w:rsidRPr="004D4981">
              <w:rPr>
                <w:rFonts w:ascii="Arial" w:hAnsi="Arial" w:cs="Arial"/>
                <w:b/>
                <w:color w:val="000000" w:themeColor="text1"/>
                <w:sz w:val="16"/>
                <w:szCs w:val="16"/>
              </w:rPr>
              <w:t>40MM</w:t>
            </w:r>
            <w:proofErr w:type="gramEnd"/>
            <w:r w:rsidRPr="004D4981">
              <w:rPr>
                <w:rFonts w:ascii="Arial" w:hAnsi="Arial" w:cs="Arial"/>
                <w:b/>
                <w:color w:val="000000" w:themeColor="text1"/>
                <w:sz w:val="16"/>
                <w:szCs w:val="16"/>
              </w:rPr>
              <w:t xml:space="preserve"> - PINTADA 1 FACE - MIOLO EM POLIURETANO E=30MM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482,00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364,44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175.660,08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06-02-91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CUMEEIRA DE ALUMÍNIO, PERFIL TRAPEZOIDAL - NORMAL - E=0,8MM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39,90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110,12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4.393,79</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06-50-25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TELHAS EM GERAL, EXCLUSIVE TELHAS DE BARRO COZIDO E VIDRO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482,00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2.636,54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06-60-06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ESTRUTURA DE MADEIRA COM TESOURAS - PARA TELHA ONDULADA DE CIMENTO AMIANTO, ALUMÍNIO OU PLÁSTICO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592,90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19,59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11.614,91</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06-60-90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CUMEEIRAS OU ESPIGÕES DE MATERIAIS EM GERAL - EXCLUSIVE BARRO COZIDO OU VIDRO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39,90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174,76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08-80-50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FERRO TRABALHADO - CAIXILHOS E PEQUENAS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15,17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1.820,40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09-14-57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BRAÇADEIRA PARA ELETRODUTO EM POSTE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76,32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1.908,00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CALHA EM CHAPA DE AÇO GALVANIZADO N.24 - DESENVOLVIMENTO </w:t>
            </w:r>
            <w:proofErr w:type="gramStart"/>
            <w:r w:rsidRPr="004D4981">
              <w:rPr>
                <w:rFonts w:ascii="Arial" w:hAnsi="Arial" w:cs="Arial"/>
                <w:b/>
                <w:color w:val="000000" w:themeColor="text1"/>
                <w:sz w:val="16"/>
                <w:szCs w:val="16"/>
              </w:rPr>
              <w:t>50CM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116,00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9.164,00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10-11-33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RUFO EM CHAPA DE AÇO GALVANIZADO N.24 - DESENVOLVIMENTO </w:t>
            </w:r>
            <w:proofErr w:type="gramStart"/>
            <w:r w:rsidRPr="004D4981">
              <w:rPr>
                <w:rFonts w:ascii="Arial" w:hAnsi="Arial" w:cs="Arial"/>
                <w:b/>
                <w:color w:val="000000" w:themeColor="text1"/>
                <w:sz w:val="16"/>
                <w:szCs w:val="16"/>
              </w:rPr>
              <w:t>50CM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109,94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769,58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10-12-16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CONDUTOR EM TUBO DE PVC RÍGIDO, PONTA E BOLSA - </w:t>
            </w:r>
            <w:proofErr w:type="gramStart"/>
            <w:r w:rsidRPr="004D4981">
              <w:rPr>
                <w:rFonts w:ascii="Arial" w:hAnsi="Arial" w:cs="Arial"/>
                <w:b/>
                <w:color w:val="000000" w:themeColor="text1"/>
                <w:sz w:val="16"/>
                <w:szCs w:val="16"/>
              </w:rPr>
              <w:t>100MM</w:t>
            </w:r>
            <w:proofErr w:type="gramEnd"/>
            <w:r w:rsidRPr="004D4981">
              <w:rPr>
                <w:rFonts w:ascii="Arial" w:hAnsi="Arial" w:cs="Arial"/>
                <w:b/>
                <w:color w:val="000000" w:themeColor="text1"/>
                <w:sz w:val="16"/>
                <w:szCs w:val="16"/>
              </w:rPr>
              <w:t xml:space="preserve"> (4")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42,53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1.360,96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10-12-27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GRELHA HEMISFÉRICA DE FERRO FUNDIDO - </w:t>
            </w:r>
            <w:proofErr w:type="gramStart"/>
            <w:r w:rsidRPr="004D4981">
              <w:rPr>
                <w:rFonts w:ascii="Arial" w:hAnsi="Arial" w:cs="Arial"/>
                <w:b/>
                <w:color w:val="000000" w:themeColor="text1"/>
                <w:sz w:val="16"/>
                <w:szCs w:val="16"/>
              </w:rPr>
              <w:t>100MM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125,28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12-01-43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FORRO DE GESSO ACARTONADO TIPO FGE (FORNECIMENTO E INSTALAÇÃO)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38,70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99,17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3.837,40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12-01-45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FORRO EM RÉGUA DE PVC </w:t>
            </w:r>
            <w:proofErr w:type="gramStart"/>
            <w:r w:rsidRPr="004D4981">
              <w:rPr>
                <w:rFonts w:ascii="Arial" w:hAnsi="Arial" w:cs="Arial"/>
                <w:b/>
                <w:color w:val="000000" w:themeColor="text1"/>
                <w:sz w:val="16"/>
                <w:szCs w:val="16"/>
              </w:rPr>
              <w:t>200MM</w:t>
            </w:r>
            <w:proofErr w:type="gramEnd"/>
            <w:r w:rsidRPr="004D4981">
              <w:rPr>
                <w:rFonts w:ascii="Arial" w:hAnsi="Arial" w:cs="Arial"/>
                <w:b/>
                <w:color w:val="000000" w:themeColor="text1"/>
                <w:sz w:val="16"/>
                <w:szCs w:val="16"/>
              </w:rPr>
              <w:t xml:space="preserve"> - INCLUSIVE PERFIS DE FIXAÇÃO E ACABAMENTO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155,76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91,64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14.273,85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12-60-30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FORRO EM RÉGUAS DE PVC, INCLUSIVE PERFIS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121,95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1.195,07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17-02-11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PISO DE CONCRETO INTERTRAVADO, ESPESSURA </w:t>
            </w:r>
            <w:proofErr w:type="gramStart"/>
            <w:r w:rsidRPr="004D4981">
              <w:rPr>
                <w:rFonts w:ascii="Arial" w:hAnsi="Arial" w:cs="Arial"/>
                <w:b/>
                <w:color w:val="000000" w:themeColor="text1"/>
                <w:sz w:val="16"/>
                <w:szCs w:val="16"/>
              </w:rPr>
              <w:t>8CM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62,21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103,41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6.432,93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17-02-31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PÓ DE BRITA COM COMPACTAÇÃO MECÂNICA - ESPESSURA </w:t>
            </w:r>
            <w:proofErr w:type="gramStart"/>
            <w:r w:rsidRPr="004D4981">
              <w:rPr>
                <w:rFonts w:ascii="Arial" w:hAnsi="Arial" w:cs="Arial"/>
                <w:b/>
                <w:color w:val="000000" w:themeColor="text1"/>
                <w:sz w:val="16"/>
                <w:szCs w:val="16"/>
              </w:rPr>
              <w:t>10CM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51,84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1.703,46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17-60-46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PISO INTERTRAVADO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10,44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15,33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160,05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17-70-46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RECOLOCAÇÃO DE PISO INTERTRAVADO COM AREIA RECICLADA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10,44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30,04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313,62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17-80-19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FERRO TRABALHADO PARA GRADIS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98,90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15,17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1.500,31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lastRenderedPageBreak/>
              <w:t>2.2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PINTURA</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85.090,42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08-60-01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ESQUADRIAS METÁLICAS EM GERAL, PORTAS OU CAIXILHOS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34,14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40,97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08-70-01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RECOLOCAÇÃO DE ESQUADRIAS METÁLICAS EM GERAL, PORTAS OU CAIXILHOS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48,77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58,52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11-80-01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REPAROS EM TRINCAS E RACHADURAS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77,20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3.410,70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15-01-16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TINTA ACRÍLICA - REBOCO COM MASSA CORRIDA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719,61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43,05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30.979,12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ESQUADRIAS E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101,19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6.469,08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ESTRUTURAS METÁLICAS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876,01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27,92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24.458,33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EXTERIOR DE CALHAS, RUFOS E CONDUTORES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111,80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1.872,65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749,61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4.984,89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749,61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9.407,58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50,39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449,96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50,39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705,94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17-04-12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LIMPEZA E LAVAGEM DE PAREDE POR HIDROJATEAMENTO, SEM REJUNTAMENTO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314,62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2.252,68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2.3</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PISOS REVESTIMENTO</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132.258,02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02-04-09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CA-60 - TELA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845,31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14,91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12.603,63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w:t>
            </w:r>
            <w:r w:rsidRPr="004D4981">
              <w:rPr>
                <w:rFonts w:ascii="Arial" w:hAnsi="Arial" w:cs="Arial"/>
                <w:b/>
                <w:color w:val="000000" w:themeColor="text1"/>
                <w:sz w:val="16"/>
                <w:szCs w:val="16"/>
              </w:rPr>
              <w:lastRenderedPageBreak/>
              <w:t>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MANUAL DE CONCRETO ARMADO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27,18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437,93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11.903,16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13-02-01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CIMENTADO COMUM, DESEMPENADO - ESPESSURA </w:t>
            </w:r>
            <w:proofErr w:type="gramStart"/>
            <w:r w:rsidRPr="004D4981">
              <w:rPr>
                <w:rFonts w:ascii="Arial" w:hAnsi="Arial" w:cs="Arial"/>
                <w:b/>
                <w:color w:val="000000" w:themeColor="text1"/>
                <w:sz w:val="16"/>
                <w:szCs w:val="16"/>
              </w:rPr>
              <w:t>20MM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281,81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56,85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16.020,61</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13-02-38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PISO CERÂMICO NÃO ESMALTADO ANTIDERRAPANTE</w:t>
            </w:r>
            <w:proofErr w:type="gramStart"/>
            <w:r w:rsidRPr="004D4981">
              <w:rPr>
                <w:rFonts w:ascii="Arial" w:hAnsi="Arial" w:cs="Arial"/>
                <w:b/>
                <w:color w:val="000000" w:themeColor="text1"/>
                <w:sz w:val="16"/>
                <w:szCs w:val="16"/>
              </w:rPr>
              <w:t xml:space="preserve">  </w:t>
            </w:r>
            <w:proofErr w:type="gramEnd"/>
            <w:r w:rsidRPr="004D4981">
              <w:rPr>
                <w:rFonts w:ascii="Arial" w:hAnsi="Arial" w:cs="Arial"/>
                <w:b/>
                <w:color w:val="000000" w:themeColor="text1"/>
                <w:sz w:val="16"/>
                <w:szCs w:val="16"/>
              </w:rPr>
              <w:t>- ASSENTADO COM ARGAMASSA COMUM (PARA COZINHAS E REFEITÓRIOS)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281,81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280,89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79.156,21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13-03-09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RODAPÉ CERÂMICO ESMALTADO PEIV </w:t>
            </w:r>
            <w:proofErr w:type="gramStart"/>
            <w:r w:rsidRPr="004D4981">
              <w:rPr>
                <w:rFonts w:ascii="Arial" w:hAnsi="Arial" w:cs="Arial"/>
                <w:b/>
                <w:color w:val="000000" w:themeColor="text1"/>
                <w:sz w:val="16"/>
                <w:szCs w:val="16"/>
              </w:rPr>
              <w:t>7CM</w:t>
            </w:r>
            <w:proofErr w:type="gramEnd"/>
            <w:r w:rsidRPr="004D4981">
              <w:rPr>
                <w:rFonts w:ascii="Arial" w:hAnsi="Arial" w:cs="Arial"/>
                <w:b/>
                <w:color w:val="000000" w:themeColor="text1"/>
                <w:sz w:val="16"/>
                <w:szCs w:val="16"/>
              </w:rPr>
              <w:t xml:space="preserve"> À 10CM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25,20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24,84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625,97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13-04-05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SOLEIRA PARA PORTA EM GRANITO CINZA SEM POLIMENTO (FOSCO)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9,70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99,97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969,71</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13-50-05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ARGAMASSA, CERÂMICA OU SIMILAR INCLUSIVE ARGAMASSA DE REGULARIZAÇÃO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     291,81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36,88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10.761,77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13-50-30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RODAPÉS EM GERAL, INCLUSIVE ARGAMASSA DE ASSENTAMENTO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67,80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216,96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2.4</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PAREDES </w:t>
            </w:r>
            <w:proofErr w:type="gramStart"/>
            <w:r w:rsidRPr="004D4981">
              <w:rPr>
                <w:rFonts w:ascii="Arial" w:hAnsi="Arial" w:cs="Arial"/>
                <w:b/>
                <w:bCs/>
                <w:color w:val="000000" w:themeColor="text1"/>
                <w:sz w:val="16"/>
                <w:szCs w:val="16"/>
              </w:rPr>
              <w:t xml:space="preserve">( </w:t>
            </w:r>
            <w:proofErr w:type="gramEnd"/>
            <w:r w:rsidRPr="004D4981">
              <w:rPr>
                <w:rFonts w:ascii="Arial" w:hAnsi="Arial" w:cs="Arial"/>
                <w:b/>
                <w:bCs/>
                <w:color w:val="000000" w:themeColor="text1"/>
                <w:sz w:val="16"/>
                <w:szCs w:val="16"/>
              </w:rPr>
              <w:t>REVESTIMENTO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110.160,99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CHAPISCO COMUM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315,30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2.661,13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EMBOÇO INTERNO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315,30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13.639,88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REBOCO INTERNO - ARGAMASSA PRÉ-FABRICADA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346,83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10.966,76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11-02-25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AZULEJOS, JUNTAS AMARRAÇÃO OU A PRUMO - ASSENTES COM ARGAMASSA COMUM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210,25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78,57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16.519,34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11-03-47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REVESTIMENTO CERÂMICO ESMALTADO, JUNTAS AMARRAÇÃO OU </w:t>
            </w:r>
            <w:proofErr w:type="gramStart"/>
            <w:r w:rsidRPr="004D4981">
              <w:rPr>
                <w:rFonts w:ascii="Arial" w:hAnsi="Arial" w:cs="Arial"/>
                <w:b/>
                <w:color w:val="000000" w:themeColor="text1"/>
                <w:sz w:val="16"/>
                <w:szCs w:val="16"/>
              </w:rPr>
              <w:t>PRUMO - ASSENTADOS COM ARGAMASSA COMUM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231,28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228,60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52.869,47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11-04-17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CANTONEIRA DE PROTEÇÃO PARA AZULEJOS - PERFIL "TRIFACE" DE ALUMÍNIO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35,38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2.653,50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11-50-05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REVESTIMENTO CERÂMICO OU SIMILAR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315,25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34,42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10.850,91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lastRenderedPageBreak/>
              <w:t>2.5</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proofErr w:type="gramStart"/>
            <w:r w:rsidRPr="004D4981">
              <w:rPr>
                <w:rFonts w:ascii="Arial" w:hAnsi="Arial" w:cs="Arial"/>
                <w:b/>
                <w:bCs/>
                <w:color w:val="000000" w:themeColor="text1"/>
                <w:sz w:val="16"/>
                <w:szCs w:val="16"/>
              </w:rPr>
              <w:t>INSTALAÇÃO HIDRÁULICAS</w:t>
            </w:r>
            <w:proofErr w:type="gramEnd"/>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95.789,03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10-02-61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SOLDÁVEL (LINHA ÁGUA) - </w:t>
            </w:r>
            <w:proofErr w:type="gramStart"/>
            <w:r w:rsidRPr="004D4981">
              <w:rPr>
                <w:rFonts w:ascii="Arial" w:hAnsi="Arial" w:cs="Arial"/>
                <w:b/>
                <w:color w:val="000000" w:themeColor="text1"/>
                <w:sz w:val="16"/>
                <w:szCs w:val="16"/>
              </w:rPr>
              <w:t>25MM</w:t>
            </w:r>
            <w:proofErr w:type="gramEnd"/>
            <w:r w:rsidRPr="004D4981">
              <w:rPr>
                <w:rFonts w:ascii="Arial" w:hAnsi="Arial" w:cs="Arial"/>
                <w:b/>
                <w:color w:val="000000" w:themeColor="text1"/>
                <w:sz w:val="16"/>
                <w:szCs w:val="16"/>
              </w:rPr>
              <w:t xml:space="preserve"> (3/4")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622,20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26,81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16.681,18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10-02-64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SOLDÁVEL (LINHA ÁGUA) - </w:t>
            </w:r>
            <w:proofErr w:type="gramStart"/>
            <w:r w:rsidRPr="004D4981">
              <w:rPr>
                <w:rFonts w:ascii="Arial" w:hAnsi="Arial" w:cs="Arial"/>
                <w:b/>
                <w:color w:val="000000" w:themeColor="text1"/>
                <w:sz w:val="16"/>
                <w:szCs w:val="16"/>
              </w:rPr>
              <w:t>50MM</w:t>
            </w:r>
            <w:proofErr w:type="gramEnd"/>
            <w:r w:rsidRPr="004D4981">
              <w:rPr>
                <w:rFonts w:ascii="Arial" w:hAnsi="Arial" w:cs="Arial"/>
                <w:b/>
                <w:color w:val="000000" w:themeColor="text1"/>
                <w:sz w:val="16"/>
                <w:szCs w:val="16"/>
              </w:rPr>
              <w:t xml:space="preserve"> (1 1/2")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8,60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52,59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452,27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10-02-81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REGISTRO DE GAVETA, METAL AMARELO - 3/4"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75,83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682,47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10-05-51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REGISTRO DE PRESSÃO, METAL CROMADO - 3/4"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117,14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1.405,68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10-09-32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PONTA E BOLSA (LINHA ESGOTO) - </w:t>
            </w:r>
            <w:proofErr w:type="gramStart"/>
            <w:r w:rsidRPr="004D4981">
              <w:rPr>
                <w:rFonts w:ascii="Arial" w:hAnsi="Arial" w:cs="Arial"/>
                <w:b/>
                <w:color w:val="000000" w:themeColor="text1"/>
                <w:sz w:val="16"/>
                <w:szCs w:val="16"/>
              </w:rPr>
              <w:t>75MM</w:t>
            </w:r>
            <w:proofErr w:type="gramEnd"/>
            <w:r w:rsidRPr="004D4981">
              <w:rPr>
                <w:rFonts w:ascii="Arial" w:hAnsi="Arial" w:cs="Arial"/>
                <w:b/>
                <w:color w:val="000000" w:themeColor="text1"/>
                <w:sz w:val="16"/>
                <w:szCs w:val="16"/>
              </w:rPr>
              <w:t xml:space="preserve"> (3")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252,00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62,39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15.722,28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10-09-33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PONTA E BOLSA (LINHA ESGOTO) - </w:t>
            </w:r>
            <w:proofErr w:type="gramStart"/>
            <w:r w:rsidRPr="004D4981">
              <w:rPr>
                <w:rFonts w:ascii="Arial" w:hAnsi="Arial" w:cs="Arial"/>
                <w:b/>
                <w:color w:val="000000" w:themeColor="text1"/>
                <w:sz w:val="16"/>
                <w:szCs w:val="16"/>
              </w:rPr>
              <w:t>100MM</w:t>
            </w:r>
            <w:proofErr w:type="gramEnd"/>
            <w:r w:rsidRPr="004D4981">
              <w:rPr>
                <w:rFonts w:ascii="Arial" w:hAnsi="Arial" w:cs="Arial"/>
                <w:b/>
                <w:color w:val="000000" w:themeColor="text1"/>
                <w:sz w:val="16"/>
                <w:szCs w:val="16"/>
              </w:rPr>
              <w:t xml:space="preserve"> (4")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72,06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29.544,60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10-10-12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CAIXA SIFONADA DE PVC RÍGIDO - 150X150MM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125,32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1.127,88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10-13-03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BACIA SANITÁRIA COM CAIXA ACOPLADA DE LOUÇA BRANCA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856,36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8.563,60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BACIA SANITÁRIA ALTEADA PARA PORTADORES DE DEFICIÊNCIA FÍSICA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878,66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878,66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10-13-08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LAVATÓRIO DE LOUÇA BRANCA, SEM COLUNA, CAPACIDADE MÍNIMA 5L, EXCLUSIVE TORNEIRA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546,55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2.732,75</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10-13-14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LAVATÓRIO DE LOUÇA INDIVIDUAL PARA PORTADORES DE DEFICIÊNCIA FÍSICA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1.342,66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1.342,66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10-13-40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TANQUE DE LOUÇA BRANCA, SEM COLUNA, CAPACIDADE MÍNIMA 30L, EXCLUSIVE TORNEIRA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876,62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1.753,24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10-14-10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TORNEIRA DE MESA COM ACIONAMENTO MANUAL E FECHAMENTO AUTOMÁTICO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550,66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550,66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10-14-25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VÁLVULA DE DESCARGA EXTERNA COM ALAVANCA - 1 1/4"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366,15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366,15</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10-14-40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CHUVEIRO ELÉTRICO AUTOMÁTICO, CORPO EM PVC CROMADO - </w:t>
            </w:r>
            <w:proofErr w:type="gramStart"/>
            <w:r w:rsidRPr="004D4981">
              <w:rPr>
                <w:rFonts w:ascii="Arial" w:hAnsi="Arial" w:cs="Arial"/>
                <w:b/>
                <w:color w:val="000000" w:themeColor="text1"/>
                <w:sz w:val="16"/>
                <w:szCs w:val="16"/>
              </w:rPr>
              <w:t>220V</w:t>
            </w:r>
            <w:proofErr w:type="gramEnd"/>
            <w:r w:rsidRPr="004D4981">
              <w:rPr>
                <w:rFonts w:ascii="Arial" w:hAnsi="Arial" w:cs="Arial"/>
                <w:b/>
                <w:color w:val="000000" w:themeColor="text1"/>
                <w:sz w:val="16"/>
                <w:szCs w:val="16"/>
              </w:rPr>
              <w:t>-2800/4400W</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258,84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3.106,08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10-14-44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DUCHA HIGIÊNICA FLEXÍVEL SEM REGISTRO DE PAREDE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555,48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555,48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10-14-91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SABONETEIRA PARA SABÃO LÍQUIDO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408,96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10-14-97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PORTA TOALHA DE PAPEL INTER FOLHAS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88,05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968,55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10-50-18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REGISTROS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82,05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10-60-26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CAIXAS SIFONADAS OU RALOS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15,02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135,18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10-60-35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APARELHOS SANITÁRIOS, INCLUSIVE ACESSÓRIOS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40,97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614,55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10-60-40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SIFÕES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65,58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10-60-42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TORNEIRAS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42,60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10-60-45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CAIXAS DE DESCARGA DE SOBREPOR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20,76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207,60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10-80-70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SIFÃO COM COPO, TIPO REFORÇADO, PVC RÍGIDO - 1 1/2"X2"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48,82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292,92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10-80-76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TUBO DE LIGAÇÃO FLEXÍVEL, PVC - 1/2"X30/</w:t>
            </w:r>
            <w:proofErr w:type="gramStart"/>
            <w:r w:rsidRPr="004D4981">
              <w:rPr>
                <w:rFonts w:ascii="Arial" w:hAnsi="Arial" w:cs="Arial"/>
                <w:b/>
                <w:color w:val="000000" w:themeColor="text1"/>
                <w:sz w:val="16"/>
                <w:szCs w:val="16"/>
              </w:rPr>
              <w:t>40CM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19,51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117,06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10-80-86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TORNEIRA DE PRESSÃO PARA LAVATÓRIO, METAL CROMADO - 1/2"</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317,00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10-80-93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VÁLVULA AMERICANA DE METAL CROMADO - 1 1/2"X3 3/4"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68,74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412,44</w:t>
            </w:r>
          </w:p>
        </w:tc>
      </w:tr>
      <w:tr w:rsidR="004D4981" w:rsidRPr="004D4981" w:rsidTr="004D4981">
        <w:trPr>
          <w:trHeight w:val="30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10-80-97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TUBO DE LIGAÇÃO EM ALUMÍNIO COM CANOPLA, PARA CHUVEIRO - 3/4"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45,35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544,20</w:t>
            </w:r>
          </w:p>
        </w:tc>
      </w:tr>
      <w:tr w:rsidR="004D4981" w:rsidRPr="004D4981" w:rsidTr="004D4981">
        <w:trPr>
          <w:trHeight w:val="300"/>
        </w:trPr>
        <w:tc>
          <w:tcPr>
            <w:tcW w:w="720" w:type="dxa"/>
            <w:hideMark/>
          </w:tcPr>
          <w:p w:rsidR="004D4981" w:rsidRPr="004D4981" w:rsidRDefault="004D4981" w:rsidP="004D4981">
            <w:pPr>
              <w:pStyle w:val="SemEspaamento"/>
              <w:rPr>
                <w:rFonts w:ascii="Arial" w:hAnsi="Arial" w:cs="Arial"/>
                <w:b/>
                <w:color w:val="000000" w:themeColor="text1"/>
                <w:sz w:val="16"/>
                <w:szCs w:val="16"/>
              </w:rPr>
            </w:pPr>
            <w:proofErr w:type="gramStart"/>
            <w:r w:rsidRPr="004D4981">
              <w:rPr>
                <w:rFonts w:ascii="Arial" w:hAnsi="Arial" w:cs="Arial"/>
                <w:b/>
                <w:color w:val="000000" w:themeColor="text1"/>
                <w:sz w:val="16"/>
                <w:szCs w:val="16"/>
              </w:rPr>
              <w:t>05B024</w:t>
            </w:r>
            <w:proofErr w:type="gramEnd"/>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IMPERMEABILIZAÇÃO EM ARGAMASSA POLIMÉRICA COM TELA POLIÉSTER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274,33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22,29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6.114,70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2.6</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INSTALAÇÕES ELÉTRICAS</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183.191,16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09-02-21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ELETRODUTO DE AÇO GALVANIZADO A FOGO, TIPO </w:t>
            </w:r>
            <w:proofErr w:type="gramStart"/>
            <w:r w:rsidRPr="004D4981">
              <w:rPr>
                <w:rFonts w:ascii="Arial" w:hAnsi="Arial" w:cs="Arial"/>
                <w:b/>
                <w:color w:val="000000" w:themeColor="text1"/>
                <w:sz w:val="16"/>
                <w:szCs w:val="16"/>
              </w:rPr>
              <w:t>SEMI-PESADO</w:t>
            </w:r>
            <w:proofErr w:type="gramEnd"/>
            <w:r w:rsidRPr="004D4981">
              <w:rPr>
                <w:rFonts w:ascii="Arial" w:hAnsi="Arial" w:cs="Arial"/>
                <w:b/>
                <w:color w:val="000000" w:themeColor="text1"/>
                <w:sz w:val="16"/>
                <w:szCs w:val="16"/>
              </w:rPr>
              <w:t>/ MÉDIO - 3/4"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312,50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15.671,88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2,50MM2 -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1.723,00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4,96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8.546,08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4,00MM2 -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855,00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6,77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5.788,35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6,00MM2 -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1.826,40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17.076,84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10,00MM2 -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176,10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13,39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2.357,98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09-05-19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QUADRO DE DISTRIBUIÇÃO EM CHAPA METÁLICA - PARA ATÉ 70 DISJUNTORES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3.345,74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6.691,48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09-05-29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CAIXA DE PASSAGEM TIPO CONDULETE - 3/4"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1.425,60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09-05-41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CAIXA DE PASSAGEM EM CHAPA METÁLICA COM TAMPA PARAFUSADA - 30X30X12CM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1.350,60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09-06-77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BARRAMENTO DE COBRE PARA 200A - 25X4MM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0,80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131,40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105,12</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09-06-88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PROTEÇÃO PARA BARRAMENTO DE QUADROS EM POLICARBONATO COMPACTO </w:t>
            </w:r>
            <w:proofErr w:type="gramStart"/>
            <w:r w:rsidRPr="004D4981">
              <w:rPr>
                <w:rFonts w:ascii="Arial" w:hAnsi="Arial" w:cs="Arial"/>
                <w:b/>
                <w:color w:val="000000" w:themeColor="text1"/>
                <w:sz w:val="16"/>
                <w:szCs w:val="16"/>
              </w:rPr>
              <w:t>4MM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0,24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452,16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108,52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09-07-01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PONTO COM INTERRUPTOR SIMPLES - 1 TECLA, EM CAIXA </w:t>
            </w:r>
            <w:proofErr w:type="gramStart"/>
            <w:r w:rsidRPr="004D4981">
              <w:rPr>
                <w:rFonts w:ascii="Arial" w:hAnsi="Arial" w:cs="Arial"/>
                <w:b/>
                <w:color w:val="000000" w:themeColor="text1"/>
                <w:sz w:val="16"/>
                <w:szCs w:val="16"/>
              </w:rPr>
              <w:t>4</w:t>
            </w:r>
            <w:proofErr w:type="gramEnd"/>
            <w:r w:rsidRPr="004D4981">
              <w:rPr>
                <w:rFonts w:ascii="Arial" w:hAnsi="Arial" w:cs="Arial"/>
                <w:b/>
                <w:color w:val="000000" w:themeColor="text1"/>
                <w:sz w:val="16"/>
                <w:szCs w:val="16"/>
              </w:rPr>
              <w:t>"X2"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153,18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1.378,62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09-07-08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PONTO COM INTERRUPTOR SIMPLES E TOMADA </w:t>
            </w:r>
            <w:proofErr w:type="gramStart"/>
            <w:r w:rsidRPr="004D4981">
              <w:rPr>
                <w:rFonts w:ascii="Arial" w:hAnsi="Arial" w:cs="Arial"/>
                <w:b/>
                <w:color w:val="000000" w:themeColor="text1"/>
                <w:sz w:val="16"/>
                <w:szCs w:val="16"/>
              </w:rPr>
              <w:t>110V</w:t>
            </w:r>
            <w:proofErr w:type="gramEnd"/>
            <w:r w:rsidRPr="004D4981">
              <w:rPr>
                <w:rFonts w:ascii="Arial" w:hAnsi="Arial" w:cs="Arial"/>
                <w:b/>
                <w:color w:val="000000" w:themeColor="text1"/>
                <w:sz w:val="16"/>
                <w:szCs w:val="16"/>
              </w:rPr>
              <w:t xml:space="preserve"> - EM CAIXA 4"X4"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240,07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480,14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09-07-60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PONTO COM TOMADA SIMPLES DE EMBUTIR - 110/</w:t>
            </w:r>
            <w:proofErr w:type="gramStart"/>
            <w:r w:rsidRPr="004D4981">
              <w:rPr>
                <w:rFonts w:ascii="Arial" w:hAnsi="Arial" w:cs="Arial"/>
                <w:b/>
                <w:color w:val="000000" w:themeColor="text1"/>
                <w:sz w:val="16"/>
                <w:szCs w:val="16"/>
              </w:rPr>
              <w:t>220V</w:t>
            </w:r>
            <w:proofErr w:type="gramEnd"/>
            <w:r w:rsidRPr="004D4981">
              <w:rPr>
                <w:rFonts w:ascii="Arial" w:hAnsi="Arial" w:cs="Arial"/>
                <w:b/>
                <w:color w:val="000000" w:themeColor="text1"/>
                <w:sz w:val="16"/>
                <w:szCs w:val="16"/>
              </w:rPr>
              <w:t xml:space="preserve"> CAIXA 4"X2"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43,00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155,72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6.695,96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09-07-95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PONTO DE LUZ - CONDULETE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300,93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13.240,92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09-08-13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MINI DISJUNTOR - TIPO EUROPEU (IEC) -</w:t>
            </w:r>
            <w:proofErr w:type="gramStart"/>
            <w:r w:rsidRPr="004D4981">
              <w:rPr>
                <w:rFonts w:ascii="Arial" w:hAnsi="Arial" w:cs="Arial"/>
                <w:b/>
                <w:color w:val="000000" w:themeColor="text1"/>
                <w:sz w:val="16"/>
                <w:szCs w:val="16"/>
              </w:rPr>
              <w:t xml:space="preserve">  </w:t>
            </w:r>
            <w:proofErr w:type="gramEnd"/>
            <w:r w:rsidRPr="004D4981">
              <w:rPr>
                <w:rFonts w:ascii="Arial" w:hAnsi="Arial" w:cs="Arial"/>
                <w:b/>
                <w:color w:val="000000" w:themeColor="text1"/>
                <w:sz w:val="16"/>
                <w:szCs w:val="16"/>
              </w:rPr>
              <w:t>BIPOLAR 32/50A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83,63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1.839,86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09-08-15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MINI DISJUNTOR - TIPO EUROPEU (IEC) - TRIPOLAR 32/50A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2.027,16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09-08-17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MINI DISJUNTOR - TIPO EUROPEU (IEC) - TRIPOLAR 80A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223,50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2.682,00</w:t>
            </w:r>
          </w:p>
        </w:tc>
      </w:tr>
      <w:tr w:rsidR="004D4981" w:rsidRPr="004D4981" w:rsidTr="004D4981">
        <w:trPr>
          <w:trHeight w:val="102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09-09-55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LUMINÁRIA COMERCIAL DE EMBUTIR COM CORPO, ALETAS PLANAS, TAMPA PORTA LÂMPADAS EM CHAPA DE AÇO TRATADA E PINTADA NA COR BRANCA, REFLETOR COM ACABAMENTO ESPECULAR DE ALTO BRILHO PARA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 xml:space="preserve"> LÂMPADAS FLUORESCENTES DE 32/40W - COMPLETA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348,83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16.046,18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09-13-38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ELETROCALHA PERF. GALV. ELETROL. CHAPA 14 - 100X50MM C/ TAMPA E INST.</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348,90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156,11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54.466,78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09-14-57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BRAÇADEIRA PARA ELETRODUTO EM POSTE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76,32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7.479,36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09-50-16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CABO APARENTE - ATÉ 16MM2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1.991,60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6.393,04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09-51-16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DISJUNTOR AUTOMÁTICO BIPOLAR ATÉ 50A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37,45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823,90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09-51-17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DISJUNTOR AUTOMÁTICO TRIPOLAR ATÉ 50A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2.086,50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09-51-26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QUADRO DE DISTRIBUIÇÃO OU CAIXA DE PASSAGEM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53,50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53,50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09-52-06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INTERRUPTOR, TOMADA, BOTÃO DE CAMPAINHA OU CIGARRA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1.155,60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09-52-11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LUMINÁRIA INTERNA PARA LÂMPADA FLUORESCENTE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40,12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1.604,80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09-52-12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LUMINÁRIA EXTERNA INSTALADA EM POSTE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80,24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802,40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09-60-12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RETIRADA DE ELETRODUTOS APARENTES - ATÉ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27,30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13,37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365,00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09-61-40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BARRAMENTO DE COBRE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0,80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09-84-21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SUPORTE P/ PERFILADO 100X38MM GE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13,12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1.469,44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09-84-23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SUPORTE CURTO PARA LUMINÁRIA 100X38MM GE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15,60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686,40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09-84-42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CAIXA DE DERIVAÇÃO P/ PERFILADO 38X76 TP "L" GE - CHAPA 14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48,70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779,20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09-84-43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CAIXA DE DERIVAÇÃO P/ PERFILADO 38X76 TP "T" GE - CHAPA 14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69,71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1.254,78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09-84-57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SAÍDA PARA ELETRODUTO EM PERFILADO 3/4"</w:t>
            </w:r>
            <w:proofErr w:type="gramEnd"/>
            <w:r w:rsidRPr="004D4981">
              <w:rPr>
                <w:rFonts w:ascii="Arial" w:hAnsi="Arial" w:cs="Arial"/>
                <w:b/>
                <w:color w:val="000000" w:themeColor="text1"/>
                <w:sz w:val="16"/>
                <w:szCs w:val="16"/>
              </w:rPr>
              <w:t xml:space="preserve"> GE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29,00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8,13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235,77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2.7</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ALVENARIA</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153.103,70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FORNECIMENTO DE TERRA, INCLUSIVE </w:t>
            </w:r>
            <w:proofErr w:type="gramStart"/>
            <w:r w:rsidRPr="004D4981">
              <w:rPr>
                <w:rFonts w:ascii="Arial" w:hAnsi="Arial" w:cs="Arial"/>
                <w:b/>
                <w:color w:val="000000" w:themeColor="text1"/>
                <w:sz w:val="16"/>
                <w:szCs w:val="16"/>
              </w:rPr>
              <w:t>CORTE,</w:t>
            </w:r>
            <w:proofErr w:type="gramEnd"/>
            <w:r w:rsidRPr="004D4981">
              <w:rPr>
                <w:rFonts w:ascii="Arial" w:hAnsi="Arial" w:cs="Arial"/>
                <w:b/>
                <w:color w:val="000000" w:themeColor="text1"/>
                <w:sz w:val="16"/>
                <w:szCs w:val="16"/>
              </w:rPr>
              <w:t xml:space="preserve"> CARGA, DESCARGA E TRANSPORTE ATÉ 1KM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6,91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31,82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219,81</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TRANSPORTE DE TERRA POR CAMINHÃO BASCULANTE, A PARTIR DE </w:t>
            </w:r>
            <w:proofErr w:type="gramStart"/>
            <w:r w:rsidRPr="004D4981">
              <w:rPr>
                <w:rFonts w:ascii="Arial" w:hAnsi="Arial" w:cs="Arial"/>
                <w:b/>
                <w:color w:val="000000" w:themeColor="text1"/>
                <w:sz w:val="16"/>
                <w:szCs w:val="16"/>
              </w:rPr>
              <w:t>1KM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M3XKM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19,63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57,72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APILOAMENTO DO FUNDO DE VALAS, PARA SIMPLES REGULARIZAÇÃO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24,54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134,23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LASTRO DE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1,23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186,88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229,30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LASTRO DE CONCRETO, </w:t>
            </w:r>
            <w:proofErr w:type="gramStart"/>
            <w:r w:rsidRPr="004D4981">
              <w:rPr>
                <w:rFonts w:ascii="Arial" w:hAnsi="Arial" w:cs="Arial"/>
                <w:b/>
                <w:color w:val="000000" w:themeColor="text1"/>
                <w:sz w:val="16"/>
                <w:szCs w:val="16"/>
              </w:rPr>
              <w:t>150KG</w:t>
            </w:r>
            <w:proofErr w:type="gramEnd"/>
            <w:r w:rsidRPr="004D4981">
              <w:rPr>
                <w:rFonts w:ascii="Arial" w:hAnsi="Arial" w:cs="Arial"/>
                <w:b/>
                <w:color w:val="000000" w:themeColor="text1"/>
                <w:sz w:val="16"/>
                <w:szCs w:val="16"/>
              </w:rPr>
              <w:t xml:space="preserve"> CIM/M3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0,49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476,99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234,11</w:t>
            </w:r>
          </w:p>
        </w:tc>
      </w:tr>
      <w:tr w:rsidR="004D4981" w:rsidRPr="004D4981" w:rsidTr="004D4981">
        <w:trPr>
          <w:trHeight w:val="34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02-01-01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BROCA DE CONCRETO - DIÂMETRO DE </w:t>
            </w:r>
            <w:proofErr w:type="gramStart"/>
            <w:r w:rsidRPr="004D4981">
              <w:rPr>
                <w:rFonts w:ascii="Arial" w:hAnsi="Arial" w:cs="Arial"/>
                <w:b/>
                <w:color w:val="000000" w:themeColor="text1"/>
                <w:sz w:val="16"/>
                <w:szCs w:val="16"/>
              </w:rPr>
              <w:t>20CM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57,27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2.863,50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ESCAVAÇÃO MANUAL COM PROFUNDIDADE IGUAL OU INFERIOR A 1,50M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7,36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65,69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483,61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02-03-04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FORMA COMUM DE TÁBUAS DE PINUS - NÃO RECUPERÁVEL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24,54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2.548,72</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02-06-05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IMPERMEABILIZAÇÃO DO RESPALDO DA FUNDAÇÃO - ARGAMASSA IMPERMEÁVEL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34,54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118,49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4.092,64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03-02-04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CA-50</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67,26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12,61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848,15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03-02-07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CA-60</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27,18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12,80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347,88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03-03-21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CONCRETO FCK = 30,0MPA - USINADO E BOMBEÁVEL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1,64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524,04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857,33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03-03-30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BOMBEAMENTO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3.038,40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ALVENARIA DE EMBASAMENTO - TIJOLOS MACIÇOS COMUNS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7,25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534,54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04-01-42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BLOCOS VAZADOS DE CONCRETO - </w:t>
            </w:r>
            <w:proofErr w:type="gramStart"/>
            <w:r w:rsidRPr="004D4981">
              <w:rPr>
                <w:rFonts w:ascii="Arial" w:hAnsi="Arial" w:cs="Arial"/>
                <w:b/>
                <w:color w:val="000000" w:themeColor="text1"/>
                <w:sz w:val="16"/>
                <w:szCs w:val="16"/>
              </w:rPr>
              <w:t>19CM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199,62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20.726,96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04-01-98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VERGAS, CINTAS E PILARETES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14,15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1.885,31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26.683,92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CHAPISCO COMUM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999,31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8.434,19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EMBOÇO INTERNO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999,31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43.230,24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REBOCO INTERNO - ARGAMASSA PRÉ-FABRICADA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1.187,17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37.538,45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2.8</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ESQUADRIAS EM GERAL</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88.008,87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07-01-12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PM.</w:t>
            </w:r>
            <w:proofErr w:type="gramEnd"/>
            <w:r w:rsidRPr="004D4981">
              <w:rPr>
                <w:rFonts w:ascii="Arial" w:hAnsi="Arial" w:cs="Arial"/>
                <w:b/>
                <w:color w:val="000000" w:themeColor="text1"/>
                <w:sz w:val="16"/>
                <w:szCs w:val="16"/>
              </w:rPr>
              <w:t>12 - PORTA LISA COMUM/ ENCABEÇADA - 82X210CM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391,84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4.702,08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07-01-13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PM.</w:t>
            </w:r>
            <w:proofErr w:type="gramEnd"/>
            <w:r w:rsidRPr="004D4981">
              <w:rPr>
                <w:rFonts w:ascii="Arial" w:hAnsi="Arial" w:cs="Arial"/>
                <w:b/>
                <w:color w:val="000000" w:themeColor="text1"/>
                <w:sz w:val="16"/>
                <w:szCs w:val="16"/>
              </w:rPr>
              <w:t>13 - PORTA LISA COMUM/ ENCABEÇADA - 92X210CM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450,93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450,93</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07-01-50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EM.</w:t>
            </w:r>
            <w:proofErr w:type="gramEnd"/>
            <w:r w:rsidRPr="004D4981">
              <w:rPr>
                <w:rFonts w:ascii="Arial" w:hAnsi="Arial" w:cs="Arial"/>
                <w:b/>
                <w:color w:val="000000" w:themeColor="text1"/>
                <w:sz w:val="16"/>
                <w:szCs w:val="16"/>
              </w:rPr>
              <w:t>01 - BATENTE DE MADEIRA (14CM) - PARA PORTA DE 1 FOLHA, SEM BANDEIRA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JG</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670,97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8.722,61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07-60-01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FOLHAS DE PORTA DE PASSAGEM OU JANELA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13,54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176,02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07-60-02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BATENTES DE MADEIRA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58,53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760,89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07-60-08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GUARNIÇÕES OU MOLDURAS DE MADEIRA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247,00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07-60-70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RETIRADA DE DOBRADIÇAS</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39,00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211,38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07-80-02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GUARNIÇÃO OU MOLDURA DE MADEIRA - 7,5CM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2.137,20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08-02-</w:t>
            </w:r>
            <w:r w:rsidRPr="004D4981">
              <w:rPr>
                <w:rFonts w:ascii="Arial" w:hAnsi="Arial" w:cs="Arial"/>
                <w:b/>
                <w:color w:val="000000" w:themeColor="text1"/>
                <w:sz w:val="16"/>
                <w:szCs w:val="16"/>
              </w:rPr>
              <w:lastRenderedPageBreak/>
              <w:t>09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CP.09 - CAIXILHO EM FERRO PERFILADO - MAXIMAR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1.023,87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1.720,10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08-60-01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ESQUADRIAS METÁLICAS EM GERAL, PORTAS OU CAIXILHOS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34,14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57,36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17-01-37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PP.41 - PORTÃO DE FERRO PERFILADO, TIPO PARQUE (GP-5/GPM-1) 4,00M,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 xml:space="preserve"> FOLHAS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6.882,33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68.823,30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3.0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SALA DE IOGA</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220.821,00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3.1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COBERTURA METÁLICA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151.957,63 </w:t>
            </w:r>
          </w:p>
        </w:tc>
      </w:tr>
      <w:tr w:rsidR="004D4981" w:rsidRPr="004D4981" w:rsidTr="004D4981">
        <w:trPr>
          <w:trHeight w:val="76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06-02-43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TELHA TRAPEZOIDAL DUPLA EM AÇO GALVANIZADO - E= 0,8MM, REVESTIMENTO B, H=</w:t>
            </w:r>
            <w:proofErr w:type="gramStart"/>
            <w:r w:rsidRPr="004D4981">
              <w:rPr>
                <w:rFonts w:ascii="Arial" w:hAnsi="Arial" w:cs="Arial"/>
                <w:b/>
                <w:color w:val="000000" w:themeColor="text1"/>
                <w:sz w:val="16"/>
                <w:szCs w:val="16"/>
              </w:rPr>
              <w:t>40MM</w:t>
            </w:r>
            <w:proofErr w:type="gramEnd"/>
            <w:r w:rsidRPr="004D4981">
              <w:rPr>
                <w:rFonts w:ascii="Arial" w:hAnsi="Arial" w:cs="Arial"/>
                <w:b/>
                <w:color w:val="000000" w:themeColor="text1"/>
                <w:sz w:val="16"/>
                <w:szCs w:val="16"/>
              </w:rPr>
              <w:t xml:space="preserve"> - PINTADA 1 FACE - MIOLO EM POLIURETANO E=30MM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359,96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364,44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131.183,82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06-02-91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CUMEEIRA DE ALUMÍNIO, PERFIL TRAPEZOIDAL - NORMAL - E=0,8MM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20,50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110,12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2.257,46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06-50-25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TELHAS EM GERAL, EXCLUSIVE TELHAS DE BARRO COZIDO E VIDRO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359,96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1.968,98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06-60-90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CUMEEIRAS OU ESPIGÕES DE MATERIAIS EM GERAL - EXCLUSIVE BARRO COZIDO OU VIDRO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40,50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177,39</w:t>
            </w:r>
          </w:p>
        </w:tc>
      </w:tr>
      <w:tr w:rsidR="004D4981" w:rsidRPr="004D4981" w:rsidTr="004D4981">
        <w:trPr>
          <w:trHeight w:val="64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CALHA EM CHAPA DE AÇO GALVANIZADO N.24 - DESENVOLVIMENTO </w:t>
            </w:r>
            <w:proofErr w:type="gramStart"/>
            <w:r w:rsidRPr="004D4981">
              <w:rPr>
                <w:rFonts w:ascii="Arial" w:hAnsi="Arial" w:cs="Arial"/>
                <w:b/>
                <w:color w:val="000000" w:themeColor="text1"/>
                <w:sz w:val="16"/>
                <w:szCs w:val="16"/>
              </w:rPr>
              <w:t>50CM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40,50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116,00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4.698,00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10-11-33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RUFO EM CHAPA DE AÇO GALVANIZADO N.24 - DESENVOLVIMENTO </w:t>
            </w:r>
            <w:proofErr w:type="gramStart"/>
            <w:r w:rsidRPr="004D4981">
              <w:rPr>
                <w:rFonts w:ascii="Arial" w:hAnsi="Arial" w:cs="Arial"/>
                <w:b/>
                <w:color w:val="000000" w:themeColor="text1"/>
                <w:sz w:val="16"/>
                <w:szCs w:val="16"/>
              </w:rPr>
              <w:t>50CM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42,30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109,94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4.650,46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10-11-36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RUFO EM CHAPA DE AÇO GALVANIZADO N.24 - DESENVOLVIMENTO 140 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20,50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304,15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6.235,08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10-12-16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CONDUTOR EM TUBO DE PVC RÍGIDO, PONTA E BOLSA - </w:t>
            </w:r>
            <w:proofErr w:type="gramStart"/>
            <w:r w:rsidRPr="004D4981">
              <w:rPr>
                <w:rFonts w:ascii="Arial" w:hAnsi="Arial" w:cs="Arial"/>
                <w:b/>
                <w:color w:val="000000" w:themeColor="text1"/>
                <w:sz w:val="16"/>
                <w:szCs w:val="16"/>
              </w:rPr>
              <w:t>100MM</w:t>
            </w:r>
            <w:proofErr w:type="gramEnd"/>
            <w:r w:rsidRPr="004D4981">
              <w:rPr>
                <w:rFonts w:ascii="Arial" w:hAnsi="Arial" w:cs="Arial"/>
                <w:b/>
                <w:color w:val="000000" w:themeColor="text1"/>
                <w:sz w:val="16"/>
                <w:szCs w:val="16"/>
              </w:rPr>
              <w:t xml:space="preserve"> (4")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12,60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42,53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535,88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10-12-</w:t>
            </w:r>
            <w:r w:rsidRPr="004D4981">
              <w:rPr>
                <w:rFonts w:ascii="Arial" w:hAnsi="Arial" w:cs="Arial"/>
                <w:b/>
                <w:color w:val="000000" w:themeColor="text1"/>
                <w:sz w:val="16"/>
                <w:szCs w:val="16"/>
              </w:rPr>
              <w:lastRenderedPageBreak/>
              <w:t>27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GRELHA HEMISFÉRICA DE FERRO FUNDIDO - </w:t>
            </w:r>
            <w:proofErr w:type="gramStart"/>
            <w:r w:rsidRPr="004D4981">
              <w:rPr>
                <w:rFonts w:ascii="Arial" w:hAnsi="Arial" w:cs="Arial"/>
                <w:b/>
                <w:color w:val="000000" w:themeColor="text1"/>
                <w:sz w:val="16"/>
                <w:szCs w:val="16"/>
              </w:rPr>
              <w:t>100MM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16,00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250,56</w:t>
            </w:r>
          </w:p>
        </w:tc>
      </w:tr>
      <w:tr w:rsidR="004D4981" w:rsidRPr="004D4981" w:rsidTr="004D4981">
        <w:trPr>
          <w:trHeight w:val="5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lastRenderedPageBreak/>
              <w:t>3.2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PINTURA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65.807,17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08-60-01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ESQUADRIAS METÁLICAS EM GERAL, PORTAS OU CAIXILHOS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65,72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34,14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2.243,68</w:t>
            </w:r>
          </w:p>
        </w:tc>
      </w:tr>
      <w:tr w:rsidR="004D4981" w:rsidRPr="004D4981" w:rsidTr="004D4981">
        <w:trPr>
          <w:trHeight w:val="43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08-70-01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RECOLOCAÇÃO DE ESQUADRIAS METÁLICAS EM GERAL, PORTAS OU CAIXILHOS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65,72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48,77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3.205,16</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11-80-01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REPAROS EM TRINCAS E RACHADURAS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1.237,04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15-01-16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TINTA ACRÍLICA - REBOCO COM MASSA CORRIDA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299,88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43,05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12.909,83</w:t>
            </w:r>
          </w:p>
        </w:tc>
      </w:tr>
      <w:tr w:rsidR="004D4981" w:rsidRPr="004D4981" w:rsidTr="004D4981">
        <w:trPr>
          <w:trHeight w:val="28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ESQUADRIAS E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49,92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3.191,39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ESTRUTURAS METÁLICAS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610,92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27,92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17.056,89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EXTERIOR DE CALHAS, RUFOS E CONDUTORES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62,80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1.051,90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329,87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2.193,62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359,86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4.516,19</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699,84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6.249,57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699,84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9.804,76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17-04-12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LIMPEZA E LAVAGEM DE PAREDE POR HIDROJATEAMENTO, SEM REJUNTAMENTO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299,88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2.147,14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3.3</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INSTALAÇÕES ELÉTRICAS</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3.056,20 </w:t>
            </w:r>
          </w:p>
        </w:tc>
      </w:tr>
      <w:tr w:rsidR="004D4981" w:rsidRPr="004D4981" w:rsidTr="004D4981">
        <w:trPr>
          <w:trHeight w:val="54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09-02-21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ELETRODUTO DE AÇO GALVANIZADO A FOGO, TIPO </w:t>
            </w:r>
            <w:proofErr w:type="gramStart"/>
            <w:r w:rsidRPr="004D4981">
              <w:rPr>
                <w:rFonts w:ascii="Arial" w:hAnsi="Arial" w:cs="Arial"/>
                <w:b/>
                <w:color w:val="000000" w:themeColor="text1"/>
                <w:sz w:val="16"/>
                <w:szCs w:val="16"/>
              </w:rPr>
              <w:t>SEMI-PESADO</w:t>
            </w:r>
            <w:proofErr w:type="gramEnd"/>
            <w:r w:rsidRPr="004D4981">
              <w:rPr>
                <w:rFonts w:ascii="Arial" w:hAnsi="Arial" w:cs="Arial"/>
                <w:b/>
                <w:color w:val="000000" w:themeColor="text1"/>
                <w:sz w:val="16"/>
                <w:szCs w:val="16"/>
              </w:rPr>
              <w:t>/ MÉDIO - 3/4"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646,94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2,50MM2 -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38,70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4,96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191,95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4,00MM2 -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6,77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101,55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6,00MM2 -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93,50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09-05-29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CAIXA DE PASSAGEM TIPO CONDULETE - 3/4"</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3,00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95,04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09-05-41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CAIXA DE PASSAGEM EM CHAPA METÁLICA COM TAMPA PARAFUSADA - 30X30X12CM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112,55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09-03-07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CABO 6,00MM2 - ISOLAMENTO PARA 0,7KV - CLASSE 4 - FLEXÍVEL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93,50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09-14-57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BRAÇADEIRA PARA ELETRODUTO EM POSTE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76,32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1.144,80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09-50-16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CABO APARENTE - ATÉ 16MM2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12,90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41,41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09-52-18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PROJETOR DE FACHADA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80,24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320,96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09-72-18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RECOLOCAÇÃO DE PROJETOR DE FACHADA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53,50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214,00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QUADRA DE BEACH TENNIS</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401.121,10 </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PISO E DRENAGEM</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198.028,28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01-02-02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CORTE E ESPALHAMENTO DENTRO DA OBRA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145,60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7.970,14</w:t>
            </w:r>
          </w:p>
        </w:tc>
      </w:tr>
      <w:tr w:rsidR="004D4981" w:rsidRPr="004D4981" w:rsidTr="004D4981">
        <w:trPr>
          <w:trHeight w:val="28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APILOAMENTO DO FUNDO DE VALAS, PARA SIMPLES REGULARIZAÇÃO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1.427,60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7.808,97</w:t>
            </w:r>
          </w:p>
        </w:tc>
      </w:tr>
      <w:tr w:rsidR="004D4981" w:rsidRPr="004D4981" w:rsidTr="004D4981">
        <w:trPr>
          <w:trHeight w:val="31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LASTRO DE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79,38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186,88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14.834,53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w:t>
            </w:r>
            <w:r w:rsidRPr="004D4981">
              <w:rPr>
                <w:rFonts w:ascii="Arial" w:hAnsi="Arial" w:cs="Arial"/>
                <w:b/>
                <w:color w:val="000000" w:themeColor="text1"/>
                <w:sz w:val="16"/>
                <w:szCs w:val="16"/>
              </w:rPr>
              <w:lastRenderedPageBreak/>
              <w:t>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LASTRO DE CONCRETO, </w:t>
            </w:r>
            <w:proofErr w:type="gramStart"/>
            <w:r w:rsidRPr="004D4981">
              <w:rPr>
                <w:rFonts w:ascii="Arial" w:hAnsi="Arial" w:cs="Arial"/>
                <w:b/>
                <w:color w:val="000000" w:themeColor="text1"/>
                <w:sz w:val="16"/>
                <w:szCs w:val="16"/>
              </w:rPr>
              <w:t>150KG</w:t>
            </w:r>
            <w:proofErr w:type="gramEnd"/>
            <w:r w:rsidRPr="004D4981">
              <w:rPr>
                <w:rFonts w:ascii="Arial" w:hAnsi="Arial" w:cs="Arial"/>
                <w:b/>
                <w:color w:val="000000" w:themeColor="text1"/>
                <w:sz w:val="16"/>
                <w:szCs w:val="16"/>
              </w:rPr>
              <w:t xml:space="preserve"> CIM/M3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22,55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476,99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10.757,08</w:t>
            </w:r>
          </w:p>
        </w:tc>
      </w:tr>
      <w:tr w:rsidR="004D4981" w:rsidRPr="004D4981" w:rsidTr="004D4981">
        <w:trPr>
          <w:trHeight w:val="46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01-04-22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TUBO DE PEAD CORRUGADO E PERFURADOPARA DRENAGEM - DIÂMETRO 4,0"</w:t>
            </w:r>
            <w:proofErr w:type="gramEnd"/>
            <w:r w:rsidRPr="004D4981">
              <w:rPr>
                <w:rFonts w:ascii="Arial" w:hAnsi="Arial" w:cs="Arial"/>
                <w:b/>
                <w:color w:val="000000" w:themeColor="text1"/>
                <w:sz w:val="16"/>
                <w:szCs w:val="16"/>
              </w:rPr>
              <w:t xml:space="preserve"> (EM ACORDO COM AS NORMAS DNIT 093/06, NBR 15073 E NBR 14692)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32,55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786,13</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01-04-70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ENVOLVIMENTO DE TUBOS COM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22,08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197,83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4.368,09</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01-04-75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MANTA GEOTÊXTIL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1.142,00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9,57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10.928,94</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ESCAVAÇÃO MANUAL COM PROFUNDIDADE IGUAL OU INFERIOR A 1,50M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78,52</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65,69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5.157,72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02-03-04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FORMA COMUM DE TÁBUAS DE PINUS - NÃO RECUPERÁVEL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3.489,70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02-04-09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CA-60 - TELA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75,20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14,91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1.121,23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02-05-06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CONCRETO FCK=20,0MPA - VIRADO NA OBRA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584,29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697,64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02-06-10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REATERRO DE VALAS, INCLUSIVE APILOAMENTO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3,26</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32,84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107,19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MANUAL DE CONCRETO ARMADO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98,11</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437,93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42.967,06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03-03-30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BOMBEAMENTO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2.532,00</w:t>
            </w:r>
          </w:p>
        </w:tc>
      </w:tr>
      <w:tr w:rsidR="004D4981" w:rsidRPr="004D4981" w:rsidTr="004D4981">
        <w:trPr>
          <w:trHeight w:val="24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10-09-33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PONTA E BOLSA (LINHA ESGOTO) - </w:t>
            </w:r>
            <w:proofErr w:type="gramStart"/>
            <w:r w:rsidRPr="004D4981">
              <w:rPr>
                <w:rFonts w:ascii="Arial" w:hAnsi="Arial" w:cs="Arial"/>
                <w:b/>
                <w:color w:val="000000" w:themeColor="text1"/>
                <w:sz w:val="16"/>
                <w:szCs w:val="16"/>
              </w:rPr>
              <w:t>100MM</w:t>
            </w:r>
            <w:proofErr w:type="gramEnd"/>
            <w:r w:rsidRPr="004D4981">
              <w:rPr>
                <w:rFonts w:ascii="Arial" w:hAnsi="Arial" w:cs="Arial"/>
                <w:b/>
                <w:color w:val="000000" w:themeColor="text1"/>
                <w:sz w:val="16"/>
                <w:szCs w:val="16"/>
              </w:rPr>
              <w:t xml:space="preserve"> (4")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60,20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72,06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4.338,01</w:t>
            </w:r>
          </w:p>
        </w:tc>
      </w:tr>
      <w:tr w:rsidR="004D4981" w:rsidRPr="004D4981" w:rsidTr="004D4981">
        <w:trPr>
          <w:trHeight w:val="45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10-11-87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HV.</w:t>
            </w:r>
            <w:proofErr w:type="gramEnd"/>
            <w:r w:rsidRPr="004D4981">
              <w:rPr>
                <w:rFonts w:ascii="Arial" w:hAnsi="Arial" w:cs="Arial"/>
                <w:b/>
                <w:color w:val="000000" w:themeColor="text1"/>
                <w:sz w:val="16"/>
                <w:szCs w:val="16"/>
              </w:rPr>
              <w:t>23 - CANALETA DE ALVENARIA PARA GRELHA OU TAMPA DE CONCRETO  L=40CM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176,43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9.880,08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10-11-90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HC.</w:t>
            </w:r>
            <w:proofErr w:type="gramEnd"/>
            <w:r w:rsidRPr="004D4981">
              <w:rPr>
                <w:rFonts w:ascii="Arial" w:hAnsi="Arial" w:cs="Arial"/>
                <w:b/>
                <w:color w:val="000000" w:themeColor="text1"/>
                <w:sz w:val="16"/>
                <w:szCs w:val="16"/>
              </w:rPr>
              <w:t>05 - GRELHA DE CONCRETO PARA CANALETA - L=30CM - SEM PASSAGEM DE VEÍCULOS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97,28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5.058,56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HC.</w:t>
            </w:r>
            <w:proofErr w:type="gramEnd"/>
            <w:r w:rsidRPr="004D4981">
              <w:rPr>
                <w:rFonts w:ascii="Arial" w:hAnsi="Arial" w:cs="Arial"/>
                <w:b/>
                <w:color w:val="000000" w:themeColor="text1"/>
                <w:sz w:val="16"/>
                <w:szCs w:val="16"/>
              </w:rPr>
              <w:t>04 - TAMPA DE CONCRETO PARA CANALETA DE A.P.L=0,40M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85,20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340,80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17-02-31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PÓ DE BRITA COM COMPACTAÇÃO MECÂNICA - ESPESSURA </w:t>
            </w:r>
            <w:proofErr w:type="gramStart"/>
            <w:r w:rsidRPr="004D4981">
              <w:rPr>
                <w:rFonts w:ascii="Arial" w:hAnsi="Arial" w:cs="Arial"/>
                <w:b/>
                <w:color w:val="000000" w:themeColor="text1"/>
                <w:sz w:val="16"/>
                <w:szCs w:val="16"/>
              </w:rPr>
              <w:t>10CM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17.744,40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17-02-32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PEDRA BRITADA N.2 COM COMPACTAÇÃO MANUAL - </w:t>
            </w:r>
            <w:proofErr w:type="gramStart"/>
            <w:r w:rsidRPr="004D4981">
              <w:rPr>
                <w:rFonts w:ascii="Arial" w:hAnsi="Arial" w:cs="Arial"/>
                <w:b/>
                <w:color w:val="000000" w:themeColor="text1"/>
                <w:sz w:val="16"/>
                <w:szCs w:val="16"/>
              </w:rPr>
              <w:t>5CM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6.766,20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18-15-50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FORNECIMENTO E APLICAÇÃO DE AREIA FINA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227,33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40.373,81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PINTURA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64.415,68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11-80-01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REPAROS EM TRINCAS E RACHADURAS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62,90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2.778,92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15-01-16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TINTA ACRÍLICA - REBOCO COM MASSA CORRIDA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200,20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43,05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8.618,61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ESQUADRIAS E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748,00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47.819,64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200,20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1.331,33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200,20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2.512,51</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17-04-12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LIMPEZA E LAVAGEM DE PAREDE POR HIDROJATEAMENTO, SEM REJUNTAMENTO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189,20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1.354,67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4.3</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SERRALHERIA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120.645,47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17-01-27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FP.</w:t>
            </w:r>
            <w:proofErr w:type="gramEnd"/>
            <w:r w:rsidRPr="004D4981">
              <w:rPr>
                <w:rFonts w:ascii="Arial" w:hAnsi="Arial" w:cs="Arial"/>
                <w:b/>
                <w:color w:val="000000" w:themeColor="text1"/>
                <w:sz w:val="16"/>
                <w:szCs w:val="16"/>
              </w:rPr>
              <w:t>04 - ALAMBRADO EM TUBO GALVANIZADO E TELA GALVANIZADA H=2,00M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576,94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105.003,08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PP.25/29 - PORTÃO EM FERRO PERFILADO COM CHAPA,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 xml:space="preserve"> FOLHAS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696,40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4.352,50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17-60-95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ALAMBRADO EM TELA INCLUSIVE ESTRUTURA DE SUSTENTAÇÃO (</w:t>
            </w:r>
            <w:proofErr w:type="gramStart"/>
            <w:r w:rsidRPr="004D4981">
              <w:rPr>
                <w:rFonts w:ascii="Arial" w:hAnsi="Arial" w:cs="Arial"/>
                <w:b/>
                <w:color w:val="000000" w:themeColor="text1"/>
                <w:sz w:val="16"/>
                <w:szCs w:val="16"/>
              </w:rPr>
              <w:t>FP.</w:t>
            </w:r>
            <w:proofErr w:type="gramEnd"/>
            <w:r w:rsidRPr="004D4981">
              <w:rPr>
                <w:rFonts w:ascii="Arial" w:hAnsi="Arial" w:cs="Arial"/>
                <w:b/>
                <w:color w:val="000000" w:themeColor="text1"/>
                <w:sz w:val="16"/>
                <w:szCs w:val="16"/>
              </w:rPr>
              <w:t>04)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56,42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10.832,64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PORTÃO METÁLICO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457,25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4.4</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ALVENARIA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1.901,17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ALVENARIA DE EMBASAMENTO - TIJOLOS MACIÇOS COMUNS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0,99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73,01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04-01-42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BLOCOS VAZADOS DE CONCRETO - </w:t>
            </w:r>
            <w:proofErr w:type="gramStart"/>
            <w:r w:rsidRPr="004D4981">
              <w:rPr>
                <w:rFonts w:ascii="Arial" w:hAnsi="Arial" w:cs="Arial"/>
                <w:b/>
                <w:color w:val="000000" w:themeColor="text1"/>
                <w:sz w:val="16"/>
                <w:szCs w:val="16"/>
              </w:rPr>
              <w:t>19CM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4,95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513,96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04-01-98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VERGAS, CINTAS E PILARETES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0,18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1.885,31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339,36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CHAPISCO COMUM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98,75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EMBOÇO INTERNO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506,14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REBOCO INTERNO - ARGAMASSA PRÉ-FABRICADA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11,70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369,95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4.5</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ACESSÓRIOS</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16.130,50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17-03-60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POSTES PARA VOLEIBOL, INCLUSIVE PINTURA E REDE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3.764,45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7.528,90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17-03-65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TELA DE NYLON PARA COBERTURA DE QUADRA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15,36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8.601,60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CAMPO DE SOCIETY</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759.895,14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PISO E DRENAGEM</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466.780,39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01-01-01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LIMPEZA MECANIZADA GERAL, INCLUSIVE REMOÇÃO DA COBERTURA VEGETAL - TRONCOS COM DIÂMETRO ATÉ </w:t>
            </w:r>
            <w:proofErr w:type="gramStart"/>
            <w:r w:rsidRPr="004D4981">
              <w:rPr>
                <w:rFonts w:ascii="Arial" w:hAnsi="Arial" w:cs="Arial"/>
                <w:b/>
                <w:color w:val="000000" w:themeColor="text1"/>
                <w:sz w:val="16"/>
                <w:szCs w:val="16"/>
              </w:rPr>
              <w:t>10CM</w:t>
            </w:r>
            <w:proofErr w:type="gramEnd"/>
            <w:r w:rsidRPr="004D4981">
              <w:rPr>
                <w:rFonts w:ascii="Arial" w:hAnsi="Arial" w:cs="Arial"/>
                <w:b/>
                <w:color w:val="000000" w:themeColor="text1"/>
                <w:sz w:val="16"/>
                <w:szCs w:val="16"/>
              </w:rPr>
              <w:t xml:space="preserve"> - SEM TRANSPORTE</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124,89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226,05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01-02-02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CORTE E ESPALHAMENTO DENTRO DA OBRA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339,78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18.599,34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APILOAMENTO DO FUNDO DE VALAS, PARA SIMPLES REGULARIZAÇÃO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2.746,78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15.024,89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LASTRO DE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136,84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186,88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25.572,47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LASTRO DE CONCRETO, </w:t>
            </w:r>
            <w:proofErr w:type="gramStart"/>
            <w:r w:rsidRPr="004D4981">
              <w:rPr>
                <w:rFonts w:ascii="Arial" w:hAnsi="Arial" w:cs="Arial"/>
                <w:b/>
                <w:color w:val="000000" w:themeColor="text1"/>
                <w:sz w:val="16"/>
                <w:szCs w:val="16"/>
              </w:rPr>
              <w:t>150KG</w:t>
            </w:r>
            <w:proofErr w:type="gramEnd"/>
            <w:r w:rsidRPr="004D4981">
              <w:rPr>
                <w:rFonts w:ascii="Arial" w:hAnsi="Arial" w:cs="Arial"/>
                <w:b/>
                <w:color w:val="000000" w:themeColor="text1"/>
                <w:sz w:val="16"/>
                <w:szCs w:val="16"/>
              </w:rPr>
              <w:t xml:space="preserve"> CIM/M3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54,74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476,99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26.108,33</w:t>
            </w:r>
          </w:p>
        </w:tc>
      </w:tr>
      <w:tr w:rsidR="004D4981" w:rsidRPr="004D4981" w:rsidTr="004D4981">
        <w:trPr>
          <w:trHeight w:val="76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01-04-22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TUBO DE PEAD CORRUGADO E PERFURADOPARA DRENAGEM - DIÂMETRO 4,0"</w:t>
            </w:r>
            <w:proofErr w:type="gramEnd"/>
            <w:r w:rsidRPr="004D4981">
              <w:rPr>
                <w:rFonts w:ascii="Arial" w:hAnsi="Arial" w:cs="Arial"/>
                <w:b/>
                <w:color w:val="000000" w:themeColor="text1"/>
                <w:sz w:val="16"/>
                <w:szCs w:val="16"/>
              </w:rPr>
              <w:t xml:space="preserve"> (EM ACORDO COM AS NORMAS DNIT 093/06, NBR 15073 E NBR 14692)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183,10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4.421,87</w:t>
            </w:r>
          </w:p>
        </w:tc>
      </w:tr>
      <w:tr w:rsidR="004D4981" w:rsidRPr="004D4981" w:rsidTr="004D4981">
        <w:trPr>
          <w:trHeight w:val="28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01-04-70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ENVOLVIMENTO DE TUBOS COM BRITA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29,30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197,83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5.795,63</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01-04-75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MANTA GEOTÊXTIL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1.758,18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9,57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16.825,78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ESCAVAÇÃO MANUAL COM PROFUNDIDADE IGUAL OU INFERIOR A 1,50M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100,63</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65,69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6.610,52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02-04-09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ARMADURA EM AÇO CA-60 - TELA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47,13</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14,91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702,76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02-05-06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CONCRETO FCK=20,0MPA - VIRADO NA OBRA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584,29</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697,64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02-06-10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REATERRO DE VALAS, INCLUSIVE APILOAMENTO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32,84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104,56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MANUAL DE CONCRETO ARMADO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437,93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522,89</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03-03-30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BOMBEAMENTO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3.038,40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05-24-02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INFRA</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BASE DE MACADAME BETUMINOSO COM EMULSÃO ASFÁLTICA CATIÔNICA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58,44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874,52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51.106,95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10-09-33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TUBO DE PVC RÍGIDO, PONTA E BOLSA (LINHA ESGOTO) - </w:t>
            </w:r>
            <w:proofErr w:type="gramStart"/>
            <w:r w:rsidRPr="004D4981">
              <w:rPr>
                <w:rFonts w:ascii="Arial" w:hAnsi="Arial" w:cs="Arial"/>
                <w:b/>
                <w:color w:val="000000" w:themeColor="text1"/>
                <w:sz w:val="16"/>
                <w:szCs w:val="16"/>
              </w:rPr>
              <w:t>100MM</w:t>
            </w:r>
            <w:proofErr w:type="gramEnd"/>
            <w:r w:rsidRPr="004D4981">
              <w:rPr>
                <w:rFonts w:ascii="Arial" w:hAnsi="Arial" w:cs="Arial"/>
                <w:b/>
                <w:color w:val="000000" w:themeColor="text1"/>
                <w:sz w:val="16"/>
                <w:szCs w:val="16"/>
              </w:rPr>
              <w:t xml:space="preserve"> (4")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19,90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72,06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1.433,99</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10-11-87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HV.</w:t>
            </w:r>
            <w:proofErr w:type="gramEnd"/>
            <w:r w:rsidRPr="004D4981">
              <w:rPr>
                <w:rFonts w:ascii="Arial" w:hAnsi="Arial" w:cs="Arial"/>
                <w:b/>
                <w:color w:val="000000" w:themeColor="text1"/>
                <w:sz w:val="16"/>
                <w:szCs w:val="16"/>
              </w:rPr>
              <w:t>23 - CANALETA DE ALVENARIA PARA GRELHA OU TAMPA DE CONCRETO  L=40CM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176,43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16.443,28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10-11-90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HC.</w:t>
            </w:r>
            <w:proofErr w:type="gramEnd"/>
            <w:r w:rsidRPr="004D4981">
              <w:rPr>
                <w:rFonts w:ascii="Arial" w:hAnsi="Arial" w:cs="Arial"/>
                <w:b/>
                <w:color w:val="000000" w:themeColor="text1"/>
                <w:sz w:val="16"/>
                <w:szCs w:val="16"/>
              </w:rPr>
              <w:t>05 - GRELHA DE CONCRETO PARA CANALETA - L=30CM - SEM PASSAGEM DE VEÍCULOS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93,20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97,28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9.066,50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05-21-01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INFRA</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BASE DE MACADAME HIDRÁULICO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62,44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311,66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19.461,30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P.04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COTAÇÃO</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FORNECIMENTO E INSTALAÇÃO DE TRAVE MODELO OFICIAL SOCIETY</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7.780,00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7.780,00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P.01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COTAÇÃO</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GRAMA SINTÉTICA EM POLIETILENO MONOFILAMENTO DE ALTA DURABILIDADE, COM ALTURA MÍNIMA DE </w:t>
            </w:r>
            <w:proofErr w:type="gramStart"/>
            <w:r w:rsidRPr="004D4981">
              <w:rPr>
                <w:rFonts w:ascii="Arial" w:hAnsi="Arial" w:cs="Arial"/>
                <w:b/>
                <w:color w:val="000000" w:themeColor="text1"/>
                <w:sz w:val="16"/>
                <w:szCs w:val="16"/>
              </w:rPr>
              <w:t>60MM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1.248,88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189,96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237.237,24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PINTURA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72.833,64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11-80-</w:t>
            </w:r>
            <w:r w:rsidRPr="004D4981">
              <w:rPr>
                <w:rFonts w:ascii="Arial" w:hAnsi="Arial" w:cs="Arial"/>
                <w:b/>
                <w:color w:val="000000" w:themeColor="text1"/>
                <w:sz w:val="16"/>
                <w:szCs w:val="16"/>
              </w:rPr>
              <w:lastRenderedPageBreak/>
              <w:t>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REPAROS EM TRINCAS E RACHADURAS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64,67</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2.857,12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15-01-16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TINTA ACRÍLICA - REBOCO COM MASSA CORRIDA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169,20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43,05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7.284,06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ESQUADRIAS E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858,00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54.851,94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297,44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1.977,98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297,44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3.732,87</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17-04-12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LIMPEZA E LAVAGEM DE PAREDE POR HIDROJATEAMENTO, SEM REJUNTAMENTO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297,44</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2.129,67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5.3</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SERRALHERIA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187.562,97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17-01-27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FP.</w:t>
            </w:r>
            <w:proofErr w:type="gramEnd"/>
            <w:r w:rsidRPr="004D4981">
              <w:rPr>
                <w:rFonts w:ascii="Arial" w:hAnsi="Arial" w:cs="Arial"/>
                <w:b/>
                <w:color w:val="000000" w:themeColor="text1"/>
                <w:sz w:val="16"/>
                <w:szCs w:val="16"/>
              </w:rPr>
              <w:t>04 - ALAMBRADO EM TUBO GALVANIZADO E TELA GALVANIZADA H=2,00M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290,60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576,94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167.658,76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17-01-41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PP.20/24 - PORTÃO EM FERRO PERFILADO COM TELA, </w:t>
            </w:r>
            <w:proofErr w:type="gramStart"/>
            <w:r w:rsidRPr="004D4981">
              <w:rPr>
                <w:rFonts w:ascii="Arial" w:hAnsi="Arial" w:cs="Arial"/>
                <w:b/>
                <w:color w:val="000000" w:themeColor="text1"/>
                <w:sz w:val="16"/>
                <w:szCs w:val="16"/>
              </w:rPr>
              <w:t>1</w:t>
            </w:r>
            <w:proofErr w:type="gramEnd"/>
            <w:r w:rsidRPr="004D4981">
              <w:rPr>
                <w:rFonts w:ascii="Arial" w:hAnsi="Arial" w:cs="Arial"/>
                <w:b/>
                <w:color w:val="000000" w:themeColor="text1"/>
                <w:sz w:val="16"/>
                <w:szCs w:val="16"/>
              </w:rPr>
              <w:t xml:space="preserve"> FOLHA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551,40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3.446,25</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17-60-95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ALAMBRADO EM TELA INCLUSIVE ESTRUTURA DE SUSTENTAÇÃO (</w:t>
            </w:r>
            <w:proofErr w:type="gramStart"/>
            <w:r w:rsidRPr="004D4981">
              <w:rPr>
                <w:rFonts w:ascii="Arial" w:hAnsi="Arial" w:cs="Arial"/>
                <w:b/>
                <w:color w:val="000000" w:themeColor="text1"/>
                <w:sz w:val="16"/>
                <w:szCs w:val="16"/>
              </w:rPr>
              <w:t>FP.</w:t>
            </w:r>
            <w:proofErr w:type="gramEnd"/>
            <w:r w:rsidRPr="004D4981">
              <w:rPr>
                <w:rFonts w:ascii="Arial" w:hAnsi="Arial" w:cs="Arial"/>
                <w:b/>
                <w:color w:val="000000" w:themeColor="text1"/>
                <w:sz w:val="16"/>
                <w:szCs w:val="16"/>
              </w:rPr>
              <w:t>04)</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283,60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56,42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16.000,71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PORTÃO METÁLICO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457,25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5.4</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ALVENARIA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13.535,34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02-50-01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ALVENARIA DE EMBASAMENTO - TIJOLOS MACIÇOS COMUNS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5,19</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73,75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382,91</w:t>
            </w:r>
          </w:p>
        </w:tc>
      </w:tr>
      <w:tr w:rsidR="004D4981" w:rsidRPr="004D4981" w:rsidTr="004D4981">
        <w:trPr>
          <w:trHeight w:val="22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04-01-42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BLOCOS VAZADOS DE CONCRETO - </w:t>
            </w:r>
            <w:proofErr w:type="gramStart"/>
            <w:r w:rsidRPr="004D4981">
              <w:rPr>
                <w:rFonts w:ascii="Arial" w:hAnsi="Arial" w:cs="Arial"/>
                <w:b/>
                <w:color w:val="000000" w:themeColor="text1"/>
                <w:sz w:val="16"/>
                <w:szCs w:val="16"/>
              </w:rPr>
              <w:t>19CM</w:t>
            </w:r>
            <w:proofErr w:type="gramEnd"/>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25,96</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103,83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2.695,43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04-01-98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VERGAS, CINTAS E PILARETES DE CONCRETO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3,25</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1.885,31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6.131,03</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CHAPISCO COMUM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51,92</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438,20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11-02-10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EMBOÇO INTERNO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51,92</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2.246,06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REBOCO INTERNO - ARGAMASSA PRÉ-FABRICADA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51,92</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1.641,71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5.5</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ACESSÓRIOS</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19.182,80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17-03-65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TELA DE NYLON PARA COBERTURA DE QUADRA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1.248,88</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15,36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19.182,80</w:t>
            </w:r>
          </w:p>
        </w:tc>
      </w:tr>
      <w:tr w:rsidR="004D4981" w:rsidRPr="004D4981" w:rsidTr="004D4981">
        <w:trPr>
          <w:trHeight w:val="28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6.0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PLAYGROUND</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18.585,65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6.1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PISO</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5.897,90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18-03-05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GRAMA ESMERALDA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2.726,00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18-80-01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REVOLVIMENTO E AJUSTE DO SOLO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177,20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18-80-11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TERRA PREPARADA PARA PLANTIO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285,15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2.851,50</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18-80-15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ADUBO QUÍMICO NPK, </w:t>
            </w:r>
            <w:proofErr w:type="gramStart"/>
            <w:r w:rsidRPr="004D4981">
              <w:rPr>
                <w:rFonts w:ascii="Arial" w:hAnsi="Arial" w:cs="Arial"/>
                <w:b/>
                <w:color w:val="000000" w:themeColor="text1"/>
                <w:sz w:val="16"/>
                <w:szCs w:val="16"/>
              </w:rPr>
              <w:t>10:10</w:t>
            </w:r>
            <w:proofErr w:type="gramEnd"/>
            <w:r w:rsidRPr="004D4981">
              <w:rPr>
                <w:rFonts w:ascii="Arial" w:hAnsi="Arial" w:cs="Arial"/>
                <w:b/>
                <w:color w:val="000000" w:themeColor="text1"/>
                <w:sz w:val="16"/>
                <w:szCs w:val="16"/>
              </w:rPr>
              <w:t>:10</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20,00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143,20</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6.2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ACESSÓRIOS</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12.687,75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BRINQUEDOS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53,43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267,15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18-14-42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PLAYGROUND BRINQUEDOS DE MADEIRA - CASA TARZAN COM RAMPA ESCALADA, ESCORREGADOR E ESCADA MARINHEIRO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6.489,06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6.489,06</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18-14-45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PLAYGROUND BRINQUEDOS DE MADEIRA - ESCORREGADOR </w:t>
            </w:r>
            <w:proofErr w:type="gramStart"/>
            <w:r w:rsidRPr="004D4981">
              <w:rPr>
                <w:rFonts w:ascii="Arial" w:hAnsi="Arial" w:cs="Arial"/>
                <w:b/>
                <w:color w:val="000000" w:themeColor="text1"/>
                <w:sz w:val="16"/>
                <w:szCs w:val="16"/>
              </w:rPr>
              <w:t xml:space="preserve">( </w:t>
            </w:r>
            <w:proofErr w:type="gramEnd"/>
            <w:r w:rsidRPr="004D4981">
              <w:rPr>
                <w:rFonts w:ascii="Arial" w:hAnsi="Arial" w:cs="Arial"/>
                <w:b/>
                <w:color w:val="000000" w:themeColor="text1"/>
                <w:sz w:val="16"/>
                <w:szCs w:val="16"/>
              </w:rPr>
              <w:t>ALT.=1,80M COMP.=3,00M)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1.582,68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1.582,68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18-14-46</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PLAYGROUND BRINQUEDOS DE MADEIRA - GANGORRA DUPLA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1.166,35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1.166,35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18-14-48</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PLAYGROUND BRINQUEDOS DE MADEIRA - BALANÇA DUPLA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1.774,65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1.774,65</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18-14-49</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PLAYGROUND BRINQUEDOS DE MADEIRA - ESCADA HORIZONTAL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1.407,86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1.407,86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7.0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ENTRADA PRINCIPAL</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65.185,01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7.1</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PINTURA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38.482,45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11-80-01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REPAROS EM TRINCAS E RACHADURAS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83,10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3.671,36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15-01-15</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TINTA </w:t>
            </w:r>
            <w:proofErr w:type="gramStart"/>
            <w:r w:rsidRPr="004D4981">
              <w:rPr>
                <w:rFonts w:ascii="Arial" w:hAnsi="Arial" w:cs="Arial"/>
                <w:b/>
                <w:color w:val="000000" w:themeColor="text1"/>
                <w:sz w:val="16"/>
                <w:szCs w:val="16"/>
              </w:rPr>
              <w:t>ACRÍLICA - CONCRETO</w:t>
            </w:r>
            <w:proofErr w:type="gramEnd"/>
            <w:r w:rsidRPr="004D4981">
              <w:rPr>
                <w:rFonts w:ascii="Arial" w:hAnsi="Arial" w:cs="Arial"/>
                <w:b/>
                <w:color w:val="000000" w:themeColor="text1"/>
                <w:sz w:val="16"/>
                <w:szCs w:val="16"/>
              </w:rPr>
              <w:t xml:space="preserve"> OU REBOCO SEM MASSA CORRIDA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440,58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26,55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11.697,40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15-03-10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ESMALTE SINTÉTICO - ESQUADRIAS E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567,46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63,93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36.277,72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484,64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6,65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3.222,84</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ALVENARIA E CONCRETO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440,58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12,55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5.529,28</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LIXA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567,46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8,93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5.067,42</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15-50-21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REMOÇÃO DE PINTURA EM ESQUADRIAS E PEÇAS DE SERRALHERIA - REMOVEDOR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567,46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7.950,11</w:t>
            </w:r>
          </w:p>
        </w:tc>
      </w:tr>
      <w:tr w:rsidR="004D4981" w:rsidRPr="004D4981" w:rsidTr="004D4981">
        <w:trPr>
          <w:trHeight w:val="46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17-04-12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LIMPEZA E LAVAGEM DE PAREDE POR HIDROJATEAMENTO, SEM REJUNTAMENTO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495,64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3.548,77</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7.2</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SERRALHERIA</w:t>
            </w:r>
          </w:p>
        </w:tc>
        <w:tc>
          <w:tcPr>
            <w:tcW w:w="980"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407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19.147,68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08-80-50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FERRO TRABALHADO - CAIXILHOS E PEQUENAS PEÇAS DE SERRALHERIA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KG</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552,00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15,17</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8.373,84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17-01-42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PP.25/29 - PORTÃO EM FERRO PERFILADO COM CHAPA, </w:t>
            </w:r>
            <w:proofErr w:type="gramStart"/>
            <w:r w:rsidRPr="004D4981">
              <w:rPr>
                <w:rFonts w:ascii="Arial" w:hAnsi="Arial" w:cs="Arial"/>
                <w:b/>
                <w:color w:val="000000" w:themeColor="text1"/>
                <w:sz w:val="16"/>
                <w:szCs w:val="16"/>
              </w:rPr>
              <w:t>2</w:t>
            </w:r>
            <w:proofErr w:type="gramEnd"/>
            <w:r w:rsidRPr="004D4981">
              <w:rPr>
                <w:rFonts w:ascii="Arial" w:hAnsi="Arial" w:cs="Arial"/>
                <w:b/>
                <w:color w:val="000000" w:themeColor="text1"/>
                <w:sz w:val="16"/>
                <w:szCs w:val="16"/>
              </w:rPr>
              <w:t xml:space="preserve"> FOLHAS</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696,40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9.749,60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17-60-97</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RETIRADA DE PORTÃO METÁLICO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14,00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73,16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1.024,24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7.3</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ALVENARIA</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7.554,88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11-02-01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CHAPISCO COMUM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81,10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684,52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11-02-10</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EMBOÇO INTERNO - ARGAMASSA DE CIMENTO E AREIA 1:3</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81,10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43,26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3.508,58</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11-02-13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REBOCO INTERNO - ARGAMASSA PRÉ-FABRICADA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81,10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31,62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2.564,52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11-50-03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DEMOLIÇÃO DE ARGAMASSA DE CIMENTO E AREIA</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81,10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9,83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797,26</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8.0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SERVIÇOS COMPLEMENTARES</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13.166,57 </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08-02-81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proofErr w:type="gramStart"/>
            <w:r w:rsidRPr="004D4981">
              <w:rPr>
                <w:rFonts w:ascii="Arial" w:hAnsi="Arial" w:cs="Arial"/>
                <w:b/>
                <w:color w:val="000000" w:themeColor="text1"/>
                <w:sz w:val="16"/>
                <w:szCs w:val="16"/>
              </w:rPr>
              <w:t>EP.</w:t>
            </w:r>
            <w:proofErr w:type="gramEnd"/>
            <w:r w:rsidRPr="004D4981">
              <w:rPr>
                <w:rFonts w:ascii="Arial" w:hAnsi="Arial" w:cs="Arial"/>
                <w:b/>
                <w:color w:val="000000" w:themeColor="text1"/>
                <w:sz w:val="16"/>
                <w:szCs w:val="16"/>
              </w:rPr>
              <w:t>11 - TELA MOSQUITEIRO EM ARAME GALVANIZADO MALHA 14, FIO 28 INCLUSIVE  REQUADRO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5,40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184,52</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996,41</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17-45-01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ANDAIMES METÁLICOS - FORNECIMENTO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M3xMÊS</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648,00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10,03</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6.499,44</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17-45-02</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ANDAIMES METÁLICOS - MONTAGEM E DESMONTAGEM</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M3</w:t>
            </w:r>
          </w:p>
        </w:tc>
        <w:tc>
          <w:tcPr>
            <w:tcW w:w="4077"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xml:space="preserve">     792,00 </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7,16</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5.670,72</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9.0</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2237" w:type="dxa"/>
            <w:gridSpan w:val="3"/>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PROJETOS</w:t>
            </w:r>
          </w:p>
        </w:tc>
        <w:tc>
          <w:tcPr>
            <w:tcW w:w="997" w:type="dxa"/>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249.381,99 </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20-03-03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ENGENHEIRO/ ARQUITETO JUNIOR</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H</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600,00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157,15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94.290,00</w:t>
            </w:r>
          </w:p>
        </w:tc>
      </w:tr>
      <w:tr w:rsidR="004D4981" w:rsidRPr="004D4981" w:rsidTr="004D4981">
        <w:trPr>
          <w:trHeight w:val="31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20-03-04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ENGENHEIRO/ ARQUITETO PLENO</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H</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162,18</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64.872,00</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20-03-01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COORDENADOR GERAL</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H</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447,60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62.664,00</w:t>
            </w:r>
          </w:p>
        </w:tc>
      </w:tr>
      <w:tr w:rsidR="004D4981" w:rsidRPr="004D4981" w:rsidTr="004D4981">
        <w:trPr>
          <w:trHeight w:val="255"/>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20-01-13</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LEVANTAMENTO PLANIALTIMÉTRICO DE ÁREAS - ATÉ 10.000M2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GL</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5.721,15</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5.721,15</w:t>
            </w:r>
          </w:p>
        </w:tc>
      </w:tr>
      <w:tr w:rsidR="004D4981" w:rsidRPr="004D4981" w:rsidTr="004D4981">
        <w:trPr>
          <w:trHeight w:val="51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20-01-14</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LEVANTAMENTO PLANIALTIMÉTRICO DE ÁREAS - EXCEDENTE A 10.000M2</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M2</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14.000,00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0,60</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8.400,00</w:t>
            </w:r>
          </w:p>
        </w:tc>
      </w:tr>
      <w:tr w:rsidR="004D4981" w:rsidRPr="004D4981" w:rsidTr="004D4981">
        <w:trPr>
          <w:trHeight w:val="270"/>
        </w:trPr>
        <w:tc>
          <w:tcPr>
            <w:tcW w:w="72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20-03-61</w:t>
            </w:r>
          </w:p>
        </w:tc>
        <w:tc>
          <w:tcPr>
            <w:tcW w:w="10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EDIF</w:t>
            </w:r>
          </w:p>
        </w:tc>
        <w:tc>
          <w:tcPr>
            <w:tcW w:w="7180"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PROJETO EXECUTIVO (PRANCHA A1)</w:t>
            </w:r>
          </w:p>
        </w:tc>
        <w:tc>
          <w:tcPr>
            <w:tcW w:w="980" w:type="dxa"/>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UN</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4,00</w:t>
            </w:r>
          </w:p>
        </w:tc>
        <w:tc>
          <w:tcPr>
            <w:tcW w:w="997" w:type="dxa"/>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3.358,71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13.434,84</w:t>
            </w:r>
          </w:p>
        </w:tc>
      </w:tr>
      <w:tr w:rsidR="004D4981" w:rsidRPr="004D4981" w:rsidTr="004D4981">
        <w:trPr>
          <w:trHeight w:val="255"/>
        </w:trPr>
        <w:tc>
          <w:tcPr>
            <w:tcW w:w="72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10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71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9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Sub-Total (Exceto Cotação) em R$</w:t>
            </w:r>
          </w:p>
        </w:tc>
        <w:tc>
          <w:tcPr>
            <w:tcW w:w="99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3.096.946,05</w:t>
            </w:r>
          </w:p>
        </w:tc>
      </w:tr>
      <w:tr w:rsidR="004D4981" w:rsidRPr="004D4981" w:rsidTr="004D4981">
        <w:trPr>
          <w:trHeight w:val="270"/>
        </w:trPr>
        <w:tc>
          <w:tcPr>
            <w:tcW w:w="72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10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71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9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xml:space="preserve">BDI sob o valor do </w:t>
            </w:r>
            <w:proofErr w:type="gramStart"/>
            <w:r w:rsidRPr="004D4981">
              <w:rPr>
                <w:rFonts w:ascii="Arial" w:hAnsi="Arial" w:cs="Arial"/>
                <w:b/>
                <w:color w:val="000000" w:themeColor="text1"/>
                <w:sz w:val="16"/>
                <w:szCs w:val="16"/>
              </w:rPr>
              <w:t>sub-total</w:t>
            </w:r>
            <w:proofErr w:type="gramEnd"/>
            <w:r w:rsidRPr="004D4981">
              <w:rPr>
                <w:rFonts w:ascii="Arial" w:hAnsi="Arial" w:cs="Arial"/>
                <w:b/>
                <w:color w:val="000000" w:themeColor="text1"/>
                <w:sz w:val="16"/>
                <w:szCs w:val="16"/>
              </w:rPr>
              <w:t xml:space="preserve"> (exceto Cotação)</w:t>
            </w:r>
          </w:p>
        </w:tc>
        <w:tc>
          <w:tcPr>
            <w:tcW w:w="99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20,11%</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622.795,85</w:t>
            </w:r>
          </w:p>
        </w:tc>
      </w:tr>
      <w:tr w:rsidR="004D4981" w:rsidRPr="004D4981" w:rsidTr="004D4981">
        <w:trPr>
          <w:trHeight w:val="255"/>
        </w:trPr>
        <w:tc>
          <w:tcPr>
            <w:tcW w:w="72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lastRenderedPageBreak/>
              <w:t> </w:t>
            </w:r>
          </w:p>
        </w:tc>
        <w:tc>
          <w:tcPr>
            <w:tcW w:w="10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71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9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Sub-Total Cotação em R$</w:t>
            </w:r>
          </w:p>
        </w:tc>
        <w:tc>
          <w:tcPr>
            <w:tcW w:w="99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245.017,24</w:t>
            </w:r>
          </w:p>
        </w:tc>
      </w:tr>
      <w:tr w:rsidR="004D4981" w:rsidRPr="004D4981" w:rsidTr="004D4981">
        <w:trPr>
          <w:trHeight w:val="255"/>
        </w:trPr>
        <w:tc>
          <w:tcPr>
            <w:tcW w:w="72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10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71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9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BDI sob o valor da grama e trave</w:t>
            </w:r>
          </w:p>
        </w:tc>
        <w:tc>
          <w:tcPr>
            <w:tcW w:w="99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14,04%</w:t>
            </w:r>
          </w:p>
        </w:tc>
        <w:tc>
          <w:tcPr>
            <w:tcW w:w="2010"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34.400,42</w:t>
            </w:r>
          </w:p>
        </w:tc>
      </w:tr>
      <w:tr w:rsidR="004D4981" w:rsidRPr="004D4981" w:rsidTr="004D4981">
        <w:trPr>
          <w:trHeight w:val="270"/>
        </w:trPr>
        <w:tc>
          <w:tcPr>
            <w:tcW w:w="72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10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7180" w:type="dxa"/>
            <w:noWrap/>
            <w:hideMark/>
          </w:tcPr>
          <w:p w:rsidR="004D4981" w:rsidRPr="004D4981" w:rsidRDefault="004D4981" w:rsidP="004D4981">
            <w:pPr>
              <w:pStyle w:val="SemEspaamento"/>
              <w:rPr>
                <w:rFonts w:ascii="Arial" w:hAnsi="Arial" w:cs="Arial"/>
                <w:b/>
                <w:bCs/>
                <w:color w:val="000000" w:themeColor="text1"/>
                <w:sz w:val="16"/>
                <w:szCs w:val="16"/>
              </w:rPr>
            </w:pPr>
            <w:r w:rsidRPr="004D4981">
              <w:rPr>
                <w:rFonts w:ascii="Arial" w:hAnsi="Arial" w:cs="Arial"/>
                <w:b/>
                <w:bCs/>
                <w:color w:val="000000" w:themeColor="text1"/>
                <w:sz w:val="16"/>
                <w:szCs w:val="16"/>
              </w:rPr>
              <w:t> </w:t>
            </w:r>
          </w:p>
        </w:tc>
        <w:tc>
          <w:tcPr>
            <w:tcW w:w="980" w:type="dxa"/>
            <w:noWrap/>
            <w:hideMark/>
          </w:tcPr>
          <w:p w:rsidR="004D4981" w:rsidRPr="004D4981" w:rsidRDefault="004D4981" w:rsidP="004D4981">
            <w:pPr>
              <w:pStyle w:val="SemEspaamento"/>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407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Total em R$</w:t>
            </w:r>
          </w:p>
        </w:tc>
        <w:tc>
          <w:tcPr>
            <w:tcW w:w="997" w:type="dxa"/>
            <w:noWrap/>
            <w:hideMark/>
          </w:tcPr>
          <w:p w:rsidR="004D4981" w:rsidRPr="004D4981" w:rsidRDefault="004D4981" w:rsidP="004D4981">
            <w:pPr>
              <w:pStyle w:val="SemEspaamento"/>
              <w:jc w:val="center"/>
              <w:rPr>
                <w:rFonts w:ascii="Arial" w:hAnsi="Arial" w:cs="Arial"/>
                <w:b/>
                <w:color w:val="000000" w:themeColor="text1"/>
                <w:sz w:val="16"/>
                <w:szCs w:val="16"/>
              </w:rPr>
            </w:pPr>
            <w:r w:rsidRPr="004D4981">
              <w:rPr>
                <w:rFonts w:ascii="Arial" w:hAnsi="Arial" w:cs="Arial"/>
                <w:b/>
                <w:color w:val="000000" w:themeColor="text1"/>
                <w:sz w:val="16"/>
                <w:szCs w:val="16"/>
              </w:rPr>
              <w:t> </w:t>
            </w:r>
          </w:p>
        </w:tc>
        <w:tc>
          <w:tcPr>
            <w:tcW w:w="2010" w:type="dxa"/>
            <w:noWrap/>
            <w:hideMark/>
          </w:tcPr>
          <w:p w:rsidR="004D4981" w:rsidRPr="004D4981" w:rsidRDefault="004D4981" w:rsidP="004D4981">
            <w:pPr>
              <w:pStyle w:val="SemEspaamento"/>
              <w:jc w:val="center"/>
              <w:rPr>
                <w:rFonts w:ascii="Arial" w:hAnsi="Arial" w:cs="Arial"/>
                <w:b/>
                <w:bCs/>
                <w:color w:val="000000" w:themeColor="text1"/>
                <w:sz w:val="16"/>
                <w:szCs w:val="16"/>
              </w:rPr>
            </w:pPr>
            <w:r w:rsidRPr="004D4981">
              <w:rPr>
                <w:rFonts w:ascii="Arial" w:hAnsi="Arial" w:cs="Arial"/>
                <w:b/>
                <w:bCs/>
                <w:color w:val="000000" w:themeColor="text1"/>
                <w:sz w:val="16"/>
                <w:szCs w:val="16"/>
              </w:rPr>
              <w:t xml:space="preserve"> R$         3.999.159,56 </w:t>
            </w:r>
          </w:p>
        </w:tc>
      </w:tr>
    </w:tbl>
    <w:p w:rsidR="008C61F0" w:rsidRPr="001C0FDA" w:rsidRDefault="008C61F0"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1 – DESPESAS</w:t>
            </w:r>
            <w:proofErr w:type="gramEnd"/>
            <w:r w:rsidRPr="007C2DD5">
              <w:rPr>
                <w:rFonts w:ascii="Arial" w:hAnsi="Arial" w:cs="Arial"/>
                <w:color w:val="000000" w:themeColor="text1"/>
                <w:sz w:val="24"/>
                <w:szCs w:val="24"/>
                <w:lang w:eastAsia="en-US"/>
              </w:rPr>
              <w:t xml:space="preserve">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a) </w:t>
            </w:r>
            <w:proofErr w:type="gramStart"/>
            <w:r w:rsidRPr="007C2DD5">
              <w:rPr>
                <w:rFonts w:ascii="Arial" w:hAnsi="Arial" w:cs="Arial"/>
                <w:color w:val="000000" w:themeColor="text1"/>
                <w:sz w:val="24"/>
                <w:szCs w:val="24"/>
                <w:lang w:eastAsia="en-US"/>
              </w:rPr>
              <w:t>I.S.</w:t>
            </w:r>
            <w:proofErr w:type="gramEnd"/>
            <w:r w:rsidRPr="007C2DD5">
              <w:rPr>
                <w:rFonts w:ascii="Arial" w:hAnsi="Arial" w:cs="Arial"/>
                <w:color w:val="000000" w:themeColor="text1"/>
                <w:sz w:val="24"/>
                <w:szCs w:val="24"/>
                <w:lang w:eastAsia="en-US"/>
              </w:rPr>
              <w:t>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l) Outras despesas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c) Outras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4D4981"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4D4981">
        <w:rPr>
          <w:noProof/>
        </w:rPr>
        <w:lastRenderedPageBreak/>
        <w:drawing>
          <wp:inline distT="0" distB="0" distL="0" distR="0">
            <wp:extent cx="9431020" cy="3890199"/>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3890199"/>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Prezados Senhores, a empresa ____________________________, C.N.P.J. </w:t>
      </w:r>
      <w:proofErr w:type="gramStart"/>
      <w:r w:rsidRPr="00AE5A31">
        <w:rPr>
          <w:rFonts w:ascii="Arial" w:hAnsi="Arial" w:cs="Arial"/>
          <w:sz w:val="24"/>
          <w:szCs w:val="24"/>
        </w:rPr>
        <w:t>nº</w:t>
      </w:r>
      <w:proofErr w:type="gramEnd"/>
      <w:r w:rsidRPr="00AE5A31">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Paulo,       </w:t>
      </w:r>
      <w:proofErr w:type="gramStart"/>
      <w:r w:rsidRPr="00AE5A31">
        <w:rPr>
          <w:rFonts w:ascii="Arial" w:hAnsi="Arial" w:cs="Arial"/>
          <w:sz w:val="24"/>
          <w:szCs w:val="24"/>
        </w:rPr>
        <w:t xml:space="preserve">de                </w:t>
      </w:r>
      <w:proofErr w:type="spellStart"/>
      <w:r w:rsidRPr="00AE5A31">
        <w:rPr>
          <w:rFonts w:ascii="Arial" w:hAnsi="Arial" w:cs="Arial"/>
          <w:sz w:val="24"/>
          <w:szCs w:val="24"/>
        </w:rPr>
        <w:t>de</w:t>
      </w:r>
      <w:proofErr w:type="spellEnd"/>
      <w:proofErr w:type="gramEnd"/>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proofErr w:type="gramStart"/>
      <w:r w:rsidRPr="00AE5A31">
        <w:rPr>
          <w:rFonts w:ascii="Arial" w:hAnsi="Arial" w:cs="Arial"/>
          <w:b/>
          <w:caps/>
          <w:sz w:val="24"/>
          <w:szCs w:val="24"/>
        </w:rPr>
        <w:t>ANEXO VI</w:t>
      </w:r>
      <w:proofErr w:type="gramEnd"/>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gramStart"/>
      <w:r w:rsidRPr="00AE5A31">
        <w:rPr>
          <w:rFonts w:ascii="Arial" w:hAnsi="Arial" w:cs="Arial"/>
          <w:sz w:val="24"/>
          <w:szCs w:val="24"/>
        </w:rPr>
        <w:t>subscreve,</w:t>
      </w:r>
      <w:proofErr w:type="spellStart"/>
      <w:proofErr w:type="gramEnd"/>
      <w:r w:rsidRPr="00AE5A31">
        <w:rPr>
          <w:rFonts w:ascii="Arial" w:hAnsi="Arial" w:cs="Arial"/>
          <w:b/>
          <w:bCs/>
          <w:snapToGrid w:val="0"/>
          <w:sz w:val="24"/>
          <w:szCs w:val="24"/>
        </w:rPr>
        <w:t>DECLARA</w:t>
      </w:r>
      <w:r w:rsidRPr="00AE5A31">
        <w:rPr>
          <w:rFonts w:ascii="Arial" w:hAnsi="Arial" w:cs="Arial"/>
          <w:snapToGrid w:val="0"/>
          <w:sz w:val="24"/>
          <w:szCs w:val="24"/>
        </w:rPr>
        <w:t>sob</w:t>
      </w:r>
      <w:proofErr w:type="spellEnd"/>
      <w:r w:rsidRPr="00AE5A31">
        <w:rPr>
          <w:rFonts w:ascii="Arial" w:hAnsi="Arial" w:cs="Arial"/>
          <w:snapToGrid w:val="0"/>
          <w:sz w:val="24"/>
          <w:szCs w:val="24"/>
        </w:rPr>
        <w:t xml:space="preserve">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AE5A31">
        <w:rPr>
          <w:rFonts w:ascii="Arial" w:hAnsi="Arial" w:cs="Arial"/>
          <w:sz w:val="24"/>
          <w:szCs w:val="24"/>
        </w:rPr>
        <w:t>Sr.</w:t>
      </w:r>
      <w:proofErr w:type="gramEnd"/>
      <w:r w:rsidRPr="00AE5A31">
        <w:rPr>
          <w:rFonts w:ascii="Arial" w:hAnsi="Arial" w:cs="Arial"/>
          <w:sz w:val="24"/>
          <w:szCs w:val="24"/>
        </w:rPr>
        <w:t xml:space="preserve">(a)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 xml:space="preserve">Declara ainda que a empresa não se </w:t>
      </w:r>
      <w:proofErr w:type="gramStart"/>
      <w:r w:rsidRPr="00AE5A31">
        <w:rPr>
          <w:rFonts w:ascii="Arial" w:hAnsi="Arial" w:cs="Arial"/>
          <w:sz w:val="24"/>
          <w:szCs w:val="24"/>
        </w:rPr>
        <w:t>encontra</w:t>
      </w:r>
      <w:proofErr w:type="gramEnd"/>
      <w:r w:rsidRPr="00AE5A31">
        <w:rPr>
          <w:rFonts w:ascii="Arial" w:hAnsi="Arial" w:cs="Arial"/>
          <w:sz w:val="24"/>
          <w:szCs w:val="24"/>
        </w:rPr>
        <w:t xml:space="preserve">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AE5A31">
        <w:rPr>
          <w:rFonts w:ascii="Arial" w:hAnsi="Arial" w:cs="Arial"/>
          <w:snapToGrid w:val="0"/>
          <w:sz w:val="24"/>
          <w:szCs w:val="24"/>
        </w:rPr>
        <w:t>Sr.</w:t>
      </w:r>
      <w:proofErr w:type="gramEnd"/>
      <w:r w:rsidRPr="00AE5A31">
        <w:rPr>
          <w:rFonts w:ascii="Arial" w:hAnsi="Arial" w:cs="Arial"/>
          <w:snapToGrid w:val="0"/>
          <w:sz w:val="24"/>
          <w:szCs w:val="24"/>
        </w:rPr>
        <w:t>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 xml:space="preserve">Ressalva: emprega menor, a partir de quatorze anos, na condição de </w:t>
      </w:r>
      <w:proofErr w:type="gramStart"/>
      <w:r w:rsidRPr="00AE5A31">
        <w:rPr>
          <w:rFonts w:ascii="Arial" w:hAnsi="Arial" w:cs="Arial"/>
          <w:b/>
          <w:snapToGrid w:val="0"/>
          <w:sz w:val="24"/>
          <w:szCs w:val="24"/>
        </w:rPr>
        <w:t>aprendiz(</w:t>
      </w:r>
      <w:proofErr w:type="gramEnd"/>
      <w:r w:rsidRPr="00AE5A31">
        <w:rPr>
          <w:rFonts w:ascii="Arial" w:hAnsi="Arial" w:cs="Arial"/>
          <w:b/>
          <w:snapToGrid w:val="0"/>
          <w:sz w:val="24"/>
          <w:szCs w:val="24"/>
        </w:rPr>
        <w:t xml:space="preserve">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w:t>
      </w:r>
      <w:proofErr w:type="gramStart"/>
      <w:r w:rsidRPr="00AE5A31">
        <w:rPr>
          <w:rFonts w:ascii="Arial" w:hAnsi="Arial" w:cs="Arial"/>
          <w:b/>
          <w:sz w:val="24"/>
          <w:szCs w:val="24"/>
        </w:rPr>
        <w:t>-DECLARAÇÃO</w:t>
      </w:r>
      <w:proofErr w:type="gramEnd"/>
      <w:r w:rsidRPr="00AE5A31">
        <w:rPr>
          <w:rFonts w:ascii="Arial" w:hAnsi="Arial" w:cs="Arial"/>
          <w:b/>
          <w:sz w:val="24"/>
          <w:szCs w:val="24"/>
        </w:rPr>
        <w:t xml:space="preserve">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E17F0F">
        <w:rPr>
          <w:rFonts w:ascii="Arial" w:hAnsi="Arial" w:cs="Arial"/>
          <w:b/>
          <w:caps/>
          <w:color w:val="000000" w:themeColor="text1"/>
          <w:sz w:val="24"/>
          <w:szCs w:val="24"/>
          <w:highlight w:val="yellow"/>
        </w:rPr>
        <w:t>16/SEME/2023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w:t>
      </w:r>
      <w:proofErr w:type="spellStart"/>
      <w:r w:rsidR="002E7D98" w:rsidRPr="00AE5A31">
        <w:rPr>
          <w:rFonts w:ascii="Arial" w:hAnsi="Arial" w:cs="Arial"/>
          <w:sz w:val="24"/>
          <w:szCs w:val="24"/>
        </w:rPr>
        <w:t>ciênciae</w:t>
      </w:r>
      <w:r w:rsidRPr="00AE5A31">
        <w:rPr>
          <w:rFonts w:ascii="Arial" w:hAnsi="Arial" w:cs="Arial"/>
          <w:sz w:val="24"/>
          <w:szCs w:val="24"/>
        </w:rPr>
        <w:t>aceitar</w:t>
      </w:r>
      <w:proofErr w:type="spellEnd"/>
      <w:r w:rsidRPr="00AE5A31">
        <w:rPr>
          <w:rFonts w:ascii="Arial" w:hAnsi="Arial" w:cs="Arial"/>
          <w:sz w:val="24"/>
          <w:szCs w:val="24"/>
        </w:rPr>
        <w:t xml:space="preserve">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proofErr w:type="gramStart"/>
      <w:r w:rsidRPr="002B0998">
        <w:rPr>
          <w:rFonts w:ascii="Arial" w:hAnsi="Arial" w:cs="Arial"/>
          <w:color w:val="000000" w:themeColor="text1"/>
          <w:sz w:val="24"/>
          <w:szCs w:val="24"/>
        </w:rPr>
        <w:t>a</w:t>
      </w:r>
      <w:r w:rsidR="004D4981">
        <w:rPr>
          <w:rFonts w:ascii="Arial" w:hAnsi="Arial" w:cs="Arial"/>
          <w:b/>
          <w:sz w:val="24"/>
          <w:szCs w:val="24"/>
        </w:rPr>
        <w:t>CONTRATAÇÃO</w:t>
      </w:r>
      <w:proofErr w:type="gramEnd"/>
      <w:r w:rsidR="004D4981">
        <w:rPr>
          <w:rFonts w:ascii="Arial" w:hAnsi="Arial" w:cs="Arial"/>
          <w:b/>
          <w:sz w:val="24"/>
          <w:szCs w:val="24"/>
        </w:rPr>
        <w:t xml:space="preserve"> DE EMPRESA ESPECIALIZADA DE ENGENHARIA PARA REVITALIZAÇÃO DE ESPAÇO PÚBLICO NO CDC PRESTE MAIA, LOCALIZADO NA RUA JOSÉ CAPOBIANCO, 232 - JD COLOMBO - SÃO PAULO - SP - CEP: 05628-080.</w:t>
      </w:r>
    </w:p>
    <w:p w:rsidR="001F5750" w:rsidRPr="009A5B4E" w:rsidRDefault="0000498A" w:rsidP="00144C74">
      <w:pPr>
        <w:autoSpaceDE w:val="0"/>
        <w:autoSpaceDN w:val="0"/>
        <w:adjustRightInd w:val="0"/>
        <w:spacing w:before="120"/>
        <w:jc w:val="both"/>
        <w:rPr>
          <w:rFonts w:ascii="Arial" w:hAnsi="Arial" w:cs="Arial"/>
          <w:b/>
          <w:sz w:val="24"/>
          <w:szCs w:val="24"/>
        </w:rPr>
      </w:pPr>
      <w:proofErr w:type="gramStart"/>
      <w:r>
        <w:rPr>
          <w:rFonts w:ascii="Arial" w:hAnsi="Arial" w:cs="Arial"/>
          <w:b/>
          <w:sz w:val="24"/>
          <w:szCs w:val="24"/>
        </w:rPr>
        <w:t>.</w:t>
      </w:r>
      <w:r w:rsidR="00383FE3">
        <w:rPr>
          <w:rFonts w:ascii="Arial" w:hAnsi="Arial" w:cs="Arial"/>
          <w:b/>
          <w:sz w:val="24"/>
          <w:szCs w:val="24"/>
        </w:rPr>
        <w:t>.</w:t>
      </w:r>
      <w:proofErr w:type="gramEnd"/>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XI </w:t>
      </w:r>
      <w:proofErr w:type="gramStart"/>
      <w:r w:rsidRPr="00AE5A31">
        <w:rPr>
          <w:rFonts w:ascii="Arial" w:hAnsi="Arial" w:cs="Arial"/>
          <w:b/>
          <w:sz w:val="24"/>
          <w:szCs w:val="24"/>
        </w:rPr>
        <w:t>-MODELO</w:t>
      </w:r>
      <w:proofErr w:type="gramEnd"/>
      <w:r w:rsidRPr="00AE5A31">
        <w:rPr>
          <w:rFonts w:ascii="Arial" w:hAnsi="Arial" w:cs="Arial"/>
          <w:b/>
          <w:sz w:val="24"/>
          <w:szCs w:val="24"/>
        </w:rPr>
        <w:t xml:space="preserve">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w:t>
      </w:r>
      <w:proofErr w:type="gramStart"/>
      <w:r w:rsidRPr="00AE5A31">
        <w:rPr>
          <w:rFonts w:ascii="Arial" w:hAnsi="Arial" w:cs="Arial"/>
          <w:sz w:val="24"/>
          <w:szCs w:val="24"/>
        </w:rPr>
        <w:t xml:space="preserve"> ,</w:t>
      </w:r>
      <w:proofErr w:type="gramEnd"/>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 xml:space="preserve">São </w:t>
      </w:r>
      <w:proofErr w:type="gramStart"/>
      <w:r w:rsidRPr="00AE5A31">
        <w:rPr>
          <w:rFonts w:ascii="Arial" w:hAnsi="Arial" w:cs="Arial"/>
        </w:rPr>
        <w:t>Paulo,</w:t>
      </w:r>
      <w:proofErr w:type="gramEnd"/>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w:t>
      </w:r>
      <w:proofErr w:type="gramStart"/>
      <w:r w:rsidRPr="00AE5A31">
        <w:rPr>
          <w:rFonts w:ascii="Arial" w:hAnsi="Arial" w:cs="Arial"/>
          <w:sz w:val="24"/>
          <w:szCs w:val="24"/>
        </w:rPr>
        <w:t>empresa ...</w:t>
      </w:r>
      <w:proofErr w:type="gramEnd"/>
      <w:r w:rsidRPr="00AE5A31">
        <w:rPr>
          <w:rFonts w:ascii="Arial" w:hAnsi="Arial" w:cs="Arial"/>
          <w:sz w:val="24"/>
          <w:szCs w:val="24"/>
        </w:rPr>
        <w:t>.................................................., inscrita no Cadastro Nacional de Pessoa Jurídica  sob o n°....................................., com sede na ................................................., ........- Bairro .............. – Cidade – UF</w:t>
      </w:r>
      <w:proofErr w:type="gramStart"/>
      <w:r w:rsidRPr="00AE5A31">
        <w:rPr>
          <w:rFonts w:ascii="Arial" w:hAnsi="Arial" w:cs="Arial"/>
          <w:sz w:val="24"/>
          <w:szCs w:val="24"/>
        </w:rPr>
        <w:t>...................</w:t>
      </w:r>
      <w:proofErr w:type="gramEnd"/>
      <w:r w:rsidRPr="00AE5A31">
        <w:rPr>
          <w:rFonts w:ascii="Arial" w:hAnsi="Arial" w:cs="Arial"/>
          <w:sz w:val="24"/>
          <w:szCs w:val="24"/>
        </w:rPr>
        <w:t>,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w:t>
      </w:r>
      <w:proofErr w:type="gramStart"/>
      <w:r w:rsidRPr="00AE5A31">
        <w:rPr>
          <w:rFonts w:ascii="Arial" w:hAnsi="Arial" w:cs="Arial"/>
          <w:bCs/>
          <w:sz w:val="24"/>
          <w:szCs w:val="24"/>
        </w:rPr>
        <w:t>,</w:t>
      </w:r>
      <w:proofErr w:type="gramEnd"/>
      <w:r w:rsidRPr="00AE5A31">
        <w:rPr>
          <w:rFonts w:ascii="Arial" w:hAnsi="Arial" w:cs="Arial"/>
          <w:bCs/>
          <w:sz w:val="24"/>
          <w:szCs w:val="24"/>
        </w:rPr>
        <w:t>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 xml:space="preserve">MAIOR OU IGUAL A </w:t>
            </w:r>
            <w:proofErr w:type="gramStart"/>
            <w:r w:rsidRPr="00AE5A31">
              <w:rPr>
                <w:rFonts w:ascii="Arial" w:hAnsi="Arial" w:cs="Arial"/>
                <w:sz w:val="24"/>
                <w:szCs w:val="24"/>
              </w:rPr>
              <w:t>1</w:t>
            </w:r>
            <w:proofErr w:type="gramEnd"/>
            <w:r w:rsidRPr="00AE5A31">
              <w:rPr>
                <w:rFonts w:ascii="Arial" w:hAnsi="Arial" w:cs="Arial"/>
                <w:sz w:val="24"/>
                <w:szCs w:val="24"/>
              </w:rPr>
              <w:t>,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 xml:space="preserve">Ativo Circulante + Realizável </w:t>
            </w:r>
            <w:proofErr w:type="gramStart"/>
            <w:r w:rsidRPr="00AE5A31">
              <w:rPr>
                <w:rFonts w:ascii="Arial" w:hAnsi="Arial" w:cs="Arial"/>
                <w:sz w:val="24"/>
                <w:szCs w:val="24"/>
                <w:u w:val="single"/>
              </w:rPr>
              <w:t>a Longo Prazo</w:t>
            </w:r>
            <w:proofErr w:type="gramEnd"/>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 xml:space="preserve">ÍNDICE DE SOLVÊNCIA GERAL (sg),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 xml:space="preserve">ÍNDICE DE LIQUIDEZ CORRENTE (lc),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proofErr w:type="spellStart"/>
            <w:r w:rsidRPr="00AE5A31">
              <w:rPr>
                <w:rFonts w:ascii="Arial" w:hAnsi="Arial" w:cs="Arial"/>
                <w:color w:val="000000"/>
                <w:sz w:val="24"/>
                <w:szCs w:val="24"/>
              </w:rPr>
              <w:t>Assinaturado</w:t>
            </w:r>
            <w:proofErr w:type="spellEnd"/>
            <w:r w:rsidRPr="00AE5A31">
              <w:rPr>
                <w:rFonts w:ascii="Arial" w:hAnsi="Arial" w:cs="Arial"/>
                <w:color w:val="000000"/>
                <w:sz w:val="24"/>
                <w:szCs w:val="24"/>
              </w:rPr>
              <w:t xml:space="preserve">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w:t>
      </w:r>
      <w:proofErr w:type="gramStart"/>
      <w:r w:rsidRPr="00AE5A31">
        <w:rPr>
          <w:rFonts w:ascii="Arial" w:hAnsi="Arial" w:cs="Arial"/>
        </w:rPr>
        <w:t>6</w:t>
      </w:r>
      <w:proofErr w:type="gramEnd"/>
      <w:r w:rsidRPr="00AE5A31">
        <w:rPr>
          <w:rFonts w:ascii="Arial" w:hAnsi="Arial" w:cs="Arial"/>
        </w:rPr>
        <w:t xml:space="preserve">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w:t>
      </w:r>
      <w:proofErr w:type="gramStart"/>
      <w:r w:rsidRPr="00AE5A31">
        <w:rPr>
          <w:rFonts w:ascii="Arial" w:hAnsi="Arial" w:cs="Arial"/>
        </w:rPr>
        <w:t>2</w:t>
      </w:r>
      <w:proofErr w:type="gramEnd"/>
      <w:r w:rsidRPr="00AE5A31">
        <w:rPr>
          <w:rFonts w:ascii="Arial" w:hAnsi="Arial" w:cs="Arial"/>
        </w:rPr>
        <w:t xml:space="preserve">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bookmarkStart w:id="3" w:name="_GoBack"/>
      <w:bookmarkEnd w:id="3"/>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w:t>
      </w:r>
      <w:r w:rsidRPr="00AE5A31">
        <w:rPr>
          <w:rFonts w:ascii="Arial" w:hAnsi="Arial" w:cs="Arial"/>
          <w:sz w:val="24"/>
          <w:szCs w:val="24"/>
        </w:rPr>
        <w:lastRenderedPageBreak/>
        <w:t>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w:t>
      </w:r>
      <w:proofErr w:type="gramStart"/>
      <w:r w:rsidRPr="00AE5A31">
        <w:rPr>
          <w:rFonts w:ascii="Arial" w:hAnsi="Arial" w:cs="Arial"/>
          <w:b/>
          <w:sz w:val="24"/>
          <w:szCs w:val="24"/>
        </w:rPr>
        <w:t>-RELAÇÃO</w:t>
      </w:r>
      <w:proofErr w:type="gramEnd"/>
      <w:r w:rsidRPr="00AE5A31">
        <w:rPr>
          <w:rFonts w:ascii="Arial" w:hAnsi="Arial" w:cs="Arial"/>
          <w:b/>
          <w:sz w:val="24"/>
          <w:szCs w:val="24"/>
        </w:rPr>
        <w:t xml:space="preserve">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 xml:space="preserve">A </w:t>
      </w:r>
      <w:proofErr w:type="gramStart"/>
      <w:r w:rsidRPr="00AE5A31">
        <w:rPr>
          <w:rFonts w:ascii="Arial" w:hAnsi="Arial" w:cs="Arial"/>
          <w:sz w:val="24"/>
          <w:szCs w:val="24"/>
        </w:rPr>
        <w:t>empresa ...</w:t>
      </w:r>
      <w:proofErr w:type="gramEnd"/>
      <w:r w:rsidRPr="00AE5A31">
        <w:rPr>
          <w:rFonts w:ascii="Arial" w:hAnsi="Arial" w:cs="Arial"/>
          <w:sz w:val="24"/>
          <w:szCs w:val="24"/>
        </w:rPr>
        <w:t>......................................................................................................................,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w:t>
      </w:r>
      <w:proofErr w:type="gramStart"/>
      <w:r w:rsidRPr="00AE5A31">
        <w:rPr>
          <w:rFonts w:ascii="Arial" w:hAnsi="Arial" w:cs="Arial"/>
          <w:color w:val="000000"/>
          <w:sz w:val="24"/>
          <w:szCs w:val="24"/>
        </w:rPr>
        <w:t>pelo</w:t>
      </w:r>
      <w:proofErr w:type="gramEnd"/>
      <w:r w:rsidRPr="00AE5A31">
        <w:rPr>
          <w:rFonts w:ascii="Arial" w:hAnsi="Arial" w:cs="Arial"/>
          <w:color w:val="000000"/>
          <w:sz w:val="24"/>
          <w:szCs w:val="24"/>
        </w:rPr>
        <w:t xml:space="preserve">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E17F0F">
        <w:rPr>
          <w:rFonts w:ascii="Arial" w:hAnsi="Arial" w:cs="Arial"/>
          <w:b/>
          <w:color w:val="000000" w:themeColor="text1"/>
          <w:sz w:val="24"/>
          <w:szCs w:val="24"/>
        </w:rPr>
        <w:t>16/SEME/2023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E17F0F">
        <w:rPr>
          <w:rFonts w:ascii="Arial" w:hAnsi="Arial" w:cs="Arial"/>
          <w:b/>
          <w:sz w:val="24"/>
          <w:szCs w:val="24"/>
        </w:rPr>
        <w:t>6019.2023/0003487-2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4D4981">
        <w:rPr>
          <w:rFonts w:ascii="Arial" w:hAnsi="Arial" w:cs="Arial"/>
          <w:b/>
          <w:sz w:val="24"/>
          <w:szCs w:val="24"/>
        </w:rPr>
        <w:t>CONTRATAÇÃO DE EMPRESA ESPECIALIZADA DE ENGENHARIA PARA REVITALIZAÇÃO DE ESPAÇO PÚBLICO NO CDC PRESTE MAIA, LOCALIZADO NA RUA JOSÉ CAPOBIANCO, 232 - JD COLOMBO - SÃO PAULO - SP - CEP: 05628-080.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E17F0F">
        <w:rPr>
          <w:rFonts w:ascii="Arial" w:hAnsi="Arial" w:cs="Arial"/>
          <w:b/>
          <w:bCs/>
          <w:snapToGrid w:val="0"/>
          <w:sz w:val="24"/>
          <w:szCs w:val="24"/>
        </w:rPr>
        <w:t>16/SEME/2023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E17F0F">
        <w:rPr>
          <w:rFonts w:ascii="Arial" w:hAnsi="Arial" w:cs="Arial"/>
          <w:b/>
          <w:bCs/>
          <w:color w:val="000000" w:themeColor="text1"/>
          <w:sz w:val="24"/>
          <w:szCs w:val="24"/>
        </w:rPr>
        <w:t>16/SEME/2023</w:t>
      </w:r>
      <w:r w:rsidRPr="00AE5A31">
        <w:rPr>
          <w:rFonts w:ascii="Arial" w:hAnsi="Arial" w:cs="Arial"/>
          <w:color w:val="000000"/>
          <w:sz w:val="24"/>
          <w:szCs w:val="24"/>
        </w:rPr>
        <w:t xml:space="preserve"> e </w:t>
      </w:r>
      <w:proofErr w:type="gramStart"/>
      <w:r w:rsidRPr="00AE5A31">
        <w:rPr>
          <w:rFonts w:ascii="Arial" w:hAnsi="Arial" w:cs="Arial"/>
          <w:color w:val="000000"/>
          <w:sz w:val="24"/>
          <w:szCs w:val="24"/>
        </w:rPr>
        <w:t>seus anexo</w:t>
      </w:r>
      <w:proofErr w:type="gramEnd"/>
      <w:r w:rsidRPr="00AE5A31">
        <w:rPr>
          <w:rFonts w:ascii="Arial" w:hAnsi="Arial" w:cs="Arial"/>
          <w:color w:val="000000"/>
          <w:sz w:val="24"/>
          <w:szCs w:val="24"/>
        </w:rPr>
        <w:t xml:space="preserve">.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518" w:rsidRDefault="00D27518">
      <w:r>
        <w:separator/>
      </w:r>
    </w:p>
  </w:endnote>
  <w:endnote w:type="continuationSeparator" w:id="1">
    <w:p w:rsidR="00D27518" w:rsidRDefault="00D275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518" w:rsidRDefault="00D27518" w:rsidP="00F5515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27518" w:rsidRDefault="00D27518"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518" w:rsidRDefault="00D27518">
      <w:r>
        <w:separator/>
      </w:r>
    </w:p>
  </w:footnote>
  <w:footnote w:type="continuationSeparator" w:id="1">
    <w:p w:rsidR="00D27518" w:rsidRDefault="00D275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518" w:rsidRDefault="00D27518"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D27518" w:rsidRDefault="00D27518" w:rsidP="00A9050D">
    <w:pPr>
      <w:pStyle w:val="Cabealho"/>
    </w:pPr>
  </w:p>
  <w:p w:rsidR="00D27518" w:rsidRDefault="00D27518" w:rsidP="00A9050D">
    <w:pPr>
      <w:pStyle w:val="Cabealho"/>
    </w:pPr>
  </w:p>
  <w:p w:rsidR="00D27518" w:rsidRPr="00802F99" w:rsidRDefault="00D27518"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D27518" w:rsidRDefault="00D27518">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39">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1">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2">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0AD41435"/>
    <w:multiLevelType w:val="hybridMultilevel"/>
    <w:tmpl w:val="B7A83062"/>
    <w:lvl w:ilvl="0" w:tplc="6526F7C6">
      <w:numFmt w:val="bullet"/>
      <w:lvlText w:val=""/>
      <w:lvlJc w:val="left"/>
      <w:pPr>
        <w:ind w:left="1345" w:hanging="360"/>
      </w:pPr>
      <w:rPr>
        <w:rFonts w:ascii="Symbol" w:eastAsia="Symbol" w:hAnsi="Symbol" w:cs="Symbol" w:hint="default"/>
        <w:color w:val="000009"/>
        <w:w w:val="100"/>
        <w:sz w:val="22"/>
        <w:szCs w:val="22"/>
        <w:lang w:val="pt-PT" w:eastAsia="en-US" w:bidi="ar-SA"/>
      </w:rPr>
    </w:lvl>
    <w:lvl w:ilvl="1" w:tplc="EE6C29A4">
      <w:numFmt w:val="bullet"/>
      <w:lvlText w:val="•"/>
      <w:lvlJc w:val="left"/>
      <w:pPr>
        <w:ind w:left="2194" w:hanging="360"/>
      </w:pPr>
      <w:rPr>
        <w:rFonts w:hint="default"/>
        <w:lang w:val="pt-PT" w:eastAsia="en-US" w:bidi="ar-SA"/>
      </w:rPr>
    </w:lvl>
    <w:lvl w:ilvl="2" w:tplc="FFD0823C">
      <w:numFmt w:val="bullet"/>
      <w:lvlText w:val="•"/>
      <w:lvlJc w:val="left"/>
      <w:pPr>
        <w:ind w:left="3049" w:hanging="360"/>
      </w:pPr>
      <w:rPr>
        <w:rFonts w:hint="default"/>
        <w:lang w:val="pt-PT" w:eastAsia="en-US" w:bidi="ar-SA"/>
      </w:rPr>
    </w:lvl>
    <w:lvl w:ilvl="3" w:tplc="D3ACF24E">
      <w:numFmt w:val="bullet"/>
      <w:lvlText w:val="•"/>
      <w:lvlJc w:val="left"/>
      <w:pPr>
        <w:ind w:left="3903" w:hanging="360"/>
      </w:pPr>
      <w:rPr>
        <w:rFonts w:hint="default"/>
        <w:lang w:val="pt-PT" w:eastAsia="en-US" w:bidi="ar-SA"/>
      </w:rPr>
    </w:lvl>
    <w:lvl w:ilvl="4" w:tplc="5A9A227A">
      <w:numFmt w:val="bullet"/>
      <w:lvlText w:val="•"/>
      <w:lvlJc w:val="left"/>
      <w:pPr>
        <w:ind w:left="4758" w:hanging="360"/>
      </w:pPr>
      <w:rPr>
        <w:rFonts w:hint="default"/>
        <w:lang w:val="pt-PT" w:eastAsia="en-US" w:bidi="ar-SA"/>
      </w:rPr>
    </w:lvl>
    <w:lvl w:ilvl="5" w:tplc="139A7310">
      <w:numFmt w:val="bullet"/>
      <w:lvlText w:val="•"/>
      <w:lvlJc w:val="left"/>
      <w:pPr>
        <w:ind w:left="5613" w:hanging="360"/>
      </w:pPr>
      <w:rPr>
        <w:rFonts w:hint="default"/>
        <w:lang w:val="pt-PT" w:eastAsia="en-US" w:bidi="ar-SA"/>
      </w:rPr>
    </w:lvl>
    <w:lvl w:ilvl="6" w:tplc="B664C936">
      <w:numFmt w:val="bullet"/>
      <w:lvlText w:val="•"/>
      <w:lvlJc w:val="left"/>
      <w:pPr>
        <w:ind w:left="6467" w:hanging="360"/>
      </w:pPr>
      <w:rPr>
        <w:rFonts w:hint="default"/>
        <w:lang w:val="pt-PT" w:eastAsia="en-US" w:bidi="ar-SA"/>
      </w:rPr>
    </w:lvl>
    <w:lvl w:ilvl="7" w:tplc="D9CCE50E">
      <w:numFmt w:val="bullet"/>
      <w:lvlText w:val="•"/>
      <w:lvlJc w:val="left"/>
      <w:pPr>
        <w:ind w:left="7322" w:hanging="360"/>
      </w:pPr>
      <w:rPr>
        <w:rFonts w:hint="default"/>
        <w:lang w:val="pt-PT" w:eastAsia="en-US" w:bidi="ar-SA"/>
      </w:rPr>
    </w:lvl>
    <w:lvl w:ilvl="8" w:tplc="EC8C8072">
      <w:numFmt w:val="bullet"/>
      <w:lvlText w:val="•"/>
      <w:lvlJc w:val="left"/>
      <w:pPr>
        <w:ind w:left="8177" w:hanging="360"/>
      </w:pPr>
      <w:rPr>
        <w:rFonts w:hint="default"/>
        <w:lang w:val="pt-PT" w:eastAsia="en-US" w:bidi="ar-SA"/>
      </w:r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5552464"/>
    <w:multiLevelType w:val="hybridMultilevel"/>
    <w:tmpl w:val="B7746A98"/>
    <w:lvl w:ilvl="0" w:tplc="DF80B20E">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5FCFA86">
      <w:numFmt w:val="bullet"/>
      <w:lvlText w:val="•"/>
      <w:lvlJc w:val="left"/>
      <w:pPr>
        <w:ind w:left="2266" w:hanging="360"/>
      </w:pPr>
      <w:rPr>
        <w:rFonts w:hint="default"/>
        <w:lang w:val="pt-PT" w:eastAsia="en-US" w:bidi="ar-SA"/>
      </w:rPr>
    </w:lvl>
    <w:lvl w:ilvl="2" w:tplc="6B4A71DC">
      <w:numFmt w:val="bullet"/>
      <w:lvlText w:val="•"/>
      <w:lvlJc w:val="left"/>
      <w:pPr>
        <w:ind w:left="3113" w:hanging="360"/>
      </w:pPr>
      <w:rPr>
        <w:rFonts w:hint="default"/>
        <w:lang w:val="pt-PT" w:eastAsia="en-US" w:bidi="ar-SA"/>
      </w:rPr>
    </w:lvl>
    <w:lvl w:ilvl="3" w:tplc="75A81D08">
      <w:numFmt w:val="bullet"/>
      <w:lvlText w:val="•"/>
      <w:lvlJc w:val="left"/>
      <w:pPr>
        <w:ind w:left="3959" w:hanging="360"/>
      </w:pPr>
      <w:rPr>
        <w:rFonts w:hint="default"/>
        <w:lang w:val="pt-PT" w:eastAsia="en-US" w:bidi="ar-SA"/>
      </w:rPr>
    </w:lvl>
    <w:lvl w:ilvl="4" w:tplc="4764385C">
      <w:numFmt w:val="bullet"/>
      <w:lvlText w:val="•"/>
      <w:lvlJc w:val="left"/>
      <w:pPr>
        <w:ind w:left="4806" w:hanging="360"/>
      </w:pPr>
      <w:rPr>
        <w:rFonts w:hint="default"/>
        <w:lang w:val="pt-PT" w:eastAsia="en-US" w:bidi="ar-SA"/>
      </w:rPr>
    </w:lvl>
    <w:lvl w:ilvl="5" w:tplc="A4F4A2B8">
      <w:numFmt w:val="bullet"/>
      <w:lvlText w:val="•"/>
      <w:lvlJc w:val="left"/>
      <w:pPr>
        <w:ind w:left="5653" w:hanging="360"/>
      </w:pPr>
      <w:rPr>
        <w:rFonts w:hint="default"/>
        <w:lang w:val="pt-PT" w:eastAsia="en-US" w:bidi="ar-SA"/>
      </w:rPr>
    </w:lvl>
    <w:lvl w:ilvl="6" w:tplc="1840A270">
      <w:numFmt w:val="bullet"/>
      <w:lvlText w:val="•"/>
      <w:lvlJc w:val="left"/>
      <w:pPr>
        <w:ind w:left="6499" w:hanging="360"/>
      </w:pPr>
      <w:rPr>
        <w:rFonts w:hint="default"/>
        <w:lang w:val="pt-PT" w:eastAsia="en-US" w:bidi="ar-SA"/>
      </w:rPr>
    </w:lvl>
    <w:lvl w:ilvl="7" w:tplc="13642602">
      <w:numFmt w:val="bullet"/>
      <w:lvlText w:val="•"/>
      <w:lvlJc w:val="left"/>
      <w:pPr>
        <w:ind w:left="7346" w:hanging="360"/>
      </w:pPr>
      <w:rPr>
        <w:rFonts w:hint="default"/>
        <w:lang w:val="pt-PT" w:eastAsia="en-US" w:bidi="ar-SA"/>
      </w:rPr>
    </w:lvl>
    <w:lvl w:ilvl="8" w:tplc="9E9C70A8">
      <w:numFmt w:val="bullet"/>
      <w:lvlText w:val="•"/>
      <w:lvlJc w:val="left"/>
      <w:pPr>
        <w:ind w:left="8193" w:hanging="360"/>
      </w:pPr>
      <w:rPr>
        <w:rFonts w:hint="default"/>
        <w:lang w:val="pt-PT" w:eastAsia="en-US" w:bidi="ar-SA"/>
      </w:rPr>
    </w:lvl>
  </w:abstractNum>
  <w:abstractNum w:abstractNumId="48">
    <w:nsid w:val="16BA136F"/>
    <w:multiLevelType w:val="hybridMultilevel"/>
    <w:tmpl w:val="4886B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0">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2">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5">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496290F"/>
    <w:multiLevelType w:val="hybridMultilevel"/>
    <w:tmpl w:val="C8EC842A"/>
    <w:lvl w:ilvl="0" w:tplc="D4B8160E">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8DF68930">
      <w:numFmt w:val="bullet"/>
      <w:lvlText w:val="•"/>
      <w:lvlJc w:val="left"/>
      <w:pPr>
        <w:ind w:left="2266" w:hanging="360"/>
      </w:pPr>
      <w:rPr>
        <w:rFonts w:hint="default"/>
        <w:lang w:val="pt-PT" w:eastAsia="en-US" w:bidi="ar-SA"/>
      </w:rPr>
    </w:lvl>
    <w:lvl w:ilvl="2" w:tplc="845A162C">
      <w:numFmt w:val="bullet"/>
      <w:lvlText w:val="•"/>
      <w:lvlJc w:val="left"/>
      <w:pPr>
        <w:ind w:left="3113" w:hanging="360"/>
      </w:pPr>
      <w:rPr>
        <w:rFonts w:hint="default"/>
        <w:lang w:val="pt-PT" w:eastAsia="en-US" w:bidi="ar-SA"/>
      </w:rPr>
    </w:lvl>
    <w:lvl w:ilvl="3" w:tplc="09149D00">
      <w:numFmt w:val="bullet"/>
      <w:lvlText w:val="•"/>
      <w:lvlJc w:val="left"/>
      <w:pPr>
        <w:ind w:left="3959" w:hanging="360"/>
      </w:pPr>
      <w:rPr>
        <w:rFonts w:hint="default"/>
        <w:lang w:val="pt-PT" w:eastAsia="en-US" w:bidi="ar-SA"/>
      </w:rPr>
    </w:lvl>
    <w:lvl w:ilvl="4" w:tplc="BADC1F46">
      <w:numFmt w:val="bullet"/>
      <w:lvlText w:val="•"/>
      <w:lvlJc w:val="left"/>
      <w:pPr>
        <w:ind w:left="4806" w:hanging="360"/>
      </w:pPr>
      <w:rPr>
        <w:rFonts w:hint="default"/>
        <w:lang w:val="pt-PT" w:eastAsia="en-US" w:bidi="ar-SA"/>
      </w:rPr>
    </w:lvl>
    <w:lvl w:ilvl="5" w:tplc="11A40394">
      <w:numFmt w:val="bullet"/>
      <w:lvlText w:val="•"/>
      <w:lvlJc w:val="left"/>
      <w:pPr>
        <w:ind w:left="5653" w:hanging="360"/>
      </w:pPr>
      <w:rPr>
        <w:rFonts w:hint="default"/>
        <w:lang w:val="pt-PT" w:eastAsia="en-US" w:bidi="ar-SA"/>
      </w:rPr>
    </w:lvl>
    <w:lvl w:ilvl="6" w:tplc="8D94DC0C">
      <w:numFmt w:val="bullet"/>
      <w:lvlText w:val="•"/>
      <w:lvlJc w:val="left"/>
      <w:pPr>
        <w:ind w:left="6499" w:hanging="360"/>
      </w:pPr>
      <w:rPr>
        <w:rFonts w:hint="default"/>
        <w:lang w:val="pt-PT" w:eastAsia="en-US" w:bidi="ar-SA"/>
      </w:rPr>
    </w:lvl>
    <w:lvl w:ilvl="7" w:tplc="52C85E28">
      <w:numFmt w:val="bullet"/>
      <w:lvlText w:val="•"/>
      <w:lvlJc w:val="left"/>
      <w:pPr>
        <w:ind w:left="7346" w:hanging="360"/>
      </w:pPr>
      <w:rPr>
        <w:rFonts w:hint="default"/>
        <w:lang w:val="pt-PT" w:eastAsia="en-US" w:bidi="ar-SA"/>
      </w:rPr>
    </w:lvl>
    <w:lvl w:ilvl="8" w:tplc="AD32CB94">
      <w:numFmt w:val="bullet"/>
      <w:lvlText w:val="•"/>
      <w:lvlJc w:val="left"/>
      <w:pPr>
        <w:ind w:left="8193" w:hanging="360"/>
      </w:pPr>
      <w:rPr>
        <w:rFonts w:hint="default"/>
        <w:lang w:val="pt-PT" w:eastAsia="en-US" w:bidi="ar-SA"/>
      </w:rPr>
    </w:lvl>
  </w:abstractNum>
  <w:abstractNum w:abstractNumId="57">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9">
    <w:nsid w:val="3E271FC4"/>
    <w:multiLevelType w:val="hybridMultilevel"/>
    <w:tmpl w:val="A014B6DC"/>
    <w:lvl w:ilvl="0" w:tplc="8DDCA542">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44A28A46">
      <w:numFmt w:val="bullet"/>
      <w:lvlText w:val="•"/>
      <w:lvlJc w:val="left"/>
      <w:pPr>
        <w:ind w:left="2266" w:hanging="360"/>
      </w:pPr>
      <w:rPr>
        <w:rFonts w:hint="default"/>
        <w:lang w:val="pt-PT" w:eastAsia="en-US" w:bidi="ar-SA"/>
      </w:rPr>
    </w:lvl>
    <w:lvl w:ilvl="2" w:tplc="4476CDBE">
      <w:numFmt w:val="bullet"/>
      <w:lvlText w:val="•"/>
      <w:lvlJc w:val="left"/>
      <w:pPr>
        <w:ind w:left="3113" w:hanging="360"/>
      </w:pPr>
      <w:rPr>
        <w:rFonts w:hint="default"/>
        <w:lang w:val="pt-PT" w:eastAsia="en-US" w:bidi="ar-SA"/>
      </w:rPr>
    </w:lvl>
    <w:lvl w:ilvl="3" w:tplc="763A2F3C">
      <w:numFmt w:val="bullet"/>
      <w:lvlText w:val="•"/>
      <w:lvlJc w:val="left"/>
      <w:pPr>
        <w:ind w:left="3959" w:hanging="360"/>
      </w:pPr>
      <w:rPr>
        <w:rFonts w:hint="default"/>
        <w:lang w:val="pt-PT" w:eastAsia="en-US" w:bidi="ar-SA"/>
      </w:rPr>
    </w:lvl>
    <w:lvl w:ilvl="4" w:tplc="5660FF6C">
      <w:numFmt w:val="bullet"/>
      <w:lvlText w:val="•"/>
      <w:lvlJc w:val="left"/>
      <w:pPr>
        <w:ind w:left="4806" w:hanging="360"/>
      </w:pPr>
      <w:rPr>
        <w:rFonts w:hint="default"/>
        <w:lang w:val="pt-PT" w:eastAsia="en-US" w:bidi="ar-SA"/>
      </w:rPr>
    </w:lvl>
    <w:lvl w:ilvl="5" w:tplc="5588A0AA">
      <w:numFmt w:val="bullet"/>
      <w:lvlText w:val="•"/>
      <w:lvlJc w:val="left"/>
      <w:pPr>
        <w:ind w:left="5653" w:hanging="360"/>
      </w:pPr>
      <w:rPr>
        <w:rFonts w:hint="default"/>
        <w:lang w:val="pt-PT" w:eastAsia="en-US" w:bidi="ar-SA"/>
      </w:rPr>
    </w:lvl>
    <w:lvl w:ilvl="6" w:tplc="3B44EF2C">
      <w:numFmt w:val="bullet"/>
      <w:lvlText w:val="•"/>
      <w:lvlJc w:val="left"/>
      <w:pPr>
        <w:ind w:left="6499" w:hanging="360"/>
      </w:pPr>
      <w:rPr>
        <w:rFonts w:hint="default"/>
        <w:lang w:val="pt-PT" w:eastAsia="en-US" w:bidi="ar-SA"/>
      </w:rPr>
    </w:lvl>
    <w:lvl w:ilvl="7" w:tplc="0F102864">
      <w:numFmt w:val="bullet"/>
      <w:lvlText w:val="•"/>
      <w:lvlJc w:val="left"/>
      <w:pPr>
        <w:ind w:left="7346" w:hanging="360"/>
      </w:pPr>
      <w:rPr>
        <w:rFonts w:hint="default"/>
        <w:lang w:val="pt-PT" w:eastAsia="en-US" w:bidi="ar-SA"/>
      </w:rPr>
    </w:lvl>
    <w:lvl w:ilvl="8" w:tplc="D3AE6910">
      <w:numFmt w:val="bullet"/>
      <w:lvlText w:val="•"/>
      <w:lvlJc w:val="left"/>
      <w:pPr>
        <w:ind w:left="8193" w:hanging="360"/>
      </w:pPr>
      <w:rPr>
        <w:rFonts w:hint="default"/>
        <w:lang w:val="pt-PT" w:eastAsia="en-US" w:bidi="ar-SA"/>
      </w:rPr>
    </w:lvl>
  </w:abstractNum>
  <w:abstractNum w:abstractNumId="60">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8">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3">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4">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5">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6">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78">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49"/>
  </w:num>
  <w:num w:numId="3">
    <w:abstractNumId w:val="55"/>
  </w:num>
  <w:num w:numId="4">
    <w:abstractNumId w:val="37"/>
  </w:num>
  <w:num w:numId="5">
    <w:abstractNumId w:val="3"/>
  </w:num>
  <w:num w:numId="6">
    <w:abstractNumId w:val="1"/>
  </w:num>
  <w:num w:numId="7">
    <w:abstractNumId w:val="0"/>
  </w:num>
  <w:num w:numId="8">
    <w:abstractNumId w:val="67"/>
  </w:num>
  <w:num w:numId="9">
    <w:abstractNumId w:val="51"/>
  </w:num>
  <w:num w:numId="10">
    <w:abstractNumId w:val="75"/>
  </w:num>
  <w:num w:numId="11">
    <w:abstractNumId w:val="65"/>
  </w:num>
  <w:num w:numId="12">
    <w:abstractNumId w:val="41"/>
  </w:num>
  <w:num w:numId="13">
    <w:abstractNumId w:val="38"/>
  </w:num>
  <w:num w:numId="14">
    <w:abstractNumId w:val="77"/>
  </w:num>
  <w:num w:numId="15">
    <w:abstractNumId w:val="72"/>
  </w:num>
  <w:num w:numId="16">
    <w:abstractNumId w:val="48"/>
  </w:num>
  <w:num w:numId="17">
    <w:abstractNumId w:val="56"/>
  </w:num>
  <w:num w:numId="18">
    <w:abstractNumId w:val="44"/>
  </w:num>
  <w:num w:numId="19">
    <w:abstractNumId w:val="47"/>
  </w:num>
  <w:num w:numId="20">
    <w:abstractNumId w:val="5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801"/>
  </w:hdrShapeDefaults>
  <w:footnotePr>
    <w:pos w:val="beneathText"/>
    <w:footnote w:id="0"/>
    <w:footnote w:id="1"/>
  </w:footnotePr>
  <w:endnotePr>
    <w:endnote w:id="0"/>
    <w:endnote w:id="1"/>
  </w:endnotePr>
  <w:compat>
    <w:useFELayout/>
  </w:compat>
  <w:rsids>
    <w:rsidRoot w:val="00253FB0"/>
    <w:rsid w:val="00000255"/>
    <w:rsid w:val="00000D2C"/>
    <w:rsid w:val="0000125F"/>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47F3"/>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133"/>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443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C7796"/>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30F"/>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4981"/>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5EF"/>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D7CF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51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235D"/>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74D"/>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17F0F"/>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19EF"/>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1"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9"/>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99"/>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uiPriority w:val="99"/>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5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uiPriority w:val="99"/>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uiPriority w:val="99"/>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uiPriority w:val="9"/>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1CharCharChar">
    <w:name w:val="1 Char Char Char"/>
    <w:basedOn w:val="Normal"/>
    <w:next w:val="TextosemFormatao"/>
    <w:link w:val="1CharCharCharChar"/>
    <w:rsid w:val="004D4981"/>
    <w:pPr>
      <w:spacing w:before="120" w:after="120" w:line="288" w:lineRule="auto"/>
      <w:ind w:right="567"/>
      <w:jc w:val="both"/>
    </w:pPr>
    <w:rPr>
      <w:rFonts w:ascii="Courier New" w:eastAsia="Times New Roman" w:hAnsi="Courier New" w:cs="Times New Roman"/>
      <w:sz w:val="24"/>
      <w:szCs w:val="20"/>
      <w:lang/>
    </w:rPr>
  </w:style>
  <w:style w:type="character" w:customStyle="1" w:styleId="1CharCharCharChar">
    <w:name w:val="1 Char Char Char Char"/>
    <w:link w:val="1CharCharChar"/>
    <w:rsid w:val="004D4981"/>
    <w:rPr>
      <w:rFonts w:ascii="Courier New" w:eastAsia="Times New Roman" w:hAnsi="Courier New" w:cs="Times New Roman"/>
      <w:sz w:val="24"/>
      <w:szCs w:val="20"/>
      <w:lang/>
    </w:rPr>
  </w:style>
  <w:style w:type="paragraph" w:customStyle="1" w:styleId="tITULO1">
    <w:name w:val="tITULO 1"/>
    <w:basedOn w:val="Ttulo1"/>
    <w:rsid w:val="004D4981"/>
    <w:pPr>
      <w:keepLines w:val="0"/>
      <w:spacing w:after="60" w:line="288" w:lineRule="auto"/>
      <w:ind w:right="567"/>
      <w:jc w:val="both"/>
    </w:pPr>
    <w:rPr>
      <w:rFonts w:ascii="Arial" w:eastAsia="Times New Roman" w:hAnsi="Arial" w:cs="Arial"/>
      <w:b/>
      <w:bCs/>
      <w:i/>
      <w:color w:val="auto"/>
      <w:kern w:val="32"/>
      <w:sz w:val="28"/>
      <w:szCs w:val="28"/>
    </w:rPr>
  </w:style>
  <w:style w:type="character" w:customStyle="1" w:styleId="xcontentpasted0">
    <w:name w:val="x_contentpasted0"/>
    <w:basedOn w:val="Fontepargpadro"/>
    <w:rsid w:val="004D4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1"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9"/>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99"/>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uiPriority w:val="99"/>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5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uiPriority w:val="99"/>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uiPriority w:val="99"/>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uiPriority w:val="9"/>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1CharCharChar">
    <w:name w:val="1 Char Char Char"/>
    <w:basedOn w:val="Normal"/>
    <w:next w:val="TextosemFormatao"/>
    <w:link w:val="1CharCharCharChar"/>
    <w:rsid w:val="004D4981"/>
    <w:pPr>
      <w:spacing w:before="120" w:after="120" w:line="288" w:lineRule="auto"/>
      <w:ind w:right="567"/>
      <w:jc w:val="both"/>
    </w:pPr>
    <w:rPr>
      <w:rFonts w:ascii="Courier New" w:eastAsia="Times New Roman" w:hAnsi="Courier New" w:cs="Times New Roman"/>
      <w:sz w:val="24"/>
      <w:szCs w:val="20"/>
      <w:lang w:val="x-none" w:eastAsia="x-none"/>
    </w:rPr>
  </w:style>
  <w:style w:type="character" w:customStyle="1" w:styleId="1CharCharCharChar">
    <w:name w:val="1 Char Char Char Char"/>
    <w:link w:val="1CharCharChar"/>
    <w:rsid w:val="004D4981"/>
    <w:rPr>
      <w:rFonts w:ascii="Courier New" w:eastAsia="Times New Roman" w:hAnsi="Courier New" w:cs="Times New Roman"/>
      <w:sz w:val="24"/>
      <w:szCs w:val="20"/>
      <w:lang w:val="x-none" w:eastAsia="x-none"/>
    </w:rPr>
  </w:style>
  <w:style w:type="paragraph" w:customStyle="1" w:styleId="tITULO1">
    <w:name w:val="tITULO 1"/>
    <w:basedOn w:val="Ttulo1"/>
    <w:rsid w:val="004D4981"/>
    <w:pPr>
      <w:keepLines w:val="0"/>
      <w:spacing w:after="60" w:line="288" w:lineRule="auto"/>
      <w:ind w:right="567"/>
      <w:jc w:val="both"/>
    </w:pPr>
    <w:rPr>
      <w:rFonts w:ascii="Arial" w:eastAsia="Times New Roman" w:hAnsi="Arial" w:cs="Arial"/>
      <w:b/>
      <w:bCs/>
      <w:i/>
      <w:color w:val="auto"/>
      <w:kern w:val="32"/>
      <w:sz w:val="28"/>
      <w:szCs w:val="28"/>
    </w:rPr>
  </w:style>
  <w:style w:type="character" w:customStyle="1" w:styleId="xcontentpasted0">
    <w:name w:val="x_contentpasted0"/>
    <w:basedOn w:val="Fontepargpadro"/>
    <w:rsid w:val="004D4981"/>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77770635">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35265178">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06870466">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67476268">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csilva@smsub.prefeitura.sp.gov.b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D0297-A58F-4E63-9506-E1CAA6764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31937</Words>
  <Characters>172465</Characters>
  <Application>Microsoft Office Word</Application>
  <DocSecurity>0</DocSecurity>
  <Lines>1437</Lines>
  <Paragraphs>407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203995</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X425034</cp:lastModifiedBy>
  <cp:revision>2</cp:revision>
  <cp:lastPrinted>2020-07-06T20:29:00Z</cp:lastPrinted>
  <dcterms:created xsi:type="dcterms:W3CDTF">2023-10-27T17:03:00Z</dcterms:created>
  <dcterms:modified xsi:type="dcterms:W3CDTF">2023-10-27T17:03:00Z</dcterms:modified>
</cp:coreProperties>
</file>