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Default Extension="png" ContentType="image/png"/>
</Types>
</file>

<file path=_rels/.rels><?xml version="1.0" encoding="UTF-8" standalone="yes"?>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officeDocument/2006/relationships/extended-properties" Target="docProps/app.xml"/><Relationship Id="rId3" Type="http://schemas.openxmlformats.org/package/2006/relationships/metadata/core-properties" Target="docProps/core.xml"/></Relationships>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ectPr>
          <w:pgSz w:w="11900" w:h="16620"/>
          <w:pgMar w:top="0" w:bottom="0" w:left="0" w:right="0"/>
        </w:sectPr>
      </w:pPr>
      <w:r>
        <w:pict>
          <v:shape type="#_x0000_t75" style="width:595pt;height:831pt">
            <v:imagedata o:title="" r:id="rId3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ectPr>
          <w:pgSz w:w="11900" w:h="16620"/>
          <w:pgMar w:top="0" w:bottom="0" w:left="0" w:right="0"/>
        </w:sectPr>
      </w:pPr>
      <w:r>
        <w:pict>
          <v:shape type="#_x0000_t75" style="width:595pt;height:831pt">
            <v:imagedata o:title="" r:id="rId4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ectPr>
          <w:pgSz w:w="11900" w:h="16620"/>
          <w:pgMar w:top="0" w:bottom="0" w:left="0" w:right="0"/>
        </w:sectPr>
      </w:pPr>
      <w:r>
        <w:pict>
          <v:shape type="#_x0000_t75" style="width:595pt;height:831pt">
            <v:imagedata o:title="" r:id="rId5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ectPr>
          <w:pgSz w:w="11900" w:h="16600"/>
          <w:pgMar w:top="0" w:bottom="0" w:left="0" w:right="0"/>
        </w:sectPr>
      </w:pPr>
      <w:r>
        <w:pict>
          <v:shape type="#_x0000_t75" style="width:595pt;height:830pt">
            <v:imagedata o:title="" r:id="rId6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</w:pPr>
      <w:r>
        <w:pict>
          <v:shape type="#_x0000_t75" style="width:595pt;height:830pt">
            <v:imagedata o:title="" r:id="rId7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sectPr>
      <w:pgSz w:w="11900" w:h="16600"/>
      <w:pgMar w:top="0" w:bottom="0" w:left="0" w:right="0"/>
    </w:sectPr>
  </w:body>
</w:document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9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9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9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9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9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9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9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9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9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_rels/document.xml.rels><?xml version="1.0" encoding="UTF-8" standalone="yes"?>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theme" Target="theme/theme1.xml"/><Relationship Id="rId3" Type="http://schemas.openxmlformats.org/officeDocument/2006/relationships/image" Target="media/image1.png"/><Relationship Id="rId4" Type="http://schemas.openxmlformats.org/officeDocument/2006/relationships/image" Target="media/image2.png"/><Relationship Id="rId5" Type="http://schemas.openxmlformats.org/officeDocument/2006/relationships/image" Target="media/image3.png"/><Relationship Id="rId6" Type="http://schemas.openxmlformats.org/officeDocument/2006/relationships/image" Target="media/image4.png"/><Relationship Id="rId7" Type="http://schemas.openxmlformats.org/officeDocument/2006/relationships/image" Target="media/image5.png"/></Relationships>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